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ook w:val="00A0" w:firstRow="1" w:lastRow="0" w:firstColumn="1" w:lastColumn="0" w:noHBand="0" w:noVBand="0"/>
      </w:tblPr>
      <w:tblGrid>
        <w:gridCol w:w="5392"/>
        <w:gridCol w:w="3908"/>
      </w:tblGrid>
      <w:tr w:rsidR="002D35DA" w:rsidRPr="002D35DA" w14:paraId="14894BA0" w14:textId="77777777" w:rsidTr="00D46E32">
        <w:trPr>
          <w:jc w:val="center"/>
        </w:trPr>
        <w:tc>
          <w:tcPr>
            <w:tcW w:w="5392" w:type="dxa"/>
          </w:tcPr>
          <w:p w14:paraId="2C8C6D7D" w14:textId="77777777" w:rsidR="00D46E32" w:rsidRPr="00A707D8" w:rsidRDefault="00D46E32" w:rsidP="00D46E32">
            <w:pPr>
              <w:pStyle w:val="11"/>
              <w:spacing w:after="0"/>
              <w:ind w:right="276" w:hanging="475"/>
              <w:rPr>
                <w:rFonts w:ascii="Arial" w:hAnsi="Arial" w:cs="Arial"/>
                <w:color w:val="000000" w:themeColor="text1"/>
                <w:lang w:val="en-US"/>
              </w:rPr>
            </w:pPr>
          </w:p>
          <w:p w14:paraId="22510EC8" w14:textId="77777777" w:rsidR="00D46E32" w:rsidRPr="002D35DA" w:rsidRDefault="00D46E32" w:rsidP="00D46E32">
            <w:pPr>
              <w:spacing w:after="0" w:line="240" w:lineRule="auto"/>
              <w:ind w:right="276"/>
              <w:rPr>
                <w:rFonts w:ascii="Arial" w:hAnsi="Arial" w:cs="Arial"/>
                <w:color w:val="000000" w:themeColor="text1"/>
              </w:rPr>
            </w:pPr>
          </w:p>
          <w:p w14:paraId="1AB0D53E" w14:textId="77777777" w:rsidR="00D46E32" w:rsidRPr="002D35DA" w:rsidRDefault="00D46E32" w:rsidP="00D46E32">
            <w:pPr>
              <w:spacing w:after="0" w:line="240" w:lineRule="auto"/>
              <w:ind w:right="276"/>
              <w:rPr>
                <w:rFonts w:ascii="Arial" w:hAnsi="Arial" w:cs="Arial"/>
                <w:color w:val="000000" w:themeColor="text1"/>
              </w:rPr>
            </w:pPr>
          </w:p>
          <w:p w14:paraId="0CF1630C" w14:textId="77777777" w:rsidR="00D46E32" w:rsidRPr="002D35DA" w:rsidRDefault="00D46E32" w:rsidP="00D46E32">
            <w:pPr>
              <w:spacing w:after="0" w:line="240" w:lineRule="auto"/>
              <w:ind w:right="276"/>
              <w:rPr>
                <w:rFonts w:ascii="Arial" w:hAnsi="Arial" w:cs="Arial"/>
                <w:color w:val="000000" w:themeColor="text1"/>
              </w:rPr>
            </w:pPr>
          </w:p>
        </w:tc>
        <w:tc>
          <w:tcPr>
            <w:tcW w:w="3908" w:type="dxa"/>
            <w:tcBorders>
              <w:bottom w:val="single" w:sz="12" w:space="0" w:color="auto"/>
            </w:tcBorders>
          </w:tcPr>
          <w:p w14:paraId="565579F8" w14:textId="686BE92F" w:rsidR="00D46E32" w:rsidRPr="002D35DA" w:rsidRDefault="00211B0D" w:rsidP="00D46E32">
            <w:pPr>
              <w:spacing w:after="0" w:line="240" w:lineRule="auto"/>
              <w:ind w:right="276"/>
              <w:rPr>
                <w:rFonts w:ascii="Arial" w:hAnsi="Arial" w:cs="Arial"/>
                <w:bCs/>
                <w:color w:val="000000" w:themeColor="text1"/>
                <w:sz w:val="32"/>
                <w:szCs w:val="32"/>
              </w:rPr>
            </w:pPr>
            <w:r w:rsidRPr="003B19FF">
              <w:rPr>
                <w:rFonts w:ascii="Arial" w:hAnsi="Arial" w:cs="Arial"/>
                <w:sz w:val="32"/>
                <w:szCs w:val="32"/>
                <w:lang w:val="kk-KZ"/>
              </w:rPr>
              <w:t>Үміткердің сәйкестендіру нөмірі</w:t>
            </w:r>
            <w:r w:rsidR="00D46E32" w:rsidRPr="002D35DA">
              <w:rPr>
                <w:rFonts w:ascii="Arial" w:hAnsi="Arial" w:cs="Arial"/>
                <w:bCs/>
                <w:color w:val="000000" w:themeColor="text1"/>
                <w:sz w:val="32"/>
                <w:szCs w:val="32"/>
              </w:rPr>
              <w:t>:</w:t>
            </w:r>
          </w:p>
          <w:p w14:paraId="2835018D" w14:textId="77777777" w:rsidR="00D46E32" w:rsidRPr="002D35DA" w:rsidRDefault="00D46E32" w:rsidP="00D46E32">
            <w:pPr>
              <w:spacing w:after="0" w:line="240" w:lineRule="auto"/>
              <w:ind w:right="276"/>
              <w:rPr>
                <w:rFonts w:ascii="Arial" w:hAnsi="Arial" w:cs="Arial"/>
                <w:color w:val="000000" w:themeColor="text1"/>
                <w:sz w:val="40"/>
                <w:szCs w:val="40"/>
              </w:rPr>
            </w:pPr>
          </w:p>
        </w:tc>
      </w:tr>
      <w:tr w:rsidR="00211B0D" w:rsidRPr="002D35DA" w14:paraId="3B5C7254" w14:textId="77777777" w:rsidTr="00D46E32">
        <w:trPr>
          <w:jc w:val="center"/>
        </w:trPr>
        <w:tc>
          <w:tcPr>
            <w:tcW w:w="5392" w:type="dxa"/>
          </w:tcPr>
          <w:p w14:paraId="722704F3" w14:textId="1EE8FAA3" w:rsidR="00211B0D" w:rsidRPr="002D35DA" w:rsidRDefault="00211B0D" w:rsidP="00211B0D">
            <w:pPr>
              <w:spacing w:after="0" w:line="240" w:lineRule="auto"/>
              <w:ind w:right="276"/>
              <w:rPr>
                <w:rFonts w:ascii="Arial" w:hAnsi="Arial" w:cs="Arial"/>
                <w:color w:val="000000" w:themeColor="text1"/>
                <w:sz w:val="48"/>
                <w:szCs w:val="48"/>
              </w:rPr>
            </w:pPr>
            <w:r>
              <w:rPr>
                <w:rFonts w:ascii="Arial" w:hAnsi="Arial" w:cs="Arial"/>
                <w:b/>
                <w:sz w:val="48"/>
                <w:szCs w:val="48"/>
              </w:rPr>
              <w:t>АҚКК</w:t>
            </w:r>
            <w:r>
              <w:rPr>
                <w:rFonts w:ascii="Arial" w:hAnsi="Arial" w:cs="Arial"/>
                <w:b/>
                <w:sz w:val="48"/>
                <w:szCs w:val="48"/>
                <w:lang w:val="kk-KZ"/>
              </w:rPr>
              <w:t xml:space="preserve"> біліктілік комиссиясы</w:t>
            </w:r>
          </w:p>
        </w:tc>
        <w:tc>
          <w:tcPr>
            <w:tcW w:w="3908" w:type="dxa"/>
            <w:tcBorders>
              <w:top w:val="single" w:sz="12" w:space="0" w:color="auto"/>
            </w:tcBorders>
          </w:tcPr>
          <w:p w14:paraId="5DF5D796" w14:textId="77777777" w:rsidR="00211B0D" w:rsidRPr="002D35DA" w:rsidRDefault="00211B0D" w:rsidP="00211B0D">
            <w:pPr>
              <w:spacing w:after="0" w:line="240" w:lineRule="auto"/>
              <w:ind w:right="276"/>
              <w:rPr>
                <w:rFonts w:ascii="Arial" w:hAnsi="Arial" w:cs="Arial"/>
                <w:color w:val="000000" w:themeColor="text1"/>
              </w:rPr>
            </w:pPr>
          </w:p>
        </w:tc>
      </w:tr>
      <w:tr w:rsidR="00211B0D" w:rsidRPr="002D35DA" w14:paraId="78F1585E" w14:textId="77777777" w:rsidTr="00D46E32">
        <w:trPr>
          <w:jc w:val="center"/>
        </w:trPr>
        <w:tc>
          <w:tcPr>
            <w:tcW w:w="5392" w:type="dxa"/>
          </w:tcPr>
          <w:p w14:paraId="649ADC60" w14:textId="77777777" w:rsidR="00211B0D" w:rsidRPr="002D35DA" w:rsidRDefault="00211B0D" w:rsidP="00211B0D">
            <w:pPr>
              <w:spacing w:after="0" w:line="240" w:lineRule="auto"/>
              <w:ind w:right="276"/>
              <w:rPr>
                <w:rFonts w:ascii="Arial" w:hAnsi="Arial" w:cs="Arial"/>
                <w:color w:val="000000" w:themeColor="text1"/>
              </w:rPr>
            </w:pPr>
          </w:p>
        </w:tc>
        <w:tc>
          <w:tcPr>
            <w:tcW w:w="3908" w:type="dxa"/>
          </w:tcPr>
          <w:p w14:paraId="2405433E" w14:textId="77777777" w:rsidR="00211B0D" w:rsidRPr="002D35DA" w:rsidRDefault="00211B0D" w:rsidP="00211B0D">
            <w:pPr>
              <w:spacing w:after="0" w:line="240" w:lineRule="auto"/>
              <w:ind w:right="276"/>
              <w:rPr>
                <w:rFonts w:ascii="Arial" w:hAnsi="Arial" w:cs="Arial"/>
                <w:color w:val="000000" w:themeColor="text1"/>
              </w:rPr>
            </w:pPr>
          </w:p>
        </w:tc>
      </w:tr>
      <w:tr w:rsidR="00211B0D" w:rsidRPr="002D35DA" w14:paraId="60B8DD98" w14:textId="77777777" w:rsidTr="00D46E32">
        <w:trPr>
          <w:jc w:val="center"/>
        </w:trPr>
        <w:tc>
          <w:tcPr>
            <w:tcW w:w="5392" w:type="dxa"/>
          </w:tcPr>
          <w:p w14:paraId="5DD80CDA" w14:textId="4EE8489D" w:rsidR="00211B0D" w:rsidRPr="002D35DA" w:rsidRDefault="00211B0D" w:rsidP="00211B0D">
            <w:pPr>
              <w:spacing w:after="0" w:line="240" w:lineRule="auto"/>
              <w:ind w:right="276"/>
              <w:rPr>
                <w:rFonts w:ascii="Arial" w:hAnsi="Arial" w:cs="Arial"/>
                <w:bCs/>
                <w:color w:val="000000" w:themeColor="text1"/>
                <w:sz w:val="40"/>
                <w:szCs w:val="40"/>
                <w:lang w:val="uk-UA"/>
              </w:rPr>
            </w:pPr>
            <w:r w:rsidRPr="002D35DA">
              <w:rPr>
                <w:rFonts w:ascii="Arial" w:hAnsi="Arial" w:cs="Arial"/>
                <w:bCs/>
                <w:color w:val="000000" w:themeColor="text1"/>
                <w:sz w:val="40"/>
                <w:szCs w:val="40"/>
                <w:lang w:val="uk-UA"/>
              </w:rPr>
              <w:t>МА</w:t>
            </w:r>
            <w:r>
              <w:rPr>
                <w:rFonts w:ascii="Arial" w:hAnsi="Arial" w:cs="Arial"/>
                <w:bCs/>
                <w:color w:val="000000" w:themeColor="text1"/>
                <w:sz w:val="40"/>
                <w:szCs w:val="40"/>
                <w:lang w:val="uk-UA"/>
              </w:rPr>
              <w:t>МЫР</w:t>
            </w:r>
            <w:r w:rsidRPr="002D35DA">
              <w:rPr>
                <w:rFonts w:ascii="Arial" w:hAnsi="Arial" w:cs="Arial"/>
                <w:bCs/>
                <w:color w:val="000000" w:themeColor="text1"/>
                <w:sz w:val="40"/>
                <w:szCs w:val="40"/>
              </w:rPr>
              <w:t xml:space="preserve"> 202</w:t>
            </w:r>
            <w:r w:rsidRPr="002D35DA">
              <w:rPr>
                <w:rFonts w:ascii="Arial" w:hAnsi="Arial" w:cs="Arial"/>
                <w:bCs/>
                <w:color w:val="000000" w:themeColor="text1"/>
                <w:sz w:val="40"/>
                <w:szCs w:val="40"/>
                <w:lang w:val="uk-UA"/>
              </w:rPr>
              <w:t>6</w:t>
            </w:r>
          </w:p>
        </w:tc>
        <w:tc>
          <w:tcPr>
            <w:tcW w:w="3908" w:type="dxa"/>
          </w:tcPr>
          <w:p w14:paraId="4471E707" w14:textId="77777777" w:rsidR="00211B0D" w:rsidRPr="002D35DA" w:rsidRDefault="00211B0D" w:rsidP="00211B0D">
            <w:pPr>
              <w:spacing w:after="0" w:line="240" w:lineRule="auto"/>
              <w:ind w:right="276"/>
              <w:rPr>
                <w:rFonts w:ascii="Arial" w:hAnsi="Arial" w:cs="Arial"/>
                <w:bCs/>
                <w:color w:val="000000" w:themeColor="text1"/>
                <w:sz w:val="40"/>
                <w:szCs w:val="40"/>
              </w:rPr>
            </w:pPr>
          </w:p>
        </w:tc>
      </w:tr>
      <w:tr w:rsidR="00211B0D" w:rsidRPr="002D35DA" w14:paraId="62BAF390" w14:textId="77777777" w:rsidTr="00D46E32">
        <w:trPr>
          <w:jc w:val="center"/>
        </w:trPr>
        <w:tc>
          <w:tcPr>
            <w:tcW w:w="5392" w:type="dxa"/>
          </w:tcPr>
          <w:p w14:paraId="2F19F932" w14:textId="77777777" w:rsidR="00211B0D" w:rsidRPr="002D35DA" w:rsidRDefault="00211B0D" w:rsidP="00211B0D">
            <w:pPr>
              <w:spacing w:after="0" w:line="240" w:lineRule="auto"/>
              <w:ind w:right="276"/>
              <w:rPr>
                <w:rFonts w:ascii="Arial" w:hAnsi="Arial" w:cs="Arial"/>
                <w:bCs/>
                <w:color w:val="000000" w:themeColor="text1"/>
                <w:sz w:val="40"/>
                <w:szCs w:val="40"/>
              </w:rPr>
            </w:pPr>
          </w:p>
        </w:tc>
        <w:tc>
          <w:tcPr>
            <w:tcW w:w="3908" w:type="dxa"/>
          </w:tcPr>
          <w:p w14:paraId="1279B900" w14:textId="77777777" w:rsidR="00211B0D" w:rsidRPr="002D35DA" w:rsidRDefault="00211B0D" w:rsidP="00211B0D">
            <w:pPr>
              <w:spacing w:after="0" w:line="240" w:lineRule="auto"/>
              <w:ind w:right="276"/>
              <w:rPr>
                <w:rFonts w:ascii="Arial" w:hAnsi="Arial" w:cs="Arial"/>
                <w:bCs/>
                <w:color w:val="000000" w:themeColor="text1"/>
                <w:sz w:val="40"/>
                <w:szCs w:val="40"/>
              </w:rPr>
            </w:pPr>
          </w:p>
        </w:tc>
      </w:tr>
      <w:tr w:rsidR="00211B0D" w:rsidRPr="002D35DA" w14:paraId="6DF25E7B" w14:textId="77777777" w:rsidTr="00D46E32">
        <w:trPr>
          <w:jc w:val="center"/>
        </w:trPr>
        <w:tc>
          <w:tcPr>
            <w:tcW w:w="9300" w:type="dxa"/>
            <w:gridSpan w:val="2"/>
          </w:tcPr>
          <w:p w14:paraId="391ECEDA" w14:textId="7531F413" w:rsidR="00211B0D" w:rsidRPr="002D35DA" w:rsidRDefault="00211B0D" w:rsidP="00211B0D">
            <w:pPr>
              <w:spacing w:after="0" w:line="240" w:lineRule="auto"/>
              <w:ind w:right="276"/>
              <w:rPr>
                <w:rFonts w:ascii="Arial" w:hAnsi="Arial" w:cs="Arial"/>
                <w:bCs/>
                <w:color w:val="000000" w:themeColor="text1"/>
                <w:sz w:val="40"/>
                <w:szCs w:val="40"/>
                <w:lang w:val="uk-UA"/>
              </w:rPr>
            </w:pPr>
            <w:r>
              <w:rPr>
                <w:rFonts w:ascii="Arial" w:hAnsi="Arial" w:cs="Arial"/>
                <w:bCs/>
                <w:color w:val="000000" w:themeColor="text1"/>
                <w:sz w:val="40"/>
                <w:szCs w:val="40"/>
                <w:lang w:val="kk-KZ"/>
              </w:rPr>
              <w:t>ҚҰҚЫҚ</w:t>
            </w:r>
            <w:r w:rsidRPr="002D35DA">
              <w:rPr>
                <w:rFonts w:ascii="Arial" w:hAnsi="Arial" w:cs="Arial"/>
                <w:bCs/>
                <w:color w:val="000000" w:themeColor="text1"/>
                <w:sz w:val="40"/>
                <w:szCs w:val="40"/>
                <w:lang w:val="uk-UA"/>
              </w:rPr>
              <w:t xml:space="preserve"> </w:t>
            </w:r>
            <w:r w:rsidRPr="002D35DA">
              <w:rPr>
                <w:rFonts w:ascii="Arial" w:hAnsi="Arial" w:cs="Arial"/>
                <w:bCs/>
                <w:color w:val="000000" w:themeColor="text1"/>
                <w:sz w:val="40"/>
                <w:szCs w:val="40"/>
              </w:rPr>
              <w:t>(</w:t>
            </w:r>
            <w:r>
              <w:rPr>
                <w:rFonts w:ascii="Arial" w:hAnsi="Arial" w:cs="Arial"/>
                <w:bCs/>
                <w:color w:val="000000"/>
                <w:sz w:val="40"/>
                <w:szCs w:val="40"/>
                <w:lang w:val="kk-KZ"/>
              </w:rPr>
              <w:t>азаматтық құқық</w:t>
            </w:r>
            <w:r w:rsidRPr="00710917">
              <w:rPr>
                <w:rFonts w:ascii="Arial" w:hAnsi="Arial" w:cs="Arial"/>
                <w:bCs/>
                <w:color w:val="000000"/>
                <w:sz w:val="40"/>
                <w:szCs w:val="40"/>
              </w:rPr>
              <w:t>, банк</w:t>
            </w:r>
            <w:r>
              <w:rPr>
                <w:rFonts w:ascii="Arial" w:hAnsi="Arial" w:cs="Arial"/>
                <w:bCs/>
                <w:color w:val="000000"/>
                <w:sz w:val="40"/>
                <w:szCs w:val="40"/>
                <w:lang w:val="kk-KZ"/>
              </w:rPr>
              <w:t xml:space="preserve"> ісі</w:t>
            </w:r>
            <w:r w:rsidRPr="00710917">
              <w:rPr>
                <w:rFonts w:ascii="Arial" w:hAnsi="Arial" w:cs="Arial"/>
                <w:bCs/>
                <w:color w:val="000000"/>
                <w:sz w:val="40"/>
                <w:szCs w:val="40"/>
              </w:rPr>
              <w:t>, с</w:t>
            </w:r>
            <w:r>
              <w:rPr>
                <w:rFonts w:ascii="Arial" w:hAnsi="Arial" w:cs="Arial"/>
                <w:bCs/>
                <w:color w:val="000000"/>
                <w:sz w:val="40"/>
                <w:szCs w:val="40"/>
                <w:lang w:val="kk-KZ"/>
              </w:rPr>
              <w:t>ақтандыру және зейнеткерлік заңнамасы</w:t>
            </w:r>
            <w:r w:rsidRPr="002D35DA">
              <w:rPr>
                <w:rFonts w:ascii="Arial" w:hAnsi="Arial" w:cs="Arial"/>
                <w:bCs/>
                <w:color w:val="000000" w:themeColor="text1"/>
                <w:sz w:val="40"/>
                <w:szCs w:val="40"/>
              </w:rPr>
              <w:t>)</w:t>
            </w:r>
          </w:p>
        </w:tc>
      </w:tr>
      <w:tr w:rsidR="00211B0D" w:rsidRPr="002D35DA" w14:paraId="5F29741A" w14:textId="77777777" w:rsidTr="00D46E32">
        <w:trPr>
          <w:jc w:val="center"/>
        </w:trPr>
        <w:tc>
          <w:tcPr>
            <w:tcW w:w="5392" w:type="dxa"/>
          </w:tcPr>
          <w:p w14:paraId="061F73FF" w14:textId="77777777" w:rsidR="00211B0D" w:rsidRPr="002D35DA" w:rsidRDefault="00211B0D" w:rsidP="00211B0D">
            <w:pPr>
              <w:spacing w:after="0" w:line="240" w:lineRule="auto"/>
              <w:ind w:right="276"/>
              <w:rPr>
                <w:rFonts w:ascii="Arial" w:hAnsi="Arial" w:cs="Arial"/>
                <w:color w:val="000000" w:themeColor="text1"/>
              </w:rPr>
            </w:pPr>
          </w:p>
        </w:tc>
        <w:tc>
          <w:tcPr>
            <w:tcW w:w="3908" w:type="dxa"/>
          </w:tcPr>
          <w:p w14:paraId="7FB1B2E8" w14:textId="77777777" w:rsidR="00211B0D" w:rsidRPr="002D35DA" w:rsidRDefault="00211B0D" w:rsidP="00211B0D">
            <w:pPr>
              <w:spacing w:after="0" w:line="240" w:lineRule="auto"/>
              <w:ind w:right="276"/>
              <w:rPr>
                <w:rFonts w:ascii="Arial" w:hAnsi="Arial" w:cs="Arial"/>
                <w:color w:val="000000" w:themeColor="text1"/>
              </w:rPr>
            </w:pPr>
          </w:p>
        </w:tc>
      </w:tr>
      <w:tr w:rsidR="00211B0D" w:rsidRPr="002D35DA" w14:paraId="44699703" w14:textId="77777777" w:rsidTr="00D46E32">
        <w:trPr>
          <w:jc w:val="center"/>
        </w:trPr>
        <w:tc>
          <w:tcPr>
            <w:tcW w:w="5392" w:type="dxa"/>
          </w:tcPr>
          <w:p w14:paraId="5457F32B" w14:textId="52C74E19" w:rsidR="00211B0D" w:rsidRPr="002D35DA" w:rsidRDefault="00211B0D" w:rsidP="00211B0D">
            <w:pPr>
              <w:spacing w:after="0" w:line="240" w:lineRule="auto"/>
              <w:ind w:right="276"/>
              <w:rPr>
                <w:rFonts w:ascii="Arial" w:hAnsi="Arial" w:cs="Arial"/>
                <w:bCs/>
                <w:color w:val="000000" w:themeColor="text1"/>
                <w:sz w:val="24"/>
                <w:szCs w:val="24"/>
              </w:rPr>
            </w:pPr>
            <w:r w:rsidRPr="00397CED">
              <w:rPr>
                <w:rFonts w:ascii="Arial" w:hAnsi="Arial" w:cs="Arial"/>
                <w:sz w:val="24"/>
                <w:szCs w:val="24"/>
                <w:lang w:val="kk-KZ"/>
              </w:rPr>
              <w:t>Бөлінген уақыт</w:t>
            </w:r>
            <w:r w:rsidRPr="00397CED">
              <w:rPr>
                <w:rFonts w:ascii="Arial" w:hAnsi="Arial" w:cs="Arial"/>
                <w:sz w:val="24"/>
                <w:szCs w:val="24"/>
              </w:rPr>
              <w:t xml:space="preserve">: 3 </w:t>
            </w:r>
            <w:r w:rsidRPr="00397CED">
              <w:rPr>
                <w:rFonts w:ascii="Arial" w:hAnsi="Arial" w:cs="Arial"/>
                <w:sz w:val="24"/>
                <w:szCs w:val="24"/>
                <w:lang w:val="kk-KZ"/>
              </w:rPr>
              <w:t>сағат</w:t>
            </w:r>
          </w:p>
        </w:tc>
        <w:tc>
          <w:tcPr>
            <w:tcW w:w="3908" w:type="dxa"/>
          </w:tcPr>
          <w:p w14:paraId="4D189DC6" w14:textId="77777777" w:rsidR="00211B0D" w:rsidRPr="002D35DA" w:rsidRDefault="00211B0D" w:rsidP="00211B0D">
            <w:pPr>
              <w:spacing w:after="0" w:line="240" w:lineRule="auto"/>
              <w:ind w:right="276"/>
              <w:rPr>
                <w:rFonts w:ascii="Arial" w:hAnsi="Arial" w:cs="Arial"/>
                <w:bCs/>
                <w:color w:val="000000" w:themeColor="text1"/>
                <w:sz w:val="24"/>
                <w:szCs w:val="24"/>
              </w:rPr>
            </w:pPr>
          </w:p>
        </w:tc>
      </w:tr>
      <w:tr w:rsidR="00211B0D" w:rsidRPr="002D35DA" w14:paraId="76F063C0" w14:textId="77777777" w:rsidTr="00D46E32">
        <w:trPr>
          <w:jc w:val="center"/>
        </w:trPr>
        <w:tc>
          <w:tcPr>
            <w:tcW w:w="5392" w:type="dxa"/>
          </w:tcPr>
          <w:p w14:paraId="21D31F04" w14:textId="77777777" w:rsidR="00211B0D" w:rsidRPr="002D35DA" w:rsidRDefault="00211B0D" w:rsidP="00211B0D">
            <w:pPr>
              <w:spacing w:after="0" w:line="240" w:lineRule="auto"/>
              <w:ind w:right="276"/>
              <w:rPr>
                <w:rFonts w:ascii="Arial" w:hAnsi="Arial" w:cs="Arial"/>
                <w:bCs/>
                <w:color w:val="000000" w:themeColor="text1"/>
                <w:sz w:val="24"/>
                <w:szCs w:val="24"/>
              </w:rPr>
            </w:pPr>
          </w:p>
        </w:tc>
        <w:tc>
          <w:tcPr>
            <w:tcW w:w="3908" w:type="dxa"/>
          </w:tcPr>
          <w:p w14:paraId="3B599686" w14:textId="77777777" w:rsidR="00211B0D" w:rsidRPr="002D35DA" w:rsidRDefault="00211B0D" w:rsidP="00211B0D">
            <w:pPr>
              <w:spacing w:after="0" w:line="240" w:lineRule="auto"/>
              <w:ind w:right="276"/>
              <w:rPr>
                <w:rFonts w:ascii="Arial" w:hAnsi="Arial" w:cs="Arial"/>
                <w:bCs/>
                <w:color w:val="000000" w:themeColor="text1"/>
                <w:sz w:val="24"/>
                <w:szCs w:val="24"/>
              </w:rPr>
            </w:pPr>
          </w:p>
        </w:tc>
      </w:tr>
      <w:tr w:rsidR="00211B0D" w:rsidRPr="002D35DA" w14:paraId="62C48D2A" w14:textId="77777777" w:rsidTr="00D46E32">
        <w:trPr>
          <w:jc w:val="center"/>
        </w:trPr>
        <w:tc>
          <w:tcPr>
            <w:tcW w:w="9300" w:type="dxa"/>
            <w:gridSpan w:val="2"/>
          </w:tcPr>
          <w:p w14:paraId="7F2FAB1E" w14:textId="3A753571" w:rsidR="00211B0D" w:rsidRPr="002D35DA" w:rsidRDefault="00211B0D" w:rsidP="00211B0D">
            <w:pPr>
              <w:spacing w:after="0" w:line="240" w:lineRule="auto"/>
              <w:ind w:right="276"/>
              <w:rPr>
                <w:rFonts w:ascii="Arial" w:hAnsi="Arial" w:cs="Arial"/>
                <w:bCs/>
                <w:color w:val="000000" w:themeColor="text1"/>
                <w:sz w:val="24"/>
                <w:szCs w:val="24"/>
              </w:rPr>
            </w:pPr>
            <w:r w:rsidRPr="00397CED">
              <w:rPr>
                <w:rFonts w:ascii="Arial" w:hAnsi="Arial" w:cs="Arial"/>
                <w:sz w:val="24"/>
                <w:szCs w:val="24"/>
                <w:lang w:val="kk-KZ"/>
              </w:rPr>
              <w:t>Бұл емтиханда төрт тапсырма қамтылған, оның әрқайсысы бірнеше бөлімнен тұрады</w:t>
            </w:r>
            <w:r w:rsidRPr="00397CED">
              <w:rPr>
                <w:rFonts w:ascii="Arial" w:hAnsi="Arial" w:cs="Arial"/>
                <w:bCs/>
                <w:color w:val="000000"/>
                <w:sz w:val="24"/>
                <w:szCs w:val="24"/>
              </w:rPr>
              <w:t>.</w:t>
            </w:r>
          </w:p>
        </w:tc>
      </w:tr>
      <w:tr w:rsidR="00211B0D" w:rsidRPr="002D35DA" w14:paraId="7F968AB8" w14:textId="77777777" w:rsidTr="00D46E32">
        <w:trPr>
          <w:jc w:val="center"/>
        </w:trPr>
        <w:tc>
          <w:tcPr>
            <w:tcW w:w="9300" w:type="dxa"/>
            <w:gridSpan w:val="2"/>
          </w:tcPr>
          <w:p w14:paraId="67BFAE91" w14:textId="77777777" w:rsidR="00211B0D" w:rsidRPr="00397CED" w:rsidRDefault="00211B0D" w:rsidP="00211B0D">
            <w:pPr>
              <w:pStyle w:val="Coverbullet"/>
              <w:rPr>
                <w:rFonts w:ascii="Arial" w:hAnsi="Arial" w:cs="Arial"/>
                <w:sz w:val="24"/>
                <w:szCs w:val="24"/>
                <w:lang w:val="uk-UA"/>
              </w:rPr>
            </w:pPr>
            <w:r w:rsidRPr="00397CED">
              <w:rPr>
                <w:rFonts w:ascii="Arial" w:hAnsi="Arial" w:cs="Arial"/>
                <w:sz w:val="24"/>
                <w:szCs w:val="24"/>
                <w:lang w:val="kk-KZ"/>
              </w:rPr>
              <w:t>4</w:t>
            </w:r>
            <w:r w:rsidRPr="00397CED">
              <w:rPr>
                <w:rFonts w:ascii="Arial" w:hAnsi="Arial" w:cs="Arial"/>
                <w:sz w:val="24"/>
                <w:szCs w:val="24"/>
              </w:rPr>
              <w:t xml:space="preserve"> тапсырманың барлығын орындаңыз</w:t>
            </w:r>
            <w:r w:rsidRPr="00397CED">
              <w:rPr>
                <w:rFonts w:ascii="Arial" w:hAnsi="Arial" w:cs="Arial"/>
                <w:sz w:val="24"/>
                <w:szCs w:val="24"/>
                <w:lang w:val="uk-UA"/>
              </w:rPr>
              <w:t>.</w:t>
            </w:r>
          </w:p>
          <w:p w14:paraId="3F98F06E" w14:textId="77777777" w:rsidR="00211B0D" w:rsidRPr="00397CED" w:rsidRDefault="00211B0D" w:rsidP="00211B0D">
            <w:pPr>
              <w:pStyle w:val="Coverbullet"/>
              <w:rPr>
                <w:rFonts w:ascii="Arial" w:hAnsi="Arial" w:cs="Arial"/>
                <w:sz w:val="24"/>
                <w:szCs w:val="24"/>
                <w:lang w:val="uk-UA"/>
              </w:rPr>
            </w:pPr>
            <w:r w:rsidRPr="00397CED">
              <w:rPr>
                <w:rFonts w:ascii="Arial" w:hAnsi="Arial" w:cs="Arial"/>
                <w:sz w:val="24"/>
                <w:szCs w:val="24"/>
                <w:lang w:val="kk-KZ"/>
              </w:rPr>
              <w:t>Тапсырмаларға соған арнап арнайы бөлінген орындарда жауап беріңіз</w:t>
            </w:r>
            <w:r w:rsidRPr="00397CED">
              <w:rPr>
                <w:rFonts w:ascii="Arial" w:hAnsi="Arial" w:cs="Arial"/>
                <w:sz w:val="24"/>
                <w:szCs w:val="24"/>
                <w:lang w:val="uk-UA"/>
              </w:rPr>
              <w:t>.</w:t>
            </w:r>
          </w:p>
          <w:p w14:paraId="694C7A2F" w14:textId="77777777" w:rsidR="00211B0D" w:rsidRPr="00397CED" w:rsidRDefault="00211B0D" w:rsidP="00211B0D">
            <w:pPr>
              <w:pStyle w:val="Coverbullet"/>
              <w:rPr>
                <w:rFonts w:ascii="Arial" w:hAnsi="Arial" w:cs="Arial"/>
                <w:sz w:val="24"/>
                <w:szCs w:val="24"/>
                <w:lang w:val="uk-UA"/>
              </w:rPr>
            </w:pPr>
            <w:r w:rsidRPr="00397CED">
              <w:rPr>
                <w:rFonts w:ascii="Arial" w:hAnsi="Arial" w:cs="Arial"/>
                <w:sz w:val="24"/>
                <w:szCs w:val="24"/>
                <w:lang w:val="kk-KZ"/>
              </w:rPr>
              <w:t>Жақшаның ішінде әр тапсырманың атауынан кейін оның ең жоғары балы келтірілген</w:t>
            </w:r>
            <w:r w:rsidRPr="00397CED">
              <w:rPr>
                <w:rFonts w:ascii="Arial" w:hAnsi="Arial" w:cs="Arial"/>
                <w:sz w:val="24"/>
                <w:szCs w:val="24"/>
                <w:lang w:val="uk-UA"/>
              </w:rPr>
              <w:t>.</w:t>
            </w:r>
          </w:p>
          <w:p w14:paraId="35F84F31" w14:textId="77777777" w:rsidR="00211B0D" w:rsidRPr="00397CED" w:rsidRDefault="00211B0D" w:rsidP="00211B0D">
            <w:pPr>
              <w:pStyle w:val="Coverbullet"/>
              <w:rPr>
                <w:rFonts w:ascii="Arial" w:hAnsi="Arial" w:cs="Arial"/>
                <w:color w:val="000000"/>
                <w:sz w:val="24"/>
                <w:szCs w:val="24"/>
                <w:lang w:val="uk-UA"/>
              </w:rPr>
            </w:pPr>
            <w:r w:rsidRPr="00397CED">
              <w:rPr>
                <w:rFonts w:ascii="Arial" w:hAnsi="Arial" w:cs="Arial"/>
                <w:sz w:val="24"/>
                <w:szCs w:val="24"/>
              </w:rPr>
              <w:t>Уақытты жұмсау бойынша ұсыныс</w:t>
            </w:r>
            <w:r w:rsidRPr="00397CED">
              <w:rPr>
                <w:rFonts w:ascii="Arial" w:hAnsi="Arial" w:cs="Arial"/>
                <w:color w:val="000000"/>
                <w:sz w:val="24"/>
                <w:szCs w:val="24"/>
                <w:lang w:val="uk-UA"/>
              </w:rPr>
              <w:t>:</w:t>
            </w:r>
          </w:p>
          <w:p w14:paraId="1202D6C8" w14:textId="77777777" w:rsidR="00211B0D" w:rsidRPr="00397CED" w:rsidRDefault="00211B0D" w:rsidP="00211B0D">
            <w:pPr>
              <w:tabs>
                <w:tab w:val="left" w:pos="4290"/>
              </w:tabs>
              <w:spacing w:after="0" w:line="240" w:lineRule="auto"/>
              <w:ind w:left="1440" w:right="276"/>
              <w:rPr>
                <w:rFonts w:ascii="Arial" w:hAnsi="Arial" w:cs="Arial"/>
                <w:color w:val="000000"/>
                <w:sz w:val="24"/>
                <w:szCs w:val="24"/>
              </w:rPr>
            </w:pPr>
            <w:r w:rsidRPr="00397CED">
              <w:rPr>
                <w:rFonts w:ascii="Arial" w:hAnsi="Arial" w:cs="Arial"/>
                <w:color w:val="000000"/>
                <w:sz w:val="24"/>
                <w:szCs w:val="24"/>
              </w:rPr>
              <w:t>1</w:t>
            </w:r>
            <w:r w:rsidRPr="00397CED">
              <w:rPr>
                <w:rFonts w:ascii="Arial" w:hAnsi="Arial" w:cs="Arial"/>
                <w:color w:val="000000"/>
                <w:sz w:val="24"/>
                <w:szCs w:val="24"/>
                <w:lang w:val="kk-KZ"/>
              </w:rPr>
              <w:t>-тапсырма</w:t>
            </w:r>
            <w:r w:rsidRPr="00397CED">
              <w:rPr>
                <w:rFonts w:ascii="Arial" w:hAnsi="Arial" w:cs="Arial"/>
                <w:color w:val="000000"/>
                <w:sz w:val="24"/>
                <w:szCs w:val="24"/>
              </w:rPr>
              <w:t xml:space="preserve">, </w:t>
            </w:r>
            <w:r w:rsidRPr="00397CED">
              <w:rPr>
                <w:rFonts w:ascii="Arial" w:hAnsi="Arial" w:cs="Arial"/>
                <w:color w:val="000000"/>
                <w:sz w:val="24"/>
                <w:szCs w:val="24"/>
                <w:lang w:val="en-US"/>
              </w:rPr>
              <w:t>1</w:t>
            </w:r>
            <w:r w:rsidRPr="00397CED">
              <w:rPr>
                <w:rFonts w:ascii="Arial" w:hAnsi="Arial" w:cs="Arial"/>
                <w:color w:val="000000"/>
                <w:sz w:val="24"/>
                <w:szCs w:val="24"/>
                <w:lang w:val="uk-UA"/>
              </w:rPr>
              <w:t>5</w:t>
            </w:r>
            <w:r w:rsidRPr="00397CED">
              <w:rPr>
                <w:rFonts w:ascii="Arial" w:hAnsi="Arial" w:cs="Arial"/>
                <w:color w:val="000000"/>
                <w:sz w:val="24"/>
                <w:szCs w:val="24"/>
              </w:rPr>
              <w:t xml:space="preserve"> ұпай       </w:t>
            </w:r>
            <w:r w:rsidRPr="00397CED">
              <w:rPr>
                <w:rFonts w:ascii="Arial" w:hAnsi="Arial" w:cs="Arial"/>
                <w:color w:val="000000"/>
                <w:sz w:val="24"/>
                <w:szCs w:val="24"/>
                <w:lang w:val="uk-UA"/>
              </w:rPr>
              <w:t>23</w:t>
            </w:r>
            <w:r w:rsidRPr="00397CED">
              <w:rPr>
                <w:rFonts w:ascii="Arial" w:hAnsi="Arial" w:cs="Arial"/>
                <w:color w:val="000000"/>
                <w:sz w:val="24"/>
                <w:szCs w:val="24"/>
              </w:rPr>
              <w:t xml:space="preserve"> –   </w:t>
            </w:r>
            <w:r w:rsidRPr="00397CED">
              <w:rPr>
                <w:rFonts w:ascii="Arial" w:hAnsi="Arial" w:cs="Arial"/>
                <w:color w:val="000000"/>
                <w:sz w:val="24"/>
                <w:szCs w:val="24"/>
                <w:lang w:val="uk-UA"/>
              </w:rPr>
              <w:t>30</w:t>
            </w:r>
            <w:r w:rsidRPr="00397CED">
              <w:rPr>
                <w:rFonts w:ascii="Arial" w:hAnsi="Arial" w:cs="Arial"/>
                <w:color w:val="000000"/>
                <w:sz w:val="24"/>
                <w:szCs w:val="24"/>
              </w:rPr>
              <w:t xml:space="preserve"> минут</w:t>
            </w:r>
          </w:p>
          <w:p w14:paraId="11F6712E" w14:textId="77777777" w:rsidR="00211B0D" w:rsidRPr="00397CED" w:rsidRDefault="00211B0D" w:rsidP="00211B0D">
            <w:pPr>
              <w:tabs>
                <w:tab w:val="left" w:pos="4290"/>
              </w:tabs>
              <w:spacing w:after="0" w:line="240" w:lineRule="auto"/>
              <w:ind w:left="1440" w:right="276"/>
              <w:rPr>
                <w:rFonts w:ascii="Arial" w:hAnsi="Arial" w:cs="Arial"/>
                <w:color w:val="000000"/>
                <w:sz w:val="24"/>
                <w:szCs w:val="24"/>
              </w:rPr>
            </w:pPr>
            <w:r w:rsidRPr="00397CED">
              <w:rPr>
                <w:rFonts w:ascii="Arial" w:hAnsi="Arial" w:cs="Arial"/>
                <w:color w:val="000000"/>
                <w:sz w:val="24"/>
                <w:szCs w:val="24"/>
              </w:rPr>
              <w:t>2</w:t>
            </w:r>
            <w:r w:rsidRPr="00397CED">
              <w:rPr>
                <w:rFonts w:ascii="Arial" w:hAnsi="Arial" w:cs="Arial"/>
                <w:color w:val="000000"/>
                <w:sz w:val="24"/>
                <w:szCs w:val="24"/>
                <w:lang w:val="kk-KZ"/>
              </w:rPr>
              <w:t>-тапсырма</w:t>
            </w:r>
            <w:r w:rsidRPr="00397CED">
              <w:rPr>
                <w:rFonts w:ascii="Arial" w:hAnsi="Arial" w:cs="Arial"/>
                <w:color w:val="000000"/>
                <w:sz w:val="24"/>
                <w:szCs w:val="24"/>
              </w:rPr>
              <w:t>, 1</w:t>
            </w:r>
            <w:r w:rsidRPr="00397CED">
              <w:rPr>
                <w:rFonts w:ascii="Arial" w:hAnsi="Arial" w:cs="Arial"/>
                <w:color w:val="000000"/>
                <w:sz w:val="24"/>
                <w:szCs w:val="24"/>
                <w:lang w:val="uk-UA"/>
              </w:rPr>
              <w:t>5</w:t>
            </w:r>
            <w:r w:rsidRPr="00397CED">
              <w:rPr>
                <w:rFonts w:ascii="Arial" w:hAnsi="Arial" w:cs="Arial"/>
                <w:color w:val="000000"/>
                <w:sz w:val="24"/>
                <w:szCs w:val="24"/>
              </w:rPr>
              <w:t xml:space="preserve"> ұпай </w:t>
            </w:r>
            <w:r w:rsidRPr="00397CED">
              <w:rPr>
                <w:rFonts w:ascii="Arial" w:hAnsi="Arial" w:cs="Arial"/>
                <w:color w:val="000000"/>
                <w:sz w:val="24"/>
                <w:szCs w:val="24"/>
                <w:lang w:val="uk-UA"/>
              </w:rPr>
              <w:t xml:space="preserve">      22</w:t>
            </w:r>
            <w:r w:rsidRPr="00397CED">
              <w:rPr>
                <w:rFonts w:ascii="Arial" w:hAnsi="Arial" w:cs="Arial"/>
                <w:color w:val="000000"/>
                <w:sz w:val="24"/>
                <w:szCs w:val="24"/>
              </w:rPr>
              <w:t xml:space="preserve"> –   </w:t>
            </w:r>
            <w:r w:rsidRPr="00397CED">
              <w:rPr>
                <w:rFonts w:ascii="Arial" w:hAnsi="Arial" w:cs="Arial"/>
                <w:color w:val="000000"/>
                <w:sz w:val="24"/>
                <w:szCs w:val="24"/>
                <w:lang w:val="uk-UA"/>
              </w:rPr>
              <w:t>30</w:t>
            </w:r>
            <w:r w:rsidRPr="00397CED">
              <w:rPr>
                <w:rFonts w:ascii="Arial" w:hAnsi="Arial" w:cs="Arial"/>
                <w:color w:val="000000"/>
                <w:sz w:val="24"/>
                <w:szCs w:val="24"/>
              </w:rPr>
              <w:t xml:space="preserve"> минут</w:t>
            </w:r>
          </w:p>
          <w:p w14:paraId="36609FDE" w14:textId="77777777" w:rsidR="00211B0D" w:rsidRPr="00397CED" w:rsidRDefault="00211B0D" w:rsidP="00211B0D">
            <w:pPr>
              <w:tabs>
                <w:tab w:val="left" w:pos="4290"/>
              </w:tabs>
              <w:spacing w:after="0" w:line="240" w:lineRule="auto"/>
              <w:ind w:left="1440" w:right="276"/>
              <w:rPr>
                <w:rFonts w:ascii="Arial" w:hAnsi="Arial" w:cs="Arial"/>
                <w:color w:val="000000"/>
                <w:sz w:val="24"/>
                <w:szCs w:val="24"/>
                <w:lang w:val="uk-UA"/>
              </w:rPr>
            </w:pPr>
            <w:r w:rsidRPr="00397CED">
              <w:rPr>
                <w:rFonts w:ascii="Arial" w:hAnsi="Arial" w:cs="Arial"/>
                <w:color w:val="000000"/>
                <w:sz w:val="24"/>
                <w:szCs w:val="24"/>
              </w:rPr>
              <w:t>3</w:t>
            </w:r>
            <w:r w:rsidRPr="00397CED">
              <w:rPr>
                <w:rFonts w:ascii="Arial" w:hAnsi="Arial" w:cs="Arial"/>
                <w:color w:val="000000"/>
                <w:sz w:val="24"/>
                <w:szCs w:val="24"/>
                <w:lang w:val="kk-KZ"/>
              </w:rPr>
              <w:t>-тапсырма</w:t>
            </w:r>
            <w:r w:rsidRPr="00397CED">
              <w:rPr>
                <w:rFonts w:ascii="Arial" w:hAnsi="Arial" w:cs="Arial"/>
                <w:color w:val="000000"/>
                <w:sz w:val="24"/>
                <w:szCs w:val="24"/>
              </w:rPr>
              <w:t xml:space="preserve">, </w:t>
            </w:r>
            <w:r w:rsidRPr="00397CED">
              <w:rPr>
                <w:rFonts w:ascii="Arial" w:hAnsi="Arial" w:cs="Arial"/>
                <w:color w:val="000000"/>
                <w:sz w:val="24"/>
                <w:szCs w:val="24"/>
                <w:lang w:val="uk-UA"/>
              </w:rPr>
              <w:t>10</w:t>
            </w:r>
            <w:r w:rsidRPr="00397CED">
              <w:rPr>
                <w:rFonts w:ascii="Arial" w:hAnsi="Arial" w:cs="Arial"/>
                <w:color w:val="000000"/>
                <w:sz w:val="24"/>
                <w:szCs w:val="24"/>
              </w:rPr>
              <w:t xml:space="preserve"> ұпай </w:t>
            </w:r>
            <w:r w:rsidRPr="00397CED">
              <w:rPr>
                <w:rFonts w:ascii="Arial" w:hAnsi="Arial" w:cs="Arial"/>
                <w:color w:val="000000"/>
                <w:sz w:val="24"/>
                <w:szCs w:val="24"/>
                <w:lang w:val="uk-UA"/>
              </w:rPr>
              <w:t xml:space="preserve">      15</w:t>
            </w:r>
            <w:r w:rsidRPr="00397CED">
              <w:rPr>
                <w:rFonts w:ascii="Arial" w:hAnsi="Arial" w:cs="Arial"/>
                <w:color w:val="000000"/>
                <w:sz w:val="24"/>
                <w:szCs w:val="24"/>
              </w:rPr>
              <w:t xml:space="preserve"> –   </w:t>
            </w:r>
            <w:r w:rsidRPr="00397CED">
              <w:rPr>
                <w:rFonts w:ascii="Arial" w:hAnsi="Arial" w:cs="Arial"/>
                <w:color w:val="000000"/>
                <w:sz w:val="24"/>
                <w:szCs w:val="24"/>
                <w:lang w:val="uk-UA"/>
              </w:rPr>
              <w:t>20</w:t>
            </w:r>
            <w:r w:rsidRPr="00397CED">
              <w:rPr>
                <w:rFonts w:ascii="Arial" w:hAnsi="Arial" w:cs="Arial"/>
                <w:color w:val="000000"/>
                <w:sz w:val="24"/>
                <w:szCs w:val="24"/>
              </w:rPr>
              <w:t xml:space="preserve"> минут</w:t>
            </w:r>
          </w:p>
          <w:p w14:paraId="33E1DD4B" w14:textId="77777777" w:rsidR="00211B0D" w:rsidRPr="00397CED" w:rsidRDefault="00211B0D" w:rsidP="00211B0D">
            <w:pPr>
              <w:tabs>
                <w:tab w:val="left" w:pos="4290"/>
              </w:tabs>
              <w:spacing w:after="0" w:line="240" w:lineRule="auto"/>
              <w:ind w:left="1440" w:right="276"/>
              <w:rPr>
                <w:rFonts w:ascii="Arial" w:hAnsi="Arial" w:cs="Arial"/>
                <w:color w:val="000000"/>
                <w:sz w:val="24"/>
                <w:szCs w:val="24"/>
              </w:rPr>
            </w:pPr>
            <w:r w:rsidRPr="00397CED">
              <w:rPr>
                <w:rFonts w:ascii="Arial" w:hAnsi="Arial" w:cs="Arial"/>
                <w:color w:val="000000"/>
                <w:sz w:val="24"/>
                <w:szCs w:val="24"/>
                <w:lang w:val="uk-UA"/>
              </w:rPr>
              <w:t>4</w:t>
            </w:r>
            <w:r w:rsidRPr="00397CED">
              <w:rPr>
                <w:rFonts w:ascii="Arial" w:hAnsi="Arial" w:cs="Arial"/>
                <w:color w:val="000000"/>
                <w:sz w:val="24"/>
                <w:szCs w:val="24"/>
                <w:lang w:val="kk-KZ"/>
              </w:rPr>
              <w:t>-тапсырма</w:t>
            </w:r>
            <w:r w:rsidRPr="00397CED">
              <w:rPr>
                <w:rFonts w:ascii="Arial" w:hAnsi="Arial" w:cs="Arial"/>
                <w:color w:val="000000"/>
                <w:sz w:val="24"/>
                <w:szCs w:val="24"/>
              </w:rPr>
              <w:t xml:space="preserve">, 60 ұпай </w:t>
            </w:r>
            <w:r w:rsidRPr="00397CED">
              <w:rPr>
                <w:rFonts w:ascii="Arial" w:hAnsi="Arial" w:cs="Arial"/>
                <w:color w:val="000000"/>
                <w:sz w:val="24"/>
                <w:szCs w:val="24"/>
                <w:lang w:val="uk-UA"/>
              </w:rPr>
              <w:t xml:space="preserve">      </w:t>
            </w:r>
            <w:r w:rsidRPr="00397CED">
              <w:rPr>
                <w:rFonts w:ascii="Arial" w:hAnsi="Arial" w:cs="Arial"/>
                <w:color w:val="000000"/>
                <w:sz w:val="24"/>
                <w:szCs w:val="24"/>
                <w:u w:val="single"/>
                <w:lang w:val="uk-UA"/>
              </w:rPr>
              <w:t>90</w:t>
            </w:r>
            <w:r w:rsidRPr="00397CED">
              <w:rPr>
                <w:rFonts w:ascii="Arial" w:hAnsi="Arial" w:cs="Arial"/>
                <w:color w:val="000000"/>
                <w:sz w:val="24"/>
                <w:szCs w:val="24"/>
                <w:u w:val="single"/>
              </w:rPr>
              <w:t xml:space="preserve"> – </w:t>
            </w:r>
            <w:r w:rsidRPr="00397CED">
              <w:rPr>
                <w:rFonts w:ascii="Arial" w:hAnsi="Arial" w:cs="Arial"/>
                <w:color w:val="000000"/>
                <w:sz w:val="24"/>
                <w:szCs w:val="24"/>
                <w:u w:val="single"/>
                <w:lang w:val="uk-UA"/>
              </w:rPr>
              <w:t>100</w:t>
            </w:r>
            <w:r w:rsidRPr="00397CED">
              <w:rPr>
                <w:rFonts w:ascii="Arial" w:hAnsi="Arial" w:cs="Arial"/>
                <w:color w:val="000000"/>
                <w:sz w:val="24"/>
                <w:szCs w:val="24"/>
                <w:u w:val="single"/>
              </w:rPr>
              <w:t xml:space="preserve"> минут</w:t>
            </w:r>
          </w:p>
          <w:p w14:paraId="7AF35152" w14:textId="77777777" w:rsidR="00211B0D" w:rsidRPr="00397CED" w:rsidRDefault="00211B0D" w:rsidP="00211B0D">
            <w:pPr>
              <w:tabs>
                <w:tab w:val="left" w:pos="4290"/>
              </w:tabs>
              <w:spacing w:after="0" w:line="240" w:lineRule="auto"/>
              <w:ind w:left="1440" w:right="276"/>
              <w:rPr>
                <w:rFonts w:ascii="Arial" w:hAnsi="Arial" w:cs="Arial"/>
                <w:color w:val="000000"/>
                <w:sz w:val="24"/>
                <w:szCs w:val="24"/>
              </w:rPr>
            </w:pPr>
            <w:r w:rsidRPr="00397CED">
              <w:rPr>
                <w:rFonts w:ascii="Arial" w:hAnsi="Arial" w:cs="Arial"/>
                <w:color w:val="000000"/>
                <w:sz w:val="24"/>
                <w:szCs w:val="24"/>
              </w:rPr>
              <w:t xml:space="preserve">           </w:t>
            </w:r>
            <w:r w:rsidRPr="00397CED">
              <w:rPr>
                <w:rFonts w:ascii="Arial" w:hAnsi="Arial" w:cs="Arial"/>
                <w:sz w:val="24"/>
                <w:szCs w:val="24"/>
                <w:lang w:val="kk-KZ"/>
              </w:rPr>
              <w:t>Уақыттың жиыны</w:t>
            </w:r>
            <w:r w:rsidRPr="00397CED">
              <w:rPr>
                <w:rFonts w:ascii="Arial" w:hAnsi="Arial" w:cs="Arial"/>
                <w:color w:val="000000"/>
                <w:sz w:val="24"/>
                <w:szCs w:val="24"/>
              </w:rPr>
              <w:t xml:space="preserve">: </w:t>
            </w:r>
            <w:r w:rsidRPr="00397CED">
              <w:rPr>
                <w:rFonts w:ascii="Arial" w:hAnsi="Arial" w:cs="Arial"/>
                <w:color w:val="000000"/>
                <w:sz w:val="24"/>
                <w:szCs w:val="24"/>
                <w:lang w:val="uk-UA"/>
              </w:rPr>
              <w:t xml:space="preserve">   150</w:t>
            </w:r>
            <w:r w:rsidRPr="00397CED">
              <w:rPr>
                <w:rFonts w:ascii="Arial" w:hAnsi="Arial" w:cs="Arial"/>
                <w:color w:val="000000"/>
                <w:sz w:val="24"/>
                <w:szCs w:val="24"/>
              </w:rPr>
              <w:t xml:space="preserve"> – </w:t>
            </w:r>
            <w:r w:rsidRPr="00397CED">
              <w:rPr>
                <w:rFonts w:ascii="Arial" w:hAnsi="Arial" w:cs="Arial"/>
                <w:color w:val="000000"/>
                <w:sz w:val="24"/>
                <w:szCs w:val="24"/>
                <w:lang w:val="uk-UA"/>
              </w:rPr>
              <w:t>180</w:t>
            </w:r>
            <w:r w:rsidRPr="00397CED">
              <w:rPr>
                <w:rFonts w:ascii="Arial" w:hAnsi="Arial" w:cs="Arial"/>
                <w:color w:val="000000"/>
                <w:sz w:val="24"/>
                <w:szCs w:val="24"/>
              </w:rPr>
              <w:t xml:space="preserve"> минут</w:t>
            </w:r>
          </w:p>
          <w:p w14:paraId="101E9067" w14:textId="5098050C" w:rsidR="00211B0D" w:rsidRPr="002D35DA" w:rsidRDefault="00211B0D" w:rsidP="00211B0D">
            <w:pPr>
              <w:pStyle w:val="Coverbullet"/>
              <w:numPr>
                <w:ilvl w:val="0"/>
                <w:numId w:val="0"/>
              </w:numPr>
              <w:ind w:left="1440"/>
              <w:rPr>
                <w:rFonts w:ascii="Arial" w:hAnsi="Arial" w:cs="Arial"/>
                <w:color w:val="000000" w:themeColor="text1"/>
                <w:sz w:val="24"/>
                <w:szCs w:val="24"/>
                <w:lang w:val="uk-UA"/>
              </w:rPr>
            </w:pPr>
            <w:r w:rsidRPr="00397CED">
              <w:rPr>
                <w:rFonts w:ascii="Arial" w:hAnsi="Arial" w:cs="Arial"/>
                <w:sz w:val="24"/>
                <w:szCs w:val="24"/>
                <w:lang w:val="kk-KZ"/>
              </w:rPr>
              <w:t xml:space="preserve">Қарапайым программаланбайтын </w:t>
            </w:r>
            <w:r w:rsidRPr="00397CED">
              <w:rPr>
                <w:rFonts w:ascii="Arial" w:hAnsi="Arial" w:cs="Arial"/>
                <w:sz w:val="24"/>
                <w:szCs w:val="24"/>
              </w:rPr>
              <w:t>калькуляторларды қолдануға рұқсат етіледі</w:t>
            </w:r>
            <w:r w:rsidRPr="00397CED">
              <w:rPr>
                <w:rFonts w:ascii="Arial" w:hAnsi="Arial" w:cs="Arial"/>
                <w:color w:val="000000"/>
                <w:sz w:val="24"/>
                <w:szCs w:val="24"/>
                <w:lang w:val="uk-UA"/>
              </w:rPr>
              <w:t>.</w:t>
            </w:r>
          </w:p>
        </w:tc>
      </w:tr>
      <w:tr w:rsidR="00211B0D" w:rsidRPr="002D35DA" w14:paraId="431A5CE8" w14:textId="77777777" w:rsidTr="00D46E32">
        <w:trPr>
          <w:jc w:val="center"/>
        </w:trPr>
        <w:tc>
          <w:tcPr>
            <w:tcW w:w="9300" w:type="dxa"/>
            <w:gridSpan w:val="2"/>
          </w:tcPr>
          <w:p w14:paraId="4D54A3BD" w14:textId="77777777" w:rsidR="00211B0D" w:rsidRPr="002D35DA" w:rsidRDefault="00211B0D" w:rsidP="00211B0D">
            <w:pPr>
              <w:spacing w:after="0" w:line="240" w:lineRule="auto"/>
              <w:ind w:right="276"/>
              <w:jc w:val="center"/>
              <w:rPr>
                <w:rFonts w:ascii="Arial" w:hAnsi="Arial" w:cs="Arial"/>
                <w:color w:val="000000" w:themeColor="text1"/>
                <w:sz w:val="24"/>
                <w:szCs w:val="24"/>
              </w:rPr>
            </w:pPr>
          </w:p>
        </w:tc>
      </w:tr>
      <w:tr w:rsidR="00211B0D" w:rsidRPr="002D35DA" w14:paraId="6F9E01B9" w14:textId="77777777" w:rsidTr="00D46E32">
        <w:trPr>
          <w:jc w:val="center"/>
        </w:trPr>
        <w:tc>
          <w:tcPr>
            <w:tcW w:w="9300" w:type="dxa"/>
            <w:gridSpan w:val="2"/>
          </w:tcPr>
          <w:p w14:paraId="4979F6DF" w14:textId="77777777" w:rsidR="00211B0D" w:rsidRPr="00397CED" w:rsidRDefault="00211B0D" w:rsidP="00211B0D">
            <w:pPr>
              <w:jc w:val="center"/>
              <w:rPr>
                <w:rFonts w:ascii="Arial" w:hAnsi="Arial" w:cs="Arial"/>
                <w:b/>
                <w:sz w:val="24"/>
                <w:szCs w:val="24"/>
              </w:rPr>
            </w:pPr>
            <w:r w:rsidRPr="00397CED">
              <w:rPr>
                <w:rFonts w:ascii="Arial" w:hAnsi="Arial" w:cs="Arial"/>
                <w:b/>
                <w:sz w:val="24"/>
                <w:szCs w:val="24"/>
                <w:lang w:val="kk-KZ"/>
              </w:rPr>
              <w:t>НАЗАР АУДАРЫҢЫЗ</w:t>
            </w:r>
            <w:r w:rsidRPr="00397CED">
              <w:rPr>
                <w:rFonts w:ascii="Arial" w:hAnsi="Arial" w:cs="Arial"/>
                <w:b/>
                <w:sz w:val="24"/>
                <w:szCs w:val="24"/>
              </w:rPr>
              <w:t>!</w:t>
            </w:r>
          </w:p>
          <w:p w14:paraId="23B19B42" w14:textId="6700AA44" w:rsidR="00211B0D" w:rsidRPr="002D35DA" w:rsidRDefault="00211B0D" w:rsidP="00211B0D">
            <w:pPr>
              <w:spacing w:after="0" w:line="240" w:lineRule="auto"/>
              <w:ind w:right="276"/>
              <w:rPr>
                <w:rFonts w:ascii="Arial" w:hAnsi="Arial" w:cs="Arial"/>
                <w:color w:val="000000" w:themeColor="text1"/>
                <w:sz w:val="24"/>
                <w:szCs w:val="24"/>
              </w:rPr>
            </w:pPr>
            <w:r w:rsidRPr="00397CED">
              <w:rPr>
                <w:rFonts w:ascii="Arial" w:hAnsi="Arial" w:cs="Arial"/>
                <w:color w:val="000000"/>
                <w:sz w:val="24"/>
                <w:szCs w:val="24"/>
                <w:lang w:val="kk-KZ"/>
              </w:rPr>
              <w:t>Емтихандық буклетті емтихандық бөлмеден шығаруға ТЫЙЫМ САЛЫНАДЫ</w:t>
            </w:r>
            <w:r w:rsidRPr="00397CED">
              <w:rPr>
                <w:rFonts w:ascii="Arial" w:hAnsi="Arial" w:cs="Arial"/>
                <w:color w:val="000000"/>
                <w:sz w:val="24"/>
                <w:szCs w:val="24"/>
              </w:rPr>
              <w:t xml:space="preserve">. </w:t>
            </w:r>
            <w:r w:rsidRPr="00397CED">
              <w:rPr>
                <w:rFonts w:ascii="Arial" w:hAnsi="Arial" w:cs="Arial"/>
                <w:color w:val="000000"/>
                <w:sz w:val="24"/>
                <w:szCs w:val="24"/>
                <w:lang w:val="kk-KZ"/>
              </w:rPr>
              <w:t>Сіз осы емтихандық буклетті тапсыруыңыз қажет</w:t>
            </w:r>
          </w:p>
        </w:tc>
      </w:tr>
      <w:tr w:rsidR="00211B0D" w:rsidRPr="002D35DA" w14:paraId="0C9CB24F" w14:textId="77777777" w:rsidTr="00D46E32">
        <w:trPr>
          <w:jc w:val="center"/>
        </w:trPr>
        <w:tc>
          <w:tcPr>
            <w:tcW w:w="9300" w:type="dxa"/>
            <w:gridSpan w:val="2"/>
          </w:tcPr>
          <w:p w14:paraId="1BB512BE" w14:textId="77777777" w:rsidR="00211B0D" w:rsidRPr="002D35DA" w:rsidRDefault="00211B0D" w:rsidP="00211B0D">
            <w:pPr>
              <w:spacing w:after="0" w:line="240" w:lineRule="auto"/>
              <w:ind w:right="276"/>
              <w:rPr>
                <w:rFonts w:ascii="Arial" w:hAnsi="Arial" w:cs="Arial"/>
                <w:color w:val="000000" w:themeColor="text1"/>
                <w:sz w:val="24"/>
                <w:szCs w:val="24"/>
              </w:rPr>
            </w:pPr>
          </w:p>
        </w:tc>
      </w:tr>
      <w:tr w:rsidR="00211B0D" w:rsidRPr="002D35DA" w14:paraId="79B52D7E" w14:textId="77777777" w:rsidTr="00D46E32">
        <w:trPr>
          <w:jc w:val="center"/>
        </w:trPr>
        <w:tc>
          <w:tcPr>
            <w:tcW w:w="9300" w:type="dxa"/>
            <w:gridSpan w:val="2"/>
          </w:tcPr>
          <w:p w14:paraId="72712569" w14:textId="15704F37" w:rsidR="00211B0D" w:rsidRPr="002D35DA" w:rsidRDefault="00211B0D" w:rsidP="00211B0D">
            <w:pPr>
              <w:spacing w:after="0" w:line="240" w:lineRule="auto"/>
              <w:ind w:right="276"/>
              <w:rPr>
                <w:rFonts w:ascii="Arial" w:hAnsi="Arial" w:cs="Arial"/>
                <w:color w:val="000000" w:themeColor="text1"/>
                <w:sz w:val="24"/>
                <w:szCs w:val="24"/>
              </w:rPr>
            </w:pPr>
            <w:r w:rsidRPr="00397CED">
              <w:rPr>
                <w:rFonts w:ascii="Arial" w:hAnsi="Arial" w:cs="Arial"/>
                <w:color w:val="000000"/>
                <w:sz w:val="24"/>
                <w:szCs w:val="24"/>
                <w:lang w:val="kk-KZ"/>
              </w:rPr>
              <w:t>ЕМТИХАНДЫ БАСТАУҒА РҰҚСАТ АЛМАЙЫНША БҰЛ ПАРАҚТЫ АШПАҢЫЗ</w:t>
            </w:r>
            <w:r w:rsidRPr="00397CED">
              <w:rPr>
                <w:rFonts w:ascii="Arial" w:hAnsi="Arial" w:cs="Arial"/>
                <w:sz w:val="24"/>
                <w:szCs w:val="24"/>
              </w:rPr>
              <w:t>.</w:t>
            </w:r>
          </w:p>
        </w:tc>
      </w:tr>
    </w:tbl>
    <w:p w14:paraId="369F40D2" w14:textId="77777777" w:rsidR="00D46E32" w:rsidRPr="002D35DA" w:rsidRDefault="00D46E32" w:rsidP="00D46E32">
      <w:pPr>
        <w:spacing w:after="0" w:line="240" w:lineRule="auto"/>
        <w:rPr>
          <w:rFonts w:ascii="Times New Roman" w:hAnsi="Times New Roman"/>
          <w:color w:val="000000" w:themeColor="text1"/>
        </w:rPr>
      </w:pPr>
      <w:r w:rsidRPr="002D35DA">
        <w:rPr>
          <w:b/>
          <w:color w:val="000000" w:themeColor="text1"/>
        </w:rPr>
        <w:br w:type="page"/>
      </w:r>
    </w:p>
    <w:p w14:paraId="1686907C" w14:textId="77777777" w:rsidR="00D46E32" w:rsidRPr="002D35DA" w:rsidRDefault="00D46E32" w:rsidP="00D46E32">
      <w:pPr>
        <w:spacing w:after="0" w:line="240" w:lineRule="auto"/>
        <w:rPr>
          <w:rFonts w:ascii="Times New Roman" w:hAnsi="Times New Roman"/>
          <w:color w:val="000000" w:themeColor="text1"/>
        </w:rPr>
      </w:pPr>
    </w:p>
    <w:p w14:paraId="43619081" w14:textId="77777777" w:rsidR="00D46E32" w:rsidRPr="002D35DA" w:rsidRDefault="00D46E32" w:rsidP="00D46E32">
      <w:pPr>
        <w:spacing w:after="0" w:line="240" w:lineRule="auto"/>
        <w:rPr>
          <w:rFonts w:ascii="Times New Roman" w:hAnsi="Times New Roman"/>
          <w:color w:val="000000" w:themeColor="text1"/>
        </w:rPr>
      </w:pPr>
    </w:p>
    <w:p w14:paraId="10F18C31" w14:textId="77777777" w:rsidR="00D46E32" w:rsidRPr="002D35DA" w:rsidRDefault="00D46E32" w:rsidP="00D46E32">
      <w:pPr>
        <w:spacing w:after="0" w:line="240" w:lineRule="auto"/>
        <w:rPr>
          <w:rFonts w:ascii="Times New Roman" w:hAnsi="Times New Roman"/>
          <w:color w:val="000000" w:themeColor="text1"/>
        </w:rPr>
      </w:pPr>
    </w:p>
    <w:p w14:paraId="1D9BF9C9" w14:textId="77777777" w:rsidR="00D46E32" w:rsidRPr="002D35DA" w:rsidRDefault="00D46E32" w:rsidP="00D46E32">
      <w:pPr>
        <w:spacing w:after="0" w:line="240" w:lineRule="auto"/>
        <w:rPr>
          <w:rFonts w:ascii="Times New Roman" w:hAnsi="Times New Roman"/>
          <w:color w:val="000000" w:themeColor="text1"/>
        </w:rPr>
      </w:pPr>
    </w:p>
    <w:p w14:paraId="03CA6086" w14:textId="77777777" w:rsidR="00D46E32" w:rsidRPr="002D35DA" w:rsidRDefault="00D46E32" w:rsidP="00D46E32">
      <w:pPr>
        <w:spacing w:after="0" w:line="240" w:lineRule="auto"/>
        <w:rPr>
          <w:rFonts w:ascii="Times New Roman" w:hAnsi="Times New Roman"/>
          <w:color w:val="000000" w:themeColor="text1"/>
        </w:rPr>
      </w:pPr>
    </w:p>
    <w:p w14:paraId="05E5B99E" w14:textId="77777777" w:rsidR="00D46E32" w:rsidRPr="002D35DA" w:rsidRDefault="00D46E32" w:rsidP="00D46E32">
      <w:pPr>
        <w:spacing w:after="0" w:line="240" w:lineRule="auto"/>
        <w:rPr>
          <w:rFonts w:ascii="Times New Roman" w:hAnsi="Times New Roman"/>
          <w:color w:val="000000" w:themeColor="text1"/>
        </w:rPr>
      </w:pPr>
    </w:p>
    <w:p w14:paraId="590E9A12" w14:textId="77777777" w:rsidR="00D46E32" w:rsidRPr="002D35DA" w:rsidRDefault="00D46E32" w:rsidP="00D46E32">
      <w:pPr>
        <w:spacing w:after="0" w:line="240" w:lineRule="auto"/>
        <w:rPr>
          <w:rFonts w:ascii="Times New Roman" w:hAnsi="Times New Roman"/>
          <w:color w:val="000000" w:themeColor="text1"/>
        </w:rPr>
      </w:pPr>
    </w:p>
    <w:p w14:paraId="20397CCF" w14:textId="77777777" w:rsidR="00D46E32" w:rsidRPr="002D35DA" w:rsidRDefault="00D46E32" w:rsidP="00D46E32">
      <w:pPr>
        <w:spacing w:after="0" w:line="240" w:lineRule="auto"/>
        <w:rPr>
          <w:rFonts w:ascii="Times New Roman" w:hAnsi="Times New Roman"/>
          <w:color w:val="000000" w:themeColor="text1"/>
        </w:rPr>
      </w:pPr>
    </w:p>
    <w:p w14:paraId="5875C3A0" w14:textId="77777777" w:rsidR="00D46E32" w:rsidRPr="002D35DA" w:rsidRDefault="00D46E32" w:rsidP="00D46E32">
      <w:pPr>
        <w:spacing w:after="0" w:line="240" w:lineRule="auto"/>
        <w:rPr>
          <w:rFonts w:ascii="Times New Roman" w:hAnsi="Times New Roman"/>
          <w:color w:val="000000" w:themeColor="text1"/>
        </w:rPr>
      </w:pPr>
    </w:p>
    <w:p w14:paraId="38DEB455" w14:textId="77777777" w:rsidR="00D46E32" w:rsidRPr="002D35DA" w:rsidRDefault="00D46E32" w:rsidP="00D46E32">
      <w:pPr>
        <w:spacing w:after="0" w:line="240" w:lineRule="auto"/>
        <w:rPr>
          <w:rFonts w:ascii="Times New Roman" w:hAnsi="Times New Roman"/>
          <w:color w:val="000000" w:themeColor="text1"/>
        </w:rPr>
      </w:pPr>
    </w:p>
    <w:p w14:paraId="52B8E73C" w14:textId="77777777" w:rsidR="00D46E32" w:rsidRPr="002D35DA" w:rsidRDefault="00D46E32" w:rsidP="00D46E32">
      <w:pPr>
        <w:spacing w:after="0" w:line="240" w:lineRule="auto"/>
        <w:rPr>
          <w:rFonts w:ascii="Times New Roman" w:hAnsi="Times New Roman"/>
          <w:color w:val="000000" w:themeColor="text1"/>
        </w:rPr>
      </w:pPr>
    </w:p>
    <w:p w14:paraId="1A8BD825" w14:textId="77777777" w:rsidR="00D46E32" w:rsidRPr="002D35DA" w:rsidRDefault="00D46E32" w:rsidP="00D46E32">
      <w:pPr>
        <w:spacing w:after="0" w:line="240" w:lineRule="auto"/>
        <w:rPr>
          <w:rFonts w:ascii="Times New Roman" w:hAnsi="Times New Roman"/>
          <w:color w:val="000000" w:themeColor="text1"/>
        </w:rPr>
      </w:pPr>
    </w:p>
    <w:p w14:paraId="01EFB3C6" w14:textId="77777777" w:rsidR="00D46E32" w:rsidRPr="002D35DA" w:rsidRDefault="00D46E32" w:rsidP="00D46E32">
      <w:pPr>
        <w:spacing w:after="0" w:line="240" w:lineRule="auto"/>
        <w:rPr>
          <w:rFonts w:ascii="Times New Roman" w:hAnsi="Times New Roman"/>
          <w:color w:val="000000" w:themeColor="text1"/>
        </w:rPr>
      </w:pPr>
    </w:p>
    <w:p w14:paraId="63D06C79" w14:textId="77777777" w:rsidR="00D46E32" w:rsidRPr="002D35DA" w:rsidRDefault="00D46E32" w:rsidP="00D46E32">
      <w:pPr>
        <w:spacing w:after="0" w:line="240" w:lineRule="auto"/>
        <w:rPr>
          <w:rFonts w:ascii="Times New Roman" w:hAnsi="Times New Roman"/>
          <w:color w:val="000000" w:themeColor="text1"/>
        </w:rPr>
      </w:pPr>
    </w:p>
    <w:p w14:paraId="4DDE4AFB" w14:textId="77777777" w:rsidR="00D46E32" w:rsidRPr="002D35DA" w:rsidRDefault="00D46E32" w:rsidP="00D46E32">
      <w:pPr>
        <w:spacing w:after="0" w:line="240" w:lineRule="auto"/>
        <w:rPr>
          <w:rFonts w:ascii="Times New Roman" w:hAnsi="Times New Roman"/>
          <w:color w:val="000000" w:themeColor="text1"/>
        </w:rPr>
      </w:pPr>
    </w:p>
    <w:p w14:paraId="63EF54AD" w14:textId="77777777" w:rsidR="00D46E32" w:rsidRPr="002D35DA" w:rsidRDefault="00D46E32" w:rsidP="00D46E32">
      <w:pPr>
        <w:spacing w:after="0" w:line="240" w:lineRule="auto"/>
        <w:rPr>
          <w:rFonts w:ascii="Times New Roman" w:hAnsi="Times New Roman"/>
          <w:color w:val="000000" w:themeColor="text1"/>
        </w:rPr>
      </w:pPr>
    </w:p>
    <w:p w14:paraId="6F90545A" w14:textId="77777777" w:rsidR="00D46E32" w:rsidRPr="002D35DA" w:rsidRDefault="00D46E32" w:rsidP="00D46E32">
      <w:pPr>
        <w:spacing w:after="0" w:line="240" w:lineRule="auto"/>
        <w:rPr>
          <w:rFonts w:ascii="Times New Roman" w:hAnsi="Times New Roman"/>
          <w:color w:val="000000" w:themeColor="text1"/>
        </w:rPr>
      </w:pPr>
    </w:p>
    <w:p w14:paraId="0F00E2EE" w14:textId="77777777" w:rsidR="00D46E32" w:rsidRPr="002D35DA" w:rsidRDefault="00D46E32" w:rsidP="00D46E32">
      <w:pPr>
        <w:spacing w:after="0" w:line="240" w:lineRule="auto"/>
        <w:rPr>
          <w:rFonts w:ascii="Times New Roman" w:hAnsi="Times New Roman"/>
          <w:color w:val="000000" w:themeColor="text1"/>
        </w:rPr>
      </w:pPr>
    </w:p>
    <w:p w14:paraId="300E7D08" w14:textId="77777777" w:rsidR="00D46E32" w:rsidRPr="002D35DA" w:rsidRDefault="00D46E32" w:rsidP="00D46E32">
      <w:pPr>
        <w:spacing w:after="0" w:line="240" w:lineRule="auto"/>
        <w:rPr>
          <w:rFonts w:ascii="Times New Roman" w:hAnsi="Times New Roman"/>
          <w:color w:val="000000" w:themeColor="text1"/>
        </w:rPr>
      </w:pPr>
    </w:p>
    <w:p w14:paraId="36DF7B11" w14:textId="77777777" w:rsidR="00D46E32" w:rsidRPr="002D35DA" w:rsidRDefault="00D46E32" w:rsidP="00D46E32">
      <w:pPr>
        <w:spacing w:after="0" w:line="240" w:lineRule="auto"/>
        <w:rPr>
          <w:rFonts w:ascii="Times New Roman" w:hAnsi="Times New Roman"/>
          <w:color w:val="000000" w:themeColor="text1"/>
        </w:rPr>
      </w:pPr>
    </w:p>
    <w:p w14:paraId="368108E1" w14:textId="77777777" w:rsidR="00D46E32" w:rsidRPr="002D35DA" w:rsidRDefault="00D46E32" w:rsidP="00D46E32">
      <w:pPr>
        <w:spacing w:after="0" w:line="240" w:lineRule="auto"/>
        <w:rPr>
          <w:rFonts w:ascii="Times New Roman" w:hAnsi="Times New Roman"/>
          <w:color w:val="000000" w:themeColor="text1"/>
        </w:rPr>
      </w:pPr>
    </w:p>
    <w:p w14:paraId="0F3E6114" w14:textId="77777777" w:rsidR="00D46E32" w:rsidRPr="002D35DA" w:rsidRDefault="00D46E32" w:rsidP="00D46E32">
      <w:pPr>
        <w:spacing w:after="0" w:line="240" w:lineRule="auto"/>
        <w:rPr>
          <w:rFonts w:ascii="Times New Roman" w:hAnsi="Times New Roman"/>
          <w:color w:val="000000" w:themeColor="text1"/>
        </w:rPr>
      </w:pPr>
    </w:p>
    <w:p w14:paraId="671EFEBA" w14:textId="77777777" w:rsidR="00D46E32" w:rsidRPr="002D35DA" w:rsidRDefault="00D46E32" w:rsidP="00D46E32">
      <w:pPr>
        <w:spacing w:after="0" w:line="240" w:lineRule="auto"/>
        <w:rPr>
          <w:rFonts w:ascii="Times New Roman" w:hAnsi="Times New Roman"/>
          <w:color w:val="000000" w:themeColor="text1"/>
        </w:rPr>
      </w:pPr>
    </w:p>
    <w:p w14:paraId="2B1F03D5" w14:textId="77777777" w:rsidR="00D46E32" w:rsidRPr="002D35DA" w:rsidRDefault="00D46E32" w:rsidP="00D46E32">
      <w:pPr>
        <w:spacing w:after="0" w:line="240" w:lineRule="auto"/>
        <w:rPr>
          <w:rFonts w:ascii="Times New Roman" w:hAnsi="Times New Roman"/>
          <w:color w:val="000000" w:themeColor="text1"/>
        </w:rPr>
      </w:pPr>
    </w:p>
    <w:p w14:paraId="5FE2C92F" w14:textId="77777777" w:rsidR="00D46E32" w:rsidRPr="002D35DA" w:rsidRDefault="00D46E32" w:rsidP="00D46E32">
      <w:pPr>
        <w:spacing w:after="0" w:line="240" w:lineRule="auto"/>
        <w:rPr>
          <w:rFonts w:ascii="Times New Roman" w:hAnsi="Times New Roman"/>
          <w:color w:val="000000" w:themeColor="text1"/>
        </w:rPr>
      </w:pPr>
    </w:p>
    <w:p w14:paraId="1A4D02DE" w14:textId="77777777" w:rsidR="00D46E32" w:rsidRPr="002D35DA" w:rsidRDefault="00D46E32" w:rsidP="00D46E32">
      <w:pPr>
        <w:spacing w:after="0" w:line="240" w:lineRule="auto"/>
        <w:rPr>
          <w:rFonts w:ascii="Times New Roman" w:hAnsi="Times New Roman"/>
          <w:color w:val="000000" w:themeColor="text1"/>
        </w:rPr>
      </w:pPr>
    </w:p>
    <w:p w14:paraId="1773BC9E" w14:textId="77777777" w:rsidR="00D46E32" w:rsidRPr="002D35DA" w:rsidRDefault="00D46E32" w:rsidP="00D46E32">
      <w:pPr>
        <w:spacing w:after="0" w:line="240" w:lineRule="auto"/>
        <w:rPr>
          <w:rFonts w:ascii="Times New Roman" w:hAnsi="Times New Roman"/>
          <w:color w:val="000000" w:themeColor="text1"/>
        </w:rPr>
      </w:pPr>
    </w:p>
    <w:p w14:paraId="4E17B531" w14:textId="77777777" w:rsidR="00D46E32" w:rsidRPr="002D35DA" w:rsidRDefault="00D46E32" w:rsidP="00D46E32">
      <w:pPr>
        <w:spacing w:after="0" w:line="240" w:lineRule="auto"/>
        <w:rPr>
          <w:rFonts w:ascii="Times New Roman" w:hAnsi="Times New Roman"/>
          <w:color w:val="000000" w:themeColor="text1"/>
        </w:rPr>
      </w:pPr>
    </w:p>
    <w:p w14:paraId="7E8EF0B0" w14:textId="77777777" w:rsidR="00D46E32" w:rsidRPr="002D35DA" w:rsidRDefault="00D46E32" w:rsidP="00D46E32">
      <w:pPr>
        <w:spacing w:after="0" w:line="240" w:lineRule="auto"/>
        <w:rPr>
          <w:rFonts w:ascii="Times New Roman" w:hAnsi="Times New Roman"/>
          <w:color w:val="000000" w:themeColor="text1"/>
        </w:rPr>
      </w:pPr>
    </w:p>
    <w:p w14:paraId="4CB4929D" w14:textId="77777777" w:rsidR="00D46E32" w:rsidRPr="002D35DA" w:rsidRDefault="00D46E32" w:rsidP="00D46E32">
      <w:pPr>
        <w:spacing w:after="0" w:line="240" w:lineRule="auto"/>
        <w:rPr>
          <w:rFonts w:ascii="Times New Roman" w:hAnsi="Times New Roman"/>
          <w:color w:val="000000" w:themeColor="text1"/>
        </w:rPr>
      </w:pPr>
    </w:p>
    <w:p w14:paraId="4669627B" w14:textId="77777777" w:rsidR="00D46E32" w:rsidRPr="002D35DA" w:rsidRDefault="00D46E32" w:rsidP="00D46E32">
      <w:pPr>
        <w:spacing w:after="0" w:line="240" w:lineRule="auto"/>
        <w:rPr>
          <w:rFonts w:ascii="Times New Roman" w:hAnsi="Times New Roman"/>
          <w:color w:val="000000" w:themeColor="text1"/>
        </w:rPr>
      </w:pPr>
    </w:p>
    <w:p w14:paraId="53F3F388" w14:textId="77777777" w:rsidR="00D46E32" w:rsidRPr="002D35DA" w:rsidRDefault="00D46E32" w:rsidP="00D46E32">
      <w:pPr>
        <w:spacing w:after="0" w:line="240" w:lineRule="auto"/>
        <w:rPr>
          <w:rFonts w:ascii="Times New Roman" w:hAnsi="Times New Roman"/>
          <w:color w:val="000000" w:themeColor="text1"/>
        </w:rPr>
      </w:pPr>
    </w:p>
    <w:p w14:paraId="50D282FE" w14:textId="77777777" w:rsidR="00D46E32" w:rsidRPr="002D35DA" w:rsidRDefault="00D46E32" w:rsidP="00D46E32">
      <w:pPr>
        <w:spacing w:after="0" w:line="240" w:lineRule="auto"/>
        <w:rPr>
          <w:rFonts w:ascii="Times New Roman" w:hAnsi="Times New Roman"/>
          <w:color w:val="000000" w:themeColor="text1"/>
        </w:rPr>
      </w:pPr>
    </w:p>
    <w:p w14:paraId="36F83B44" w14:textId="77777777" w:rsidR="00D46E32" w:rsidRPr="002D35DA" w:rsidRDefault="00D46E32" w:rsidP="00D46E32">
      <w:pPr>
        <w:spacing w:after="0" w:line="240" w:lineRule="auto"/>
        <w:rPr>
          <w:rFonts w:ascii="Times New Roman" w:hAnsi="Times New Roman"/>
          <w:color w:val="000000" w:themeColor="text1"/>
        </w:rPr>
      </w:pPr>
    </w:p>
    <w:p w14:paraId="6C06763E" w14:textId="77777777" w:rsidR="00D46E32" w:rsidRPr="002D35DA" w:rsidRDefault="00D46E32" w:rsidP="00D46E32">
      <w:pPr>
        <w:spacing w:after="0" w:line="240" w:lineRule="auto"/>
        <w:rPr>
          <w:rFonts w:ascii="Times New Roman" w:hAnsi="Times New Roman"/>
          <w:color w:val="000000" w:themeColor="text1"/>
        </w:rPr>
      </w:pPr>
    </w:p>
    <w:p w14:paraId="4EF320DC" w14:textId="77777777" w:rsidR="00D46E32" w:rsidRPr="002D35DA" w:rsidRDefault="00D46E32" w:rsidP="00D46E32">
      <w:pPr>
        <w:spacing w:after="0" w:line="240" w:lineRule="auto"/>
        <w:rPr>
          <w:rFonts w:ascii="Times New Roman" w:hAnsi="Times New Roman"/>
          <w:color w:val="000000" w:themeColor="text1"/>
        </w:rPr>
      </w:pPr>
    </w:p>
    <w:p w14:paraId="604066F8" w14:textId="77777777" w:rsidR="00D46E32" w:rsidRPr="002D35DA" w:rsidRDefault="00D46E32" w:rsidP="00D46E32">
      <w:pPr>
        <w:spacing w:after="0" w:line="240" w:lineRule="auto"/>
        <w:rPr>
          <w:rFonts w:ascii="Times New Roman" w:hAnsi="Times New Roman"/>
          <w:color w:val="000000" w:themeColor="text1"/>
        </w:rPr>
      </w:pPr>
    </w:p>
    <w:p w14:paraId="21BB2A23" w14:textId="77777777" w:rsidR="00D46E32" w:rsidRPr="002D35DA" w:rsidRDefault="00D46E32" w:rsidP="00D46E32">
      <w:pPr>
        <w:spacing w:after="0" w:line="240" w:lineRule="auto"/>
        <w:rPr>
          <w:rFonts w:ascii="Times New Roman" w:hAnsi="Times New Roman"/>
          <w:color w:val="000000" w:themeColor="text1"/>
        </w:rPr>
      </w:pPr>
    </w:p>
    <w:p w14:paraId="244C45BA" w14:textId="77777777" w:rsidR="00D46E32" w:rsidRPr="002D35DA" w:rsidRDefault="00D46E32" w:rsidP="00D46E32">
      <w:pPr>
        <w:spacing w:after="0" w:line="240" w:lineRule="auto"/>
        <w:rPr>
          <w:rFonts w:ascii="Times New Roman" w:hAnsi="Times New Roman"/>
          <w:color w:val="000000" w:themeColor="text1"/>
        </w:rPr>
      </w:pPr>
    </w:p>
    <w:p w14:paraId="1D1BAF36" w14:textId="77777777" w:rsidR="00D46E32" w:rsidRPr="002D35DA" w:rsidRDefault="00D46E32" w:rsidP="00D46E32">
      <w:pPr>
        <w:spacing w:after="0" w:line="240" w:lineRule="auto"/>
        <w:rPr>
          <w:rFonts w:ascii="Times New Roman" w:hAnsi="Times New Roman"/>
          <w:color w:val="000000" w:themeColor="text1"/>
        </w:rPr>
      </w:pPr>
    </w:p>
    <w:p w14:paraId="4A1D7EC3" w14:textId="77777777" w:rsidR="00D46E32" w:rsidRPr="002D35DA" w:rsidRDefault="00D46E32" w:rsidP="00D46E32">
      <w:pPr>
        <w:spacing w:after="0" w:line="240" w:lineRule="auto"/>
        <w:rPr>
          <w:rFonts w:ascii="Times New Roman" w:hAnsi="Times New Roman"/>
          <w:color w:val="000000" w:themeColor="text1"/>
        </w:rPr>
      </w:pPr>
    </w:p>
    <w:p w14:paraId="6894D801" w14:textId="77777777" w:rsidR="00D46E32" w:rsidRPr="002D35DA" w:rsidRDefault="00D46E32" w:rsidP="00D46E32">
      <w:pPr>
        <w:spacing w:after="0" w:line="240" w:lineRule="auto"/>
        <w:rPr>
          <w:rFonts w:ascii="Times New Roman" w:hAnsi="Times New Roman"/>
          <w:color w:val="000000" w:themeColor="text1"/>
        </w:rPr>
      </w:pPr>
    </w:p>
    <w:p w14:paraId="312F7E0C" w14:textId="77777777" w:rsidR="00D46E32" w:rsidRPr="002D35DA" w:rsidRDefault="00D46E32" w:rsidP="00D46E32">
      <w:pPr>
        <w:spacing w:after="0" w:line="240" w:lineRule="auto"/>
        <w:rPr>
          <w:rFonts w:ascii="Times New Roman" w:hAnsi="Times New Roman"/>
          <w:color w:val="000000" w:themeColor="text1"/>
        </w:rPr>
      </w:pPr>
    </w:p>
    <w:p w14:paraId="06036A7B" w14:textId="77777777" w:rsidR="00D46E32" w:rsidRPr="002D35DA" w:rsidRDefault="00D46E32" w:rsidP="00D46E32">
      <w:pPr>
        <w:spacing w:after="0" w:line="240" w:lineRule="auto"/>
        <w:rPr>
          <w:rFonts w:ascii="Times New Roman" w:hAnsi="Times New Roman"/>
          <w:color w:val="000000" w:themeColor="text1"/>
        </w:rPr>
      </w:pPr>
    </w:p>
    <w:p w14:paraId="4C18952C" w14:textId="77777777" w:rsidR="00D46E32" w:rsidRPr="002D35DA" w:rsidRDefault="00D46E32" w:rsidP="00D46E32">
      <w:pPr>
        <w:spacing w:after="0" w:line="240" w:lineRule="auto"/>
        <w:rPr>
          <w:rFonts w:ascii="Times New Roman" w:hAnsi="Times New Roman"/>
          <w:color w:val="000000" w:themeColor="text1"/>
        </w:rPr>
      </w:pPr>
    </w:p>
    <w:p w14:paraId="661FA46E" w14:textId="77777777" w:rsidR="00D46E32" w:rsidRPr="002D35DA" w:rsidRDefault="00D46E32" w:rsidP="00D46E32">
      <w:pPr>
        <w:spacing w:after="0" w:line="240" w:lineRule="auto"/>
        <w:rPr>
          <w:rFonts w:ascii="Times New Roman" w:hAnsi="Times New Roman"/>
          <w:color w:val="000000" w:themeColor="text1"/>
        </w:rPr>
      </w:pPr>
    </w:p>
    <w:p w14:paraId="66F3FBEE" w14:textId="77777777" w:rsidR="00D46E32" w:rsidRPr="002D35DA" w:rsidRDefault="00D46E32" w:rsidP="00D46E32">
      <w:pPr>
        <w:spacing w:after="0" w:line="240" w:lineRule="auto"/>
        <w:rPr>
          <w:rFonts w:ascii="Times New Roman" w:hAnsi="Times New Roman"/>
          <w:color w:val="000000" w:themeColor="text1"/>
        </w:rPr>
      </w:pPr>
    </w:p>
    <w:p w14:paraId="3914CFD9" w14:textId="77777777" w:rsidR="00D46E32" w:rsidRPr="002D35DA" w:rsidRDefault="00D46E32" w:rsidP="00D46E32">
      <w:pPr>
        <w:spacing w:after="0" w:line="240" w:lineRule="auto"/>
        <w:rPr>
          <w:rFonts w:ascii="Times New Roman" w:hAnsi="Times New Roman"/>
          <w:color w:val="000000" w:themeColor="text1"/>
        </w:rPr>
      </w:pPr>
    </w:p>
    <w:p w14:paraId="6E76915E" w14:textId="76864854" w:rsidR="00D46E32" w:rsidRPr="002D35DA" w:rsidRDefault="003A2AC8" w:rsidP="00D46E32">
      <w:pPr>
        <w:spacing w:after="0" w:line="240" w:lineRule="auto"/>
        <w:jc w:val="both"/>
        <w:rPr>
          <w:rFonts w:ascii="Times New Roman" w:hAnsi="Times New Roman"/>
          <w:color w:val="000000" w:themeColor="text1"/>
        </w:rPr>
      </w:pPr>
      <w:r w:rsidRPr="00397CED">
        <w:rPr>
          <w:rFonts w:ascii="Times New Roman" w:hAnsi="Times New Roman"/>
          <w:lang w:val="kk-KZ"/>
        </w:rPr>
        <w:t>Барлық құқықтар қорғалған</w:t>
      </w:r>
      <w:r w:rsidRPr="00397CED">
        <w:rPr>
          <w:rFonts w:ascii="Times New Roman" w:hAnsi="Times New Roman"/>
        </w:rPr>
        <w:t xml:space="preserve">. </w:t>
      </w:r>
      <w:r w:rsidRPr="00397CED">
        <w:rPr>
          <w:rFonts w:ascii="Times New Roman" w:hAnsi="Times New Roman"/>
          <w:lang w:val="kk-KZ"/>
        </w:rPr>
        <w:t>Бұл басылымның ешбір бөлімін заңнамамен тікелей көзделген жағдайларды санамағанда, АҚКК-ның алдын-ала рұқсатын алмайынша жаңғыртуға, деректерді сақтауға және өңдеуге арналған қандай да бір жүйеде сақтауға немесе электронды немесе механикалық құралдарды, соның ішінде ксерокөшірмелеуді, ақпаратты сақтауға немесе іздеуге арналған қандай да бір құрылғыларға жазуды қолданумен қандай да бір нысанда беруге болмайды</w:t>
      </w:r>
      <w:r w:rsidRPr="00397CED">
        <w:rPr>
          <w:rFonts w:ascii="Times New Roman" w:hAnsi="Times New Roman"/>
        </w:rPr>
        <w:t xml:space="preserve">. </w:t>
      </w:r>
      <w:r w:rsidRPr="00397CED">
        <w:rPr>
          <w:rFonts w:ascii="Times New Roman" w:hAnsi="Times New Roman"/>
          <w:lang w:val="kk-KZ"/>
        </w:rPr>
        <w:t>АҚКК-ның рұқсатын алуға арналған сұратуларлы мына мекенжай бойынша жолдап отыру керек</w:t>
      </w:r>
      <w:r w:rsidR="00977906" w:rsidRPr="002D35DA">
        <w:rPr>
          <w:rFonts w:ascii="Times New Roman" w:hAnsi="Times New Roman"/>
          <w:color w:val="000000" w:themeColor="text1"/>
        </w:rPr>
        <w:t xml:space="preserve">: </w:t>
      </w:r>
      <w:hyperlink r:id="rId7" w:tgtFrame="_blank" w:history="1">
        <w:r w:rsidR="00977906" w:rsidRPr="002D35DA">
          <w:rPr>
            <w:rStyle w:val="a5"/>
            <w:color w:val="000000" w:themeColor="text1"/>
          </w:rPr>
          <w:t>kvalkom@psad.kz</w:t>
        </w:r>
      </w:hyperlink>
    </w:p>
    <w:p w14:paraId="55B3C5AC" w14:textId="2746AB75" w:rsidR="00A1157C" w:rsidRPr="002D35DA" w:rsidRDefault="00D46E32" w:rsidP="00A15623">
      <w:pPr>
        <w:spacing w:after="0" w:line="240" w:lineRule="auto"/>
        <w:jc w:val="both"/>
        <w:rPr>
          <w:rFonts w:ascii="Arial" w:hAnsi="Arial" w:cs="Arial"/>
          <w:b/>
          <w:color w:val="000000" w:themeColor="text1"/>
          <w:sz w:val="32"/>
          <w:szCs w:val="32"/>
        </w:rPr>
      </w:pPr>
      <w:r w:rsidRPr="002D35DA">
        <w:rPr>
          <w:rFonts w:ascii="Times New Roman" w:hAnsi="Times New Roman"/>
          <w:b/>
          <w:color w:val="000000" w:themeColor="text1"/>
          <w:sz w:val="32"/>
          <w:szCs w:val="32"/>
        </w:rPr>
        <w:br w:type="page"/>
      </w:r>
      <w:r w:rsidR="003A2AC8" w:rsidRPr="00710917">
        <w:rPr>
          <w:rFonts w:ascii="Arial" w:hAnsi="Arial" w:cs="Arial"/>
          <w:b/>
          <w:color w:val="000000"/>
          <w:sz w:val="32"/>
          <w:szCs w:val="32"/>
        </w:rPr>
        <w:lastRenderedPageBreak/>
        <w:t>1</w:t>
      </w:r>
      <w:r w:rsidR="003A2AC8">
        <w:rPr>
          <w:rFonts w:ascii="Arial" w:hAnsi="Arial" w:cs="Arial"/>
          <w:b/>
          <w:color w:val="000000"/>
          <w:sz w:val="32"/>
          <w:szCs w:val="32"/>
          <w:lang w:val="kk-KZ"/>
        </w:rPr>
        <w:t>-ТАПСЫРМА</w:t>
      </w:r>
      <w:r w:rsidR="003A2AC8" w:rsidRPr="00710917">
        <w:rPr>
          <w:rFonts w:ascii="Arial" w:hAnsi="Arial" w:cs="Arial"/>
          <w:b/>
          <w:color w:val="000000"/>
          <w:sz w:val="32"/>
          <w:szCs w:val="32"/>
        </w:rPr>
        <w:t xml:space="preserve"> (1</w:t>
      </w:r>
      <w:r w:rsidR="003A2AC8" w:rsidRPr="00710917">
        <w:rPr>
          <w:rFonts w:ascii="Arial" w:hAnsi="Arial" w:cs="Arial"/>
          <w:b/>
          <w:color w:val="000000"/>
          <w:sz w:val="32"/>
          <w:szCs w:val="32"/>
          <w:lang w:val="uk-UA"/>
        </w:rPr>
        <w:t>5</w:t>
      </w:r>
      <w:r w:rsidR="003A2AC8" w:rsidRPr="00710917">
        <w:rPr>
          <w:rFonts w:ascii="Arial" w:hAnsi="Arial" w:cs="Arial"/>
          <w:b/>
          <w:color w:val="000000"/>
          <w:sz w:val="32"/>
          <w:szCs w:val="32"/>
        </w:rPr>
        <w:t xml:space="preserve"> </w:t>
      </w:r>
      <w:r w:rsidR="003A2AC8">
        <w:rPr>
          <w:rFonts w:ascii="Arial" w:hAnsi="Arial" w:cs="Arial"/>
          <w:b/>
          <w:color w:val="000000"/>
          <w:sz w:val="32"/>
          <w:szCs w:val="32"/>
        </w:rPr>
        <w:t>ұпай</w:t>
      </w:r>
      <w:r w:rsidR="003A2AC8" w:rsidRPr="00710917">
        <w:rPr>
          <w:rFonts w:ascii="Arial" w:hAnsi="Arial" w:cs="Arial"/>
          <w:b/>
          <w:color w:val="000000"/>
          <w:sz w:val="32"/>
          <w:szCs w:val="32"/>
        </w:rPr>
        <w:t>)</w:t>
      </w:r>
    </w:p>
    <w:p w14:paraId="33572828" w14:textId="7C5E71F9" w:rsidR="005D5D92" w:rsidRPr="005D5D92" w:rsidRDefault="00E0260A" w:rsidP="003D2EF9">
      <w:pPr>
        <w:pStyle w:val="a4"/>
        <w:spacing w:before="120" w:beforeAutospacing="0" w:after="120" w:afterAutospacing="0"/>
        <w:jc w:val="both"/>
        <w:rPr>
          <w:color w:val="000000" w:themeColor="text1"/>
          <w:sz w:val="22"/>
          <w:szCs w:val="22"/>
        </w:rPr>
      </w:pPr>
      <w:r w:rsidRPr="00E0260A">
        <w:rPr>
          <w:rStyle w:val="ypks7kbdpwfgdykd3qb9"/>
          <w:sz w:val="22"/>
          <w:szCs w:val="22"/>
        </w:rPr>
        <w:t>2025</w:t>
      </w:r>
      <w:r w:rsidRPr="00E0260A">
        <w:rPr>
          <w:sz w:val="22"/>
          <w:szCs w:val="22"/>
        </w:rPr>
        <w:t xml:space="preserve"> </w:t>
      </w:r>
      <w:r w:rsidRPr="00E0260A">
        <w:rPr>
          <w:rStyle w:val="ypks7kbdpwfgdykd3qb9"/>
          <w:sz w:val="22"/>
          <w:szCs w:val="22"/>
        </w:rPr>
        <w:t>жылғы</w:t>
      </w:r>
      <w:r w:rsidRPr="00E0260A">
        <w:rPr>
          <w:sz w:val="22"/>
          <w:szCs w:val="22"/>
        </w:rPr>
        <w:t xml:space="preserve"> </w:t>
      </w:r>
      <w:r w:rsidRPr="00E0260A">
        <w:rPr>
          <w:rStyle w:val="ypks7kbdpwfgdykd3qb9"/>
          <w:sz w:val="22"/>
          <w:szCs w:val="22"/>
        </w:rPr>
        <w:t>қаңтарда</w:t>
      </w:r>
      <w:r w:rsidRPr="00E0260A">
        <w:rPr>
          <w:sz w:val="22"/>
          <w:szCs w:val="22"/>
        </w:rPr>
        <w:t xml:space="preserve"> </w:t>
      </w:r>
      <w:r w:rsidRPr="00E0260A">
        <w:rPr>
          <w:rStyle w:val="ypks7kbdpwfgdykd3qb9"/>
          <w:sz w:val="22"/>
          <w:szCs w:val="22"/>
        </w:rPr>
        <w:t>алты</w:t>
      </w:r>
      <w:r w:rsidRPr="00E0260A">
        <w:rPr>
          <w:sz w:val="22"/>
          <w:szCs w:val="22"/>
        </w:rPr>
        <w:t xml:space="preserve"> </w:t>
      </w:r>
      <w:r w:rsidRPr="00E0260A">
        <w:rPr>
          <w:rStyle w:val="ypks7kbdpwfgdykd3qb9"/>
          <w:sz w:val="22"/>
          <w:szCs w:val="22"/>
        </w:rPr>
        <w:t>қазақстандық</w:t>
      </w:r>
      <w:r w:rsidRPr="00E0260A">
        <w:rPr>
          <w:sz w:val="22"/>
          <w:szCs w:val="22"/>
        </w:rPr>
        <w:t xml:space="preserve"> </w:t>
      </w:r>
      <w:r w:rsidRPr="00E0260A">
        <w:rPr>
          <w:rStyle w:val="ypks7kbdpwfgdykd3qb9"/>
          <w:sz w:val="22"/>
          <w:szCs w:val="22"/>
        </w:rPr>
        <w:t>инвестордан</w:t>
      </w:r>
      <w:r w:rsidRPr="00E0260A">
        <w:rPr>
          <w:sz w:val="22"/>
          <w:szCs w:val="22"/>
        </w:rPr>
        <w:t xml:space="preserve"> </w:t>
      </w:r>
      <w:r w:rsidRPr="00E0260A">
        <w:rPr>
          <w:rStyle w:val="ypks7kbdpwfgdykd3qb9"/>
          <w:sz w:val="22"/>
          <w:szCs w:val="22"/>
        </w:rPr>
        <w:t>және</w:t>
      </w:r>
      <w:r w:rsidRPr="00E0260A">
        <w:rPr>
          <w:sz w:val="22"/>
          <w:szCs w:val="22"/>
        </w:rPr>
        <w:t xml:space="preserve"> </w:t>
      </w:r>
      <w:r w:rsidRPr="00E0260A">
        <w:rPr>
          <w:rStyle w:val="ypks7kbdpwfgdykd3qb9"/>
          <w:sz w:val="22"/>
          <w:szCs w:val="22"/>
        </w:rPr>
        <w:t>бір</w:t>
      </w:r>
      <w:r w:rsidRPr="00E0260A">
        <w:rPr>
          <w:sz w:val="22"/>
          <w:szCs w:val="22"/>
        </w:rPr>
        <w:t xml:space="preserve"> </w:t>
      </w:r>
      <w:r w:rsidRPr="00E0260A">
        <w:rPr>
          <w:rStyle w:val="ypks7kbdpwfgdykd3qb9"/>
          <w:sz w:val="22"/>
          <w:szCs w:val="22"/>
        </w:rPr>
        <w:t>шетелдік</w:t>
      </w:r>
      <w:r w:rsidRPr="00E0260A">
        <w:rPr>
          <w:sz w:val="22"/>
          <w:szCs w:val="22"/>
        </w:rPr>
        <w:t xml:space="preserve"> </w:t>
      </w:r>
      <w:r>
        <w:rPr>
          <w:rStyle w:val="ypks7kbdpwfgdykd3qb9"/>
          <w:sz w:val="22"/>
          <w:szCs w:val="22"/>
          <w:lang w:val="kk-KZ"/>
        </w:rPr>
        <w:t>серік</w:t>
      </w:r>
      <w:r w:rsidRPr="00E0260A">
        <w:rPr>
          <w:rStyle w:val="ypks7kbdpwfgdykd3qb9"/>
          <w:sz w:val="22"/>
          <w:szCs w:val="22"/>
        </w:rPr>
        <w:t>тестен</w:t>
      </w:r>
      <w:r w:rsidRPr="00E0260A">
        <w:rPr>
          <w:sz w:val="22"/>
          <w:szCs w:val="22"/>
        </w:rPr>
        <w:t xml:space="preserve"> </w:t>
      </w:r>
      <w:r w:rsidRPr="00E0260A">
        <w:rPr>
          <w:rStyle w:val="ypks7kbdpwfgdykd3qb9"/>
          <w:sz w:val="22"/>
          <w:szCs w:val="22"/>
        </w:rPr>
        <w:t>тұратын</w:t>
      </w:r>
      <w:r w:rsidRPr="00E0260A">
        <w:rPr>
          <w:sz w:val="22"/>
          <w:szCs w:val="22"/>
        </w:rPr>
        <w:t xml:space="preserve"> </w:t>
      </w:r>
      <w:r w:rsidRPr="00E0260A">
        <w:rPr>
          <w:rStyle w:val="ypks7kbdpwfgdykd3qb9"/>
          <w:sz w:val="22"/>
          <w:szCs w:val="22"/>
        </w:rPr>
        <w:t>құрылтайшылар</w:t>
      </w:r>
      <w:r w:rsidRPr="00E0260A">
        <w:rPr>
          <w:sz w:val="22"/>
          <w:szCs w:val="22"/>
        </w:rPr>
        <w:t xml:space="preserve"> </w:t>
      </w:r>
      <w:r w:rsidRPr="00E0260A">
        <w:rPr>
          <w:rStyle w:val="ypks7kbdpwfgdykd3qb9"/>
          <w:sz w:val="22"/>
          <w:szCs w:val="22"/>
        </w:rPr>
        <w:t>тобы</w:t>
      </w:r>
      <w:r w:rsidRPr="00E0260A">
        <w:rPr>
          <w:sz w:val="22"/>
          <w:szCs w:val="22"/>
        </w:rPr>
        <w:t xml:space="preserve"> </w:t>
      </w:r>
      <w:r w:rsidRPr="00E0260A">
        <w:rPr>
          <w:rStyle w:val="ypks7kbdpwfgdykd3qb9"/>
          <w:sz w:val="22"/>
          <w:szCs w:val="22"/>
        </w:rPr>
        <w:t>Қазақстан</w:t>
      </w:r>
      <w:r w:rsidRPr="00E0260A">
        <w:rPr>
          <w:sz w:val="22"/>
          <w:szCs w:val="22"/>
        </w:rPr>
        <w:t xml:space="preserve"> </w:t>
      </w:r>
      <w:r w:rsidRPr="00E0260A">
        <w:rPr>
          <w:rStyle w:val="ypks7kbdpwfgdykd3qb9"/>
          <w:sz w:val="22"/>
          <w:szCs w:val="22"/>
        </w:rPr>
        <w:t>Республикасында</w:t>
      </w:r>
      <w:r w:rsidRPr="00E0260A">
        <w:rPr>
          <w:sz w:val="22"/>
          <w:szCs w:val="22"/>
        </w:rPr>
        <w:t xml:space="preserve"> </w:t>
      </w:r>
      <w:r w:rsidRPr="00E0260A">
        <w:rPr>
          <w:rStyle w:val="ypks7kbdpwfgdykd3qb9"/>
          <w:sz w:val="22"/>
          <w:szCs w:val="22"/>
        </w:rPr>
        <w:t>сақтандыру</w:t>
      </w:r>
      <w:r w:rsidRPr="00E0260A">
        <w:rPr>
          <w:sz w:val="22"/>
          <w:szCs w:val="22"/>
        </w:rPr>
        <w:t xml:space="preserve"> </w:t>
      </w:r>
      <w:r w:rsidRPr="00E0260A">
        <w:rPr>
          <w:rStyle w:val="ypks7kbdpwfgdykd3qb9"/>
          <w:sz w:val="22"/>
          <w:szCs w:val="22"/>
        </w:rPr>
        <w:t>қызметін</w:t>
      </w:r>
      <w:r w:rsidRPr="00E0260A">
        <w:rPr>
          <w:sz w:val="22"/>
          <w:szCs w:val="22"/>
        </w:rPr>
        <w:t xml:space="preserve"> </w:t>
      </w:r>
      <w:r w:rsidRPr="00E0260A">
        <w:rPr>
          <w:rStyle w:val="ypks7kbdpwfgdykd3qb9"/>
          <w:sz w:val="22"/>
          <w:szCs w:val="22"/>
        </w:rPr>
        <w:t>жүзеге</w:t>
      </w:r>
      <w:r w:rsidRPr="00E0260A">
        <w:rPr>
          <w:sz w:val="22"/>
          <w:szCs w:val="22"/>
        </w:rPr>
        <w:t xml:space="preserve"> асыру </w:t>
      </w:r>
      <w:r w:rsidRPr="00E0260A">
        <w:rPr>
          <w:rStyle w:val="ypks7kbdpwfgdykd3qb9"/>
          <w:sz w:val="22"/>
          <w:szCs w:val="22"/>
        </w:rPr>
        <w:t>үшін</w:t>
      </w:r>
      <w:r w:rsidRPr="00E0260A">
        <w:rPr>
          <w:sz w:val="22"/>
          <w:szCs w:val="22"/>
        </w:rPr>
        <w:t xml:space="preserve"> </w:t>
      </w:r>
      <w:r w:rsidRPr="00E0260A">
        <w:rPr>
          <w:rStyle w:val="ypks7kbdpwfgdykd3qb9"/>
          <w:sz w:val="22"/>
          <w:szCs w:val="22"/>
        </w:rPr>
        <w:t>сақтандыру</w:t>
      </w:r>
      <w:r w:rsidRPr="00E0260A">
        <w:rPr>
          <w:sz w:val="22"/>
          <w:szCs w:val="22"/>
        </w:rPr>
        <w:t xml:space="preserve"> </w:t>
      </w:r>
      <w:r w:rsidRPr="00E0260A">
        <w:rPr>
          <w:rStyle w:val="ypks7kbdpwfgdykd3qb9"/>
          <w:sz w:val="22"/>
          <w:szCs w:val="22"/>
        </w:rPr>
        <w:t>ұйымын</w:t>
      </w:r>
      <w:r w:rsidRPr="00E0260A">
        <w:rPr>
          <w:sz w:val="22"/>
          <w:szCs w:val="22"/>
        </w:rPr>
        <w:t xml:space="preserve"> </w:t>
      </w:r>
      <w:r w:rsidRPr="00E0260A">
        <w:rPr>
          <w:rStyle w:val="ypks7kbdpwfgdykd3qb9"/>
          <w:sz w:val="22"/>
          <w:szCs w:val="22"/>
        </w:rPr>
        <w:t>құру</w:t>
      </w:r>
      <w:r w:rsidRPr="00E0260A">
        <w:rPr>
          <w:sz w:val="22"/>
          <w:szCs w:val="22"/>
        </w:rPr>
        <w:t xml:space="preserve"> </w:t>
      </w:r>
      <w:r w:rsidRPr="00E0260A">
        <w:rPr>
          <w:rStyle w:val="ypks7kbdpwfgdykd3qb9"/>
          <w:sz w:val="22"/>
          <w:szCs w:val="22"/>
        </w:rPr>
        <w:t>туралы</w:t>
      </w:r>
      <w:r w:rsidRPr="00E0260A">
        <w:rPr>
          <w:sz w:val="22"/>
          <w:szCs w:val="22"/>
        </w:rPr>
        <w:t xml:space="preserve"> </w:t>
      </w:r>
      <w:r w:rsidRPr="00E0260A">
        <w:rPr>
          <w:rStyle w:val="ypks7kbdpwfgdykd3qb9"/>
          <w:sz w:val="22"/>
          <w:szCs w:val="22"/>
        </w:rPr>
        <w:t>шешім</w:t>
      </w:r>
      <w:r w:rsidRPr="00E0260A">
        <w:rPr>
          <w:sz w:val="22"/>
          <w:szCs w:val="22"/>
        </w:rPr>
        <w:t xml:space="preserve"> </w:t>
      </w:r>
      <w:r w:rsidRPr="00E0260A">
        <w:rPr>
          <w:rStyle w:val="ypks7kbdpwfgdykd3qb9"/>
          <w:sz w:val="22"/>
          <w:szCs w:val="22"/>
        </w:rPr>
        <w:t>қабылдады</w:t>
      </w:r>
      <w:r w:rsidR="005D5D92" w:rsidRPr="005D5D92">
        <w:rPr>
          <w:color w:val="000000" w:themeColor="text1"/>
          <w:sz w:val="22"/>
          <w:szCs w:val="22"/>
        </w:rPr>
        <w:t>.</w:t>
      </w:r>
    </w:p>
    <w:p w14:paraId="31AC574E" w14:textId="05AE8A5D" w:rsidR="005D5D92" w:rsidRPr="005D5D92" w:rsidRDefault="002E6E76" w:rsidP="003D2EF9">
      <w:pPr>
        <w:pStyle w:val="a4"/>
        <w:spacing w:before="0" w:beforeAutospacing="0" w:after="120" w:afterAutospacing="0"/>
        <w:jc w:val="both"/>
        <w:rPr>
          <w:color w:val="000000" w:themeColor="text1"/>
          <w:sz w:val="22"/>
          <w:szCs w:val="22"/>
        </w:rPr>
      </w:pPr>
      <w:r w:rsidRPr="002E6E76">
        <w:rPr>
          <w:rStyle w:val="ypks7kbdpwfgdykd3qb9"/>
          <w:sz w:val="22"/>
          <w:szCs w:val="22"/>
        </w:rPr>
        <w:t>Құрылтайшылар</w:t>
      </w:r>
      <w:r w:rsidRPr="002E6E76">
        <w:rPr>
          <w:sz w:val="22"/>
          <w:szCs w:val="22"/>
        </w:rPr>
        <w:t xml:space="preserve"> </w:t>
      </w:r>
      <w:r w:rsidRPr="002E6E76">
        <w:rPr>
          <w:rStyle w:val="ypks7kbdpwfgdykd3qb9"/>
          <w:sz w:val="22"/>
          <w:szCs w:val="22"/>
        </w:rPr>
        <w:t>жарғы,</w:t>
      </w:r>
      <w:r w:rsidRPr="002E6E76">
        <w:rPr>
          <w:sz w:val="22"/>
          <w:szCs w:val="22"/>
        </w:rPr>
        <w:t xml:space="preserve"> </w:t>
      </w:r>
      <w:r w:rsidRPr="002E6E76">
        <w:rPr>
          <w:rStyle w:val="ypks7kbdpwfgdykd3qb9"/>
          <w:sz w:val="22"/>
          <w:szCs w:val="22"/>
        </w:rPr>
        <w:t>бизнес-жоспар</w:t>
      </w:r>
      <w:r w:rsidRPr="002E6E76">
        <w:rPr>
          <w:sz w:val="22"/>
          <w:szCs w:val="22"/>
        </w:rPr>
        <w:t xml:space="preserve"> </w:t>
      </w:r>
      <w:r w:rsidRPr="002E6E76">
        <w:rPr>
          <w:rStyle w:val="ypks7kbdpwfgdykd3qb9"/>
          <w:sz w:val="22"/>
          <w:szCs w:val="22"/>
        </w:rPr>
        <w:t>және</w:t>
      </w:r>
      <w:r w:rsidRPr="002E6E76">
        <w:rPr>
          <w:sz w:val="22"/>
          <w:szCs w:val="22"/>
        </w:rPr>
        <w:t xml:space="preserve"> </w:t>
      </w:r>
      <w:r w:rsidRPr="002E6E76">
        <w:rPr>
          <w:rStyle w:val="ypks7kbdpwfgdykd3qb9"/>
          <w:sz w:val="22"/>
          <w:szCs w:val="22"/>
        </w:rPr>
        <w:t>қажетті</w:t>
      </w:r>
      <w:r w:rsidRPr="002E6E76">
        <w:rPr>
          <w:sz w:val="22"/>
          <w:szCs w:val="22"/>
        </w:rPr>
        <w:t xml:space="preserve"> </w:t>
      </w:r>
      <w:r w:rsidRPr="002E6E76">
        <w:rPr>
          <w:rStyle w:val="ypks7kbdpwfgdykd3qb9"/>
          <w:sz w:val="22"/>
          <w:szCs w:val="22"/>
        </w:rPr>
        <w:t>құжаттарды</w:t>
      </w:r>
      <w:r w:rsidRPr="002E6E76">
        <w:rPr>
          <w:sz w:val="22"/>
          <w:szCs w:val="22"/>
        </w:rPr>
        <w:t xml:space="preserve"> </w:t>
      </w:r>
      <w:r w:rsidRPr="002E6E76">
        <w:rPr>
          <w:rStyle w:val="ypks7kbdpwfgdykd3qb9"/>
          <w:sz w:val="22"/>
          <w:szCs w:val="22"/>
        </w:rPr>
        <w:t>дайындады</w:t>
      </w:r>
      <w:r w:rsidRPr="002E6E76">
        <w:rPr>
          <w:sz w:val="22"/>
          <w:szCs w:val="22"/>
        </w:rPr>
        <w:t xml:space="preserve">, </w:t>
      </w:r>
      <w:r w:rsidRPr="002E6E76">
        <w:rPr>
          <w:rStyle w:val="ypks7kbdpwfgdykd3qb9"/>
          <w:sz w:val="22"/>
          <w:szCs w:val="22"/>
        </w:rPr>
        <w:t>әділет</w:t>
      </w:r>
      <w:r w:rsidRPr="002E6E76">
        <w:rPr>
          <w:sz w:val="22"/>
          <w:szCs w:val="22"/>
        </w:rPr>
        <w:t xml:space="preserve"> </w:t>
      </w:r>
      <w:r w:rsidRPr="002E6E76">
        <w:rPr>
          <w:rStyle w:val="ypks7kbdpwfgdykd3qb9"/>
          <w:sz w:val="22"/>
          <w:szCs w:val="22"/>
        </w:rPr>
        <w:t>органдарында</w:t>
      </w:r>
      <w:r w:rsidRPr="002E6E76">
        <w:rPr>
          <w:sz w:val="22"/>
          <w:szCs w:val="22"/>
        </w:rPr>
        <w:t xml:space="preserve"> </w:t>
      </w:r>
      <w:r w:rsidRPr="002E6E76">
        <w:rPr>
          <w:rStyle w:val="ypks7kbdpwfgdykd3qb9"/>
          <w:sz w:val="22"/>
          <w:szCs w:val="22"/>
        </w:rPr>
        <w:t>мемлекеттік</w:t>
      </w:r>
      <w:r w:rsidRPr="002E6E76">
        <w:rPr>
          <w:sz w:val="22"/>
          <w:szCs w:val="22"/>
        </w:rPr>
        <w:t xml:space="preserve"> </w:t>
      </w:r>
      <w:r w:rsidRPr="002E6E76">
        <w:rPr>
          <w:rStyle w:val="ypks7kbdpwfgdykd3qb9"/>
          <w:sz w:val="22"/>
          <w:szCs w:val="22"/>
        </w:rPr>
        <w:t>тіркеуді</w:t>
      </w:r>
      <w:r w:rsidRPr="002E6E76">
        <w:rPr>
          <w:sz w:val="22"/>
          <w:szCs w:val="22"/>
        </w:rPr>
        <w:t xml:space="preserve"> </w:t>
      </w:r>
      <w:r w:rsidRPr="002E6E76">
        <w:rPr>
          <w:rStyle w:val="ypks7kbdpwfgdykd3qb9"/>
          <w:sz w:val="22"/>
          <w:szCs w:val="22"/>
        </w:rPr>
        <w:t>жүргізді</w:t>
      </w:r>
      <w:r w:rsidRPr="002E6E76">
        <w:rPr>
          <w:sz w:val="22"/>
          <w:szCs w:val="22"/>
        </w:rPr>
        <w:t xml:space="preserve"> және </w:t>
      </w:r>
      <w:r w:rsidRPr="002E6E76">
        <w:rPr>
          <w:rStyle w:val="ypks7kbdpwfgdykd3qb9"/>
          <w:sz w:val="22"/>
          <w:szCs w:val="22"/>
        </w:rPr>
        <w:t>ең</w:t>
      </w:r>
      <w:r w:rsidRPr="002E6E76">
        <w:rPr>
          <w:sz w:val="22"/>
          <w:szCs w:val="22"/>
        </w:rPr>
        <w:t xml:space="preserve"> </w:t>
      </w:r>
      <w:r w:rsidRPr="002E6E76">
        <w:rPr>
          <w:rStyle w:val="ypks7kbdpwfgdykd3qb9"/>
          <w:sz w:val="22"/>
          <w:szCs w:val="22"/>
        </w:rPr>
        <w:t>төменгі</w:t>
      </w:r>
      <w:r w:rsidRPr="002E6E76">
        <w:rPr>
          <w:sz w:val="22"/>
          <w:szCs w:val="22"/>
        </w:rPr>
        <w:t xml:space="preserve"> </w:t>
      </w:r>
      <w:r w:rsidRPr="002E6E76">
        <w:rPr>
          <w:rStyle w:val="ypks7kbdpwfgdykd3qb9"/>
          <w:sz w:val="22"/>
          <w:szCs w:val="22"/>
        </w:rPr>
        <w:t>жарғылық</w:t>
      </w:r>
      <w:r w:rsidRPr="002E6E76">
        <w:rPr>
          <w:sz w:val="22"/>
          <w:szCs w:val="22"/>
        </w:rPr>
        <w:t xml:space="preserve"> </w:t>
      </w:r>
      <w:r w:rsidRPr="002E6E76">
        <w:rPr>
          <w:rStyle w:val="ypks7kbdpwfgdykd3qb9"/>
          <w:sz w:val="22"/>
          <w:szCs w:val="22"/>
        </w:rPr>
        <w:t>капиталы</w:t>
      </w:r>
      <w:r w:rsidRPr="002E6E76">
        <w:rPr>
          <w:sz w:val="22"/>
          <w:szCs w:val="22"/>
        </w:rPr>
        <w:t xml:space="preserve"> </w:t>
      </w:r>
      <w:r w:rsidRPr="002E6E76">
        <w:rPr>
          <w:rStyle w:val="ypks7kbdpwfgdykd3qb9"/>
          <w:sz w:val="22"/>
          <w:szCs w:val="22"/>
        </w:rPr>
        <w:t>1,5</w:t>
      </w:r>
      <w:r w:rsidRPr="002E6E76">
        <w:rPr>
          <w:sz w:val="22"/>
          <w:szCs w:val="22"/>
        </w:rPr>
        <w:t xml:space="preserve"> </w:t>
      </w:r>
      <w:r w:rsidRPr="002E6E76">
        <w:rPr>
          <w:rStyle w:val="ypks7kbdpwfgdykd3qb9"/>
          <w:sz w:val="22"/>
          <w:szCs w:val="22"/>
        </w:rPr>
        <w:t>млрд</w:t>
      </w:r>
      <w:r w:rsidRPr="002E6E76">
        <w:rPr>
          <w:sz w:val="22"/>
          <w:szCs w:val="22"/>
        </w:rPr>
        <w:t>.</w:t>
      </w:r>
      <w:r>
        <w:rPr>
          <w:sz w:val="22"/>
          <w:szCs w:val="22"/>
          <w:lang w:val="kk-KZ"/>
        </w:rPr>
        <w:t xml:space="preserve"> </w:t>
      </w:r>
      <w:r w:rsidRPr="002E6E76">
        <w:rPr>
          <w:rStyle w:val="ypks7kbdpwfgdykd3qb9"/>
          <w:sz w:val="22"/>
          <w:szCs w:val="22"/>
        </w:rPr>
        <w:t>теңгені</w:t>
      </w:r>
      <w:r w:rsidRPr="002E6E76">
        <w:rPr>
          <w:sz w:val="22"/>
          <w:szCs w:val="22"/>
        </w:rPr>
        <w:t xml:space="preserve"> құрайтын </w:t>
      </w:r>
      <w:r w:rsidRPr="002E6E76">
        <w:rPr>
          <w:rStyle w:val="ypks7kbdpwfgdykd3qb9"/>
          <w:sz w:val="22"/>
          <w:szCs w:val="22"/>
        </w:rPr>
        <w:t>заңды</w:t>
      </w:r>
      <w:r w:rsidRPr="002E6E76">
        <w:rPr>
          <w:sz w:val="22"/>
          <w:szCs w:val="22"/>
        </w:rPr>
        <w:t xml:space="preserve"> </w:t>
      </w:r>
      <w:r w:rsidRPr="002E6E76">
        <w:rPr>
          <w:rStyle w:val="ypks7kbdpwfgdykd3qb9"/>
          <w:sz w:val="22"/>
          <w:szCs w:val="22"/>
        </w:rPr>
        <w:t>тұлғаны</w:t>
      </w:r>
      <w:r w:rsidRPr="002E6E76">
        <w:rPr>
          <w:sz w:val="22"/>
          <w:szCs w:val="22"/>
        </w:rPr>
        <w:t xml:space="preserve"> тіркеді</w:t>
      </w:r>
      <w:r w:rsidR="005D5D92" w:rsidRPr="005D5D92">
        <w:rPr>
          <w:color w:val="000000" w:themeColor="text1"/>
          <w:sz w:val="22"/>
          <w:szCs w:val="22"/>
        </w:rPr>
        <w:t>.</w:t>
      </w:r>
    </w:p>
    <w:p w14:paraId="3B9E1DD5" w14:textId="6BBB2E01" w:rsidR="005D5D92" w:rsidRPr="002E6E76" w:rsidRDefault="002E6E76" w:rsidP="003D2EF9">
      <w:pPr>
        <w:pStyle w:val="a4"/>
        <w:spacing w:before="0" w:beforeAutospacing="0" w:after="120" w:afterAutospacing="0"/>
        <w:jc w:val="both"/>
        <w:rPr>
          <w:color w:val="000000" w:themeColor="text1"/>
          <w:sz w:val="22"/>
          <w:szCs w:val="22"/>
        </w:rPr>
      </w:pPr>
      <w:r w:rsidRPr="002E6E76">
        <w:rPr>
          <w:rStyle w:val="ypks7kbdpwfgdykd3qb9"/>
          <w:sz w:val="22"/>
          <w:szCs w:val="22"/>
        </w:rPr>
        <w:t>Тіркелгеннен</w:t>
      </w:r>
      <w:r w:rsidRPr="002E6E76">
        <w:rPr>
          <w:sz w:val="22"/>
          <w:szCs w:val="22"/>
        </w:rPr>
        <w:t xml:space="preserve"> </w:t>
      </w:r>
      <w:r w:rsidRPr="002E6E76">
        <w:rPr>
          <w:rStyle w:val="ypks7kbdpwfgdykd3qb9"/>
          <w:sz w:val="22"/>
          <w:szCs w:val="22"/>
        </w:rPr>
        <w:t>кейін</w:t>
      </w:r>
      <w:r w:rsidRPr="002E6E76">
        <w:rPr>
          <w:sz w:val="22"/>
          <w:szCs w:val="22"/>
        </w:rPr>
        <w:t xml:space="preserve"> </w:t>
      </w:r>
      <w:r w:rsidRPr="002E6E76">
        <w:rPr>
          <w:rStyle w:val="ypks7kbdpwfgdykd3qb9"/>
          <w:sz w:val="22"/>
          <w:szCs w:val="22"/>
        </w:rPr>
        <w:t>құрылтайшылар</w:t>
      </w:r>
      <w:r w:rsidRPr="002E6E76">
        <w:rPr>
          <w:sz w:val="22"/>
          <w:szCs w:val="22"/>
        </w:rPr>
        <w:t xml:space="preserve"> </w:t>
      </w:r>
      <w:r w:rsidRPr="002E6E76">
        <w:rPr>
          <w:rStyle w:val="ypks7kbdpwfgdykd3qb9"/>
          <w:sz w:val="22"/>
          <w:szCs w:val="22"/>
        </w:rPr>
        <w:t>Қазақстан</w:t>
      </w:r>
      <w:r w:rsidRPr="002E6E76">
        <w:rPr>
          <w:sz w:val="22"/>
          <w:szCs w:val="22"/>
        </w:rPr>
        <w:t xml:space="preserve"> </w:t>
      </w:r>
      <w:r w:rsidRPr="002E6E76">
        <w:rPr>
          <w:rStyle w:val="ypks7kbdpwfgdykd3qb9"/>
          <w:sz w:val="22"/>
          <w:szCs w:val="22"/>
        </w:rPr>
        <w:t>Республикасының</w:t>
      </w:r>
      <w:r w:rsidRPr="002E6E76">
        <w:rPr>
          <w:sz w:val="22"/>
          <w:szCs w:val="22"/>
        </w:rPr>
        <w:t xml:space="preserve"> </w:t>
      </w:r>
      <w:r w:rsidRPr="002E6E76">
        <w:rPr>
          <w:rStyle w:val="ypks7kbdpwfgdykd3qb9"/>
          <w:sz w:val="22"/>
          <w:szCs w:val="22"/>
        </w:rPr>
        <w:t>Ұлттық</w:t>
      </w:r>
      <w:r w:rsidRPr="002E6E76">
        <w:rPr>
          <w:sz w:val="22"/>
          <w:szCs w:val="22"/>
        </w:rPr>
        <w:t xml:space="preserve"> </w:t>
      </w:r>
      <w:r w:rsidRPr="002E6E76">
        <w:rPr>
          <w:rStyle w:val="ypks7kbdpwfgdykd3qb9"/>
          <w:sz w:val="22"/>
          <w:szCs w:val="22"/>
        </w:rPr>
        <w:t>Банкіне</w:t>
      </w:r>
      <w:r w:rsidRPr="002E6E76">
        <w:rPr>
          <w:sz w:val="22"/>
          <w:szCs w:val="22"/>
        </w:rPr>
        <w:t xml:space="preserve"> </w:t>
      </w:r>
      <w:r w:rsidRPr="002E6E76">
        <w:rPr>
          <w:rStyle w:val="ypks7kbdpwfgdykd3qb9"/>
          <w:sz w:val="22"/>
          <w:szCs w:val="22"/>
        </w:rPr>
        <w:t>сақтандыру</w:t>
      </w:r>
      <w:r w:rsidRPr="002E6E76">
        <w:rPr>
          <w:sz w:val="22"/>
          <w:szCs w:val="22"/>
        </w:rPr>
        <w:t xml:space="preserve"> </w:t>
      </w:r>
      <w:r w:rsidRPr="002E6E76">
        <w:rPr>
          <w:rStyle w:val="ypks7kbdpwfgdykd3qb9"/>
          <w:sz w:val="22"/>
          <w:szCs w:val="22"/>
        </w:rPr>
        <w:t>ұйымын</w:t>
      </w:r>
      <w:r w:rsidRPr="002E6E76">
        <w:rPr>
          <w:sz w:val="22"/>
          <w:szCs w:val="22"/>
        </w:rPr>
        <w:t xml:space="preserve"> </w:t>
      </w:r>
      <w:r w:rsidRPr="002E6E76">
        <w:rPr>
          <w:rStyle w:val="ypks7kbdpwfgdykd3qb9"/>
          <w:sz w:val="22"/>
          <w:szCs w:val="22"/>
        </w:rPr>
        <w:t>құруға</w:t>
      </w:r>
      <w:r w:rsidRPr="002E6E76">
        <w:rPr>
          <w:sz w:val="22"/>
          <w:szCs w:val="22"/>
        </w:rPr>
        <w:t xml:space="preserve"> </w:t>
      </w:r>
      <w:r w:rsidRPr="002E6E76">
        <w:rPr>
          <w:rStyle w:val="ypks7kbdpwfgdykd3qb9"/>
          <w:sz w:val="22"/>
          <w:szCs w:val="22"/>
        </w:rPr>
        <w:t>рұқсат</w:t>
      </w:r>
      <w:r w:rsidRPr="002E6E76">
        <w:rPr>
          <w:sz w:val="22"/>
          <w:szCs w:val="22"/>
        </w:rPr>
        <w:t xml:space="preserve"> </w:t>
      </w:r>
      <w:r w:rsidRPr="002E6E76">
        <w:rPr>
          <w:rStyle w:val="ypks7kbdpwfgdykd3qb9"/>
          <w:sz w:val="22"/>
          <w:szCs w:val="22"/>
        </w:rPr>
        <w:t>беру</w:t>
      </w:r>
      <w:r w:rsidRPr="002E6E76">
        <w:rPr>
          <w:sz w:val="22"/>
          <w:szCs w:val="22"/>
        </w:rPr>
        <w:t xml:space="preserve"> </w:t>
      </w:r>
      <w:r w:rsidRPr="002E6E76">
        <w:rPr>
          <w:rStyle w:val="ypks7kbdpwfgdykd3qb9"/>
          <w:sz w:val="22"/>
          <w:szCs w:val="22"/>
        </w:rPr>
        <w:t>туралы</w:t>
      </w:r>
      <w:r w:rsidRPr="002E6E76">
        <w:rPr>
          <w:sz w:val="22"/>
          <w:szCs w:val="22"/>
        </w:rPr>
        <w:t xml:space="preserve"> </w:t>
      </w:r>
      <w:r w:rsidRPr="002E6E76">
        <w:rPr>
          <w:rStyle w:val="ypks7kbdpwfgdykd3qb9"/>
          <w:sz w:val="22"/>
          <w:szCs w:val="22"/>
        </w:rPr>
        <w:t>өтінішпен</w:t>
      </w:r>
      <w:r w:rsidRPr="002E6E76">
        <w:rPr>
          <w:sz w:val="22"/>
          <w:szCs w:val="22"/>
        </w:rPr>
        <w:t xml:space="preserve"> </w:t>
      </w:r>
      <w:r w:rsidRPr="002E6E76">
        <w:rPr>
          <w:rStyle w:val="ypks7kbdpwfgdykd3qb9"/>
          <w:sz w:val="22"/>
          <w:szCs w:val="22"/>
        </w:rPr>
        <w:t>және</w:t>
      </w:r>
      <w:r w:rsidRPr="002E6E76">
        <w:rPr>
          <w:sz w:val="22"/>
          <w:szCs w:val="22"/>
        </w:rPr>
        <w:t xml:space="preserve"> </w:t>
      </w:r>
      <w:r w:rsidRPr="002E6E76">
        <w:rPr>
          <w:rStyle w:val="ypks7kbdpwfgdykd3qb9"/>
          <w:sz w:val="22"/>
          <w:szCs w:val="22"/>
        </w:rPr>
        <w:t>лицензиялауға</w:t>
      </w:r>
      <w:r w:rsidRPr="002E6E76">
        <w:rPr>
          <w:sz w:val="22"/>
          <w:szCs w:val="22"/>
        </w:rPr>
        <w:t xml:space="preserve"> </w:t>
      </w:r>
      <w:r w:rsidRPr="002E6E76">
        <w:rPr>
          <w:rStyle w:val="ypks7kbdpwfgdykd3qb9"/>
          <w:sz w:val="22"/>
          <w:szCs w:val="22"/>
        </w:rPr>
        <w:t>арналған</w:t>
      </w:r>
      <w:r w:rsidRPr="002E6E76">
        <w:rPr>
          <w:sz w:val="22"/>
          <w:szCs w:val="22"/>
        </w:rPr>
        <w:t xml:space="preserve"> </w:t>
      </w:r>
      <w:r w:rsidRPr="002E6E76">
        <w:rPr>
          <w:rStyle w:val="ypks7kbdpwfgdykd3qb9"/>
          <w:sz w:val="22"/>
          <w:szCs w:val="22"/>
        </w:rPr>
        <w:t>құжаттар</w:t>
      </w:r>
      <w:r w:rsidRPr="002E6E76">
        <w:rPr>
          <w:sz w:val="22"/>
          <w:szCs w:val="22"/>
        </w:rPr>
        <w:t xml:space="preserve"> </w:t>
      </w:r>
      <w:r w:rsidRPr="002E6E76">
        <w:rPr>
          <w:rStyle w:val="ypks7kbdpwfgdykd3qb9"/>
          <w:sz w:val="22"/>
          <w:szCs w:val="22"/>
        </w:rPr>
        <w:t>топтамасымен</w:t>
      </w:r>
      <w:r w:rsidRPr="002E6E76">
        <w:rPr>
          <w:sz w:val="22"/>
          <w:szCs w:val="22"/>
        </w:rPr>
        <w:t xml:space="preserve"> </w:t>
      </w:r>
      <w:r w:rsidRPr="002E6E76">
        <w:rPr>
          <w:rStyle w:val="ypks7kbdpwfgdykd3qb9"/>
          <w:sz w:val="22"/>
          <w:szCs w:val="22"/>
        </w:rPr>
        <w:t>жүгінді.</w:t>
      </w:r>
      <w:r w:rsidRPr="002E6E76">
        <w:rPr>
          <w:sz w:val="22"/>
          <w:szCs w:val="22"/>
        </w:rPr>
        <w:t xml:space="preserve"> </w:t>
      </w:r>
      <w:r w:rsidRPr="002E6E76">
        <w:rPr>
          <w:rStyle w:val="ypks7kbdpwfgdykd3qb9"/>
          <w:sz w:val="22"/>
          <w:szCs w:val="22"/>
        </w:rPr>
        <w:t>2025</w:t>
      </w:r>
      <w:r w:rsidRPr="002E6E76">
        <w:rPr>
          <w:sz w:val="22"/>
          <w:szCs w:val="22"/>
        </w:rPr>
        <w:t xml:space="preserve"> </w:t>
      </w:r>
      <w:r w:rsidRPr="002E6E76">
        <w:rPr>
          <w:rStyle w:val="ypks7kbdpwfgdykd3qb9"/>
          <w:sz w:val="22"/>
          <w:szCs w:val="22"/>
        </w:rPr>
        <w:t>жылғы</w:t>
      </w:r>
      <w:r w:rsidRPr="002E6E76">
        <w:rPr>
          <w:sz w:val="22"/>
          <w:szCs w:val="22"/>
        </w:rPr>
        <w:t xml:space="preserve"> </w:t>
      </w:r>
      <w:r w:rsidRPr="002E6E76">
        <w:rPr>
          <w:rStyle w:val="ypks7kbdpwfgdykd3qb9"/>
          <w:sz w:val="22"/>
          <w:szCs w:val="22"/>
        </w:rPr>
        <w:t>наурызда</w:t>
      </w:r>
      <w:r w:rsidRPr="002E6E76">
        <w:rPr>
          <w:sz w:val="22"/>
          <w:szCs w:val="22"/>
        </w:rPr>
        <w:t xml:space="preserve"> </w:t>
      </w:r>
      <w:r w:rsidRPr="002E6E76">
        <w:rPr>
          <w:rStyle w:val="ypks7kbdpwfgdykd3qb9"/>
          <w:sz w:val="22"/>
          <w:szCs w:val="22"/>
        </w:rPr>
        <w:t>қажетті</w:t>
      </w:r>
      <w:r w:rsidRPr="002E6E76">
        <w:rPr>
          <w:sz w:val="22"/>
          <w:szCs w:val="22"/>
        </w:rPr>
        <w:t xml:space="preserve"> </w:t>
      </w:r>
      <w:r w:rsidRPr="002E6E76">
        <w:rPr>
          <w:rStyle w:val="ypks7kbdpwfgdykd3qb9"/>
          <w:sz w:val="22"/>
          <w:szCs w:val="22"/>
        </w:rPr>
        <w:t>сыныптар</w:t>
      </w:r>
      <w:r w:rsidRPr="002E6E76">
        <w:rPr>
          <w:sz w:val="22"/>
          <w:szCs w:val="22"/>
        </w:rPr>
        <w:t xml:space="preserve"> бойынша </w:t>
      </w:r>
      <w:r w:rsidRPr="002E6E76">
        <w:rPr>
          <w:rStyle w:val="ypks7kbdpwfgdykd3qb9"/>
          <w:sz w:val="22"/>
          <w:szCs w:val="22"/>
        </w:rPr>
        <w:t>сақтандыру</w:t>
      </w:r>
      <w:r w:rsidRPr="002E6E76">
        <w:rPr>
          <w:sz w:val="22"/>
          <w:szCs w:val="22"/>
        </w:rPr>
        <w:t xml:space="preserve"> </w:t>
      </w:r>
      <w:r w:rsidRPr="002E6E76">
        <w:rPr>
          <w:rStyle w:val="ypks7kbdpwfgdykd3qb9"/>
          <w:sz w:val="22"/>
          <w:szCs w:val="22"/>
        </w:rPr>
        <w:t>қызметін</w:t>
      </w:r>
      <w:r w:rsidRPr="002E6E76">
        <w:rPr>
          <w:sz w:val="22"/>
          <w:szCs w:val="22"/>
        </w:rPr>
        <w:t xml:space="preserve"> </w:t>
      </w:r>
      <w:r w:rsidRPr="002E6E76">
        <w:rPr>
          <w:rStyle w:val="ypks7kbdpwfgdykd3qb9"/>
          <w:sz w:val="22"/>
          <w:szCs w:val="22"/>
        </w:rPr>
        <w:t>жүзеге</w:t>
      </w:r>
      <w:r w:rsidRPr="002E6E76">
        <w:rPr>
          <w:sz w:val="22"/>
          <w:szCs w:val="22"/>
        </w:rPr>
        <w:t xml:space="preserve"> асыру </w:t>
      </w:r>
      <w:r w:rsidRPr="002E6E76">
        <w:rPr>
          <w:rStyle w:val="ypks7kbdpwfgdykd3qb9"/>
          <w:sz w:val="22"/>
          <w:szCs w:val="22"/>
        </w:rPr>
        <w:t>құқығына</w:t>
      </w:r>
      <w:r w:rsidRPr="002E6E76">
        <w:rPr>
          <w:sz w:val="22"/>
          <w:szCs w:val="22"/>
        </w:rPr>
        <w:t xml:space="preserve"> </w:t>
      </w:r>
      <w:r w:rsidRPr="002E6E76">
        <w:rPr>
          <w:rStyle w:val="ypks7kbdpwfgdykd3qb9"/>
          <w:sz w:val="22"/>
          <w:szCs w:val="22"/>
        </w:rPr>
        <w:t>уәкілетті</w:t>
      </w:r>
      <w:r w:rsidRPr="002E6E76">
        <w:rPr>
          <w:sz w:val="22"/>
          <w:szCs w:val="22"/>
        </w:rPr>
        <w:t xml:space="preserve"> </w:t>
      </w:r>
      <w:r w:rsidRPr="002E6E76">
        <w:rPr>
          <w:rStyle w:val="ypks7kbdpwfgdykd3qb9"/>
          <w:sz w:val="22"/>
          <w:szCs w:val="22"/>
        </w:rPr>
        <w:t>органның</w:t>
      </w:r>
      <w:r w:rsidRPr="002E6E76">
        <w:rPr>
          <w:sz w:val="22"/>
          <w:szCs w:val="22"/>
        </w:rPr>
        <w:t xml:space="preserve"> </w:t>
      </w:r>
      <w:r w:rsidRPr="002E6E76">
        <w:rPr>
          <w:rStyle w:val="ypks7kbdpwfgdykd3qb9"/>
          <w:sz w:val="22"/>
          <w:szCs w:val="22"/>
        </w:rPr>
        <w:t>лицензиясы</w:t>
      </w:r>
      <w:r w:rsidRPr="002E6E76">
        <w:rPr>
          <w:sz w:val="22"/>
          <w:szCs w:val="22"/>
        </w:rPr>
        <w:t xml:space="preserve"> </w:t>
      </w:r>
      <w:r w:rsidRPr="002E6E76">
        <w:rPr>
          <w:rStyle w:val="ypks7kbdpwfgdykd3qb9"/>
          <w:sz w:val="22"/>
          <w:szCs w:val="22"/>
        </w:rPr>
        <w:t>алынды</w:t>
      </w:r>
      <w:r w:rsidR="005D5D92" w:rsidRPr="002E6E76">
        <w:rPr>
          <w:color w:val="000000" w:themeColor="text1"/>
          <w:sz w:val="22"/>
          <w:szCs w:val="22"/>
        </w:rPr>
        <w:t>.</w:t>
      </w:r>
    </w:p>
    <w:p w14:paraId="3BEB4DB2" w14:textId="0BBFE888" w:rsidR="005D5D92" w:rsidRPr="002E6E76" w:rsidRDefault="002E6E76" w:rsidP="003D2EF9">
      <w:pPr>
        <w:pStyle w:val="a4"/>
        <w:spacing w:before="0" w:beforeAutospacing="0" w:after="120" w:afterAutospacing="0"/>
        <w:jc w:val="both"/>
        <w:rPr>
          <w:sz w:val="22"/>
          <w:szCs w:val="22"/>
        </w:rPr>
      </w:pPr>
      <w:r w:rsidRPr="002E6E76">
        <w:rPr>
          <w:sz w:val="22"/>
          <w:szCs w:val="22"/>
        </w:rPr>
        <w:t xml:space="preserve">Сақтандыру </w:t>
      </w:r>
      <w:r w:rsidRPr="002E6E76">
        <w:rPr>
          <w:rStyle w:val="ypks7kbdpwfgdykd3qb9"/>
          <w:sz w:val="22"/>
          <w:szCs w:val="22"/>
        </w:rPr>
        <w:t>ұйымы</w:t>
      </w:r>
      <w:r w:rsidRPr="002E6E76">
        <w:rPr>
          <w:sz w:val="22"/>
          <w:szCs w:val="22"/>
        </w:rPr>
        <w:t xml:space="preserve"> </w:t>
      </w:r>
      <w:r w:rsidRPr="002E6E76">
        <w:rPr>
          <w:rStyle w:val="ypks7kbdpwfgdykd3qb9"/>
          <w:sz w:val="22"/>
          <w:szCs w:val="22"/>
        </w:rPr>
        <w:t>өз</w:t>
      </w:r>
      <w:r w:rsidRPr="002E6E76">
        <w:rPr>
          <w:sz w:val="22"/>
          <w:szCs w:val="22"/>
        </w:rPr>
        <w:t xml:space="preserve"> </w:t>
      </w:r>
      <w:r w:rsidRPr="002E6E76">
        <w:rPr>
          <w:rStyle w:val="ypks7kbdpwfgdykd3qb9"/>
          <w:sz w:val="22"/>
          <w:szCs w:val="22"/>
        </w:rPr>
        <w:t>қызметінде</w:t>
      </w:r>
      <w:r w:rsidRPr="002E6E76">
        <w:rPr>
          <w:sz w:val="22"/>
          <w:szCs w:val="22"/>
        </w:rPr>
        <w:t xml:space="preserve"> </w:t>
      </w:r>
      <w:r w:rsidRPr="002E6E76">
        <w:rPr>
          <w:rStyle w:val="ypks7kbdpwfgdykd3qb9"/>
          <w:sz w:val="22"/>
          <w:szCs w:val="22"/>
        </w:rPr>
        <w:t>сақтандыру</w:t>
      </w:r>
      <w:r w:rsidRPr="002E6E76">
        <w:rPr>
          <w:sz w:val="22"/>
          <w:szCs w:val="22"/>
        </w:rPr>
        <w:t xml:space="preserve"> </w:t>
      </w:r>
      <w:r w:rsidRPr="002E6E76">
        <w:rPr>
          <w:rStyle w:val="ypks7kbdpwfgdykd3qb9"/>
          <w:sz w:val="22"/>
          <w:szCs w:val="22"/>
        </w:rPr>
        <w:t>операцияларын</w:t>
      </w:r>
      <w:r w:rsidRPr="002E6E76">
        <w:rPr>
          <w:sz w:val="22"/>
          <w:szCs w:val="22"/>
        </w:rPr>
        <w:t xml:space="preserve"> </w:t>
      </w:r>
      <w:r w:rsidRPr="002E6E76">
        <w:rPr>
          <w:rStyle w:val="ypks7kbdpwfgdykd3qb9"/>
          <w:sz w:val="22"/>
          <w:szCs w:val="22"/>
        </w:rPr>
        <w:t>жеке</w:t>
      </w:r>
      <w:r w:rsidRPr="002E6E76">
        <w:rPr>
          <w:sz w:val="22"/>
          <w:szCs w:val="22"/>
        </w:rPr>
        <w:t xml:space="preserve"> </w:t>
      </w:r>
      <w:r w:rsidRPr="002E6E76">
        <w:rPr>
          <w:rStyle w:val="ypks7kbdpwfgdykd3qb9"/>
          <w:sz w:val="22"/>
          <w:szCs w:val="22"/>
        </w:rPr>
        <w:t>есепке</w:t>
      </w:r>
      <w:r w:rsidRPr="002E6E76">
        <w:rPr>
          <w:sz w:val="22"/>
          <w:szCs w:val="22"/>
        </w:rPr>
        <w:t xml:space="preserve"> алуды </w:t>
      </w:r>
      <w:r w:rsidRPr="002E6E76">
        <w:rPr>
          <w:rStyle w:val="ypks7kbdpwfgdykd3qb9"/>
          <w:sz w:val="22"/>
          <w:szCs w:val="22"/>
        </w:rPr>
        <w:t>(басқа</w:t>
      </w:r>
      <w:r w:rsidRPr="002E6E76">
        <w:rPr>
          <w:sz w:val="22"/>
          <w:szCs w:val="22"/>
        </w:rPr>
        <w:t xml:space="preserve"> </w:t>
      </w:r>
      <w:r w:rsidRPr="002E6E76">
        <w:rPr>
          <w:rStyle w:val="ypks7kbdpwfgdykd3qb9"/>
          <w:sz w:val="22"/>
          <w:szCs w:val="22"/>
        </w:rPr>
        <w:t>қызмет</w:t>
      </w:r>
      <w:r w:rsidRPr="002E6E76">
        <w:rPr>
          <w:sz w:val="22"/>
          <w:szCs w:val="22"/>
        </w:rPr>
        <w:t xml:space="preserve"> </w:t>
      </w:r>
      <w:r w:rsidRPr="002E6E76">
        <w:rPr>
          <w:rStyle w:val="ypks7kbdpwfgdykd3qb9"/>
          <w:sz w:val="22"/>
          <w:szCs w:val="22"/>
        </w:rPr>
        <w:t>түрлерінен</w:t>
      </w:r>
      <w:r w:rsidRPr="002E6E76">
        <w:rPr>
          <w:sz w:val="22"/>
          <w:szCs w:val="22"/>
        </w:rPr>
        <w:t xml:space="preserve"> </w:t>
      </w:r>
      <w:r w:rsidRPr="002E6E76">
        <w:rPr>
          <w:rStyle w:val="ypks7kbdpwfgdykd3qb9"/>
          <w:sz w:val="22"/>
          <w:szCs w:val="22"/>
        </w:rPr>
        <w:t>бөлек),</w:t>
      </w:r>
      <w:r w:rsidRPr="002E6E76">
        <w:rPr>
          <w:sz w:val="22"/>
          <w:szCs w:val="22"/>
        </w:rPr>
        <w:t xml:space="preserve"> </w:t>
      </w:r>
      <w:r w:rsidRPr="002E6E76">
        <w:rPr>
          <w:rStyle w:val="ypks7kbdpwfgdykd3qb9"/>
          <w:sz w:val="22"/>
          <w:szCs w:val="22"/>
        </w:rPr>
        <w:t>Халықаралық</w:t>
      </w:r>
      <w:r w:rsidRPr="002E6E76">
        <w:rPr>
          <w:sz w:val="22"/>
          <w:szCs w:val="22"/>
        </w:rPr>
        <w:t xml:space="preserve"> </w:t>
      </w:r>
      <w:r w:rsidRPr="002E6E76">
        <w:rPr>
          <w:rStyle w:val="ypks7kbdpwfgdykd3qb9"/>
          <w:sz w:val="22"/>
          <w:szCs w:val="22"/>
        </w:rPr>
        <w:t>қаржылық</w:t>
      </w:r>
      <w:r w:rsidRPr="002E6E76">
        <w:rPr>
          <w:sz w:val="22"/>
          <w:szCs w:val="22"/>
        </w:rPr>
        <w:t xml:space="preserve"> </w:t>
      </w:r>
      <w:r w:rsidRPr="002E6E76">
        <w:rPr>
          <w:rStyle w:val="ypks7kbdpwfgdykd3qb9"/>
          <w:sz w:val="22"/>
          <w:szCs w:val="22"/>
        </w:rPr>
        <w:t>есептілік</w:t>
      </w:r>
      <w:r w:rsidRPr="002E6E76">
        <w:rPr>
          <w:sz w:val="22"/>
          <w:szCs w:val="22"/>
        </w:rPr>
        <w:t xml:space="preserve"> </w:t>
      </w:r>
      <w:r w:rsidRPr="002E6E76">
        <w:rPr>
          <w:rStyle w:val="ypks7kbdpwfgdykd3qb9"/>
          <w:sz w:val="22"/>
          <w:szCs w:val="22"/>
        </w:rPr>
        <w:t>стандарттарына</w:t>
      </w:r>
      <w:r w:rsidRPr="002E6E76">
        <w:rPr>
          <w:sz w:val="22"/>
          <w:szCs w:val="22"/>
        </w:rPr>
        <w:t xml:space="preserve"> </w:t>
      </w:r>
      <w:r w:rsidRPr="002E6E76">
        <w:rPr>
          <w:rStyle w:val="ypks7kbdpwfgdykd3qb9"/>
          <w:sz w:val="22"/>
          <w:szCs w:val="22"/>
        </w:rPr>
        <w:t>және</w:t>
      </w:r>
      <w:r w:rsidRPr="002E6E76">
        <w:rPr>
          <w:sz w:val="22"/>
          <w:szCs w:val="22"/>
        </w:rPr>
        <w:t xml:space="preserve"> </w:t>
      </w:r>
      <w:r w:rsidRPr="002E6E76">
        <w:rPr>
          <w:rStyle w:val="ypks7kbdpwfgdykd3qb9"/>
          <w:sz w:val="22"/>
          <w:szCs w:val="22"/>
        </w:rPr>
        <w:t>Ұлттық</w:t>
      </w:r>
      <w:r w:rsidRPr="002E6E76">
        <w:rPr>
          <w:sz w:val="22"/>
          <w:szCs w:val="22"/>
        </w:rPr>
        <w:t xml:space="preserve"> </w:t>
      </w:r>
      <w:r w:rsidRPr="002E6E76">
        <w:rPr>
          <w:rStyle w:val="ypks7kbdpwfgdykd3qb9"/>
          <w:sz w:val="22"/>
          <w:szCs w:val="22"/>
        </w:rPr>
        <w:t>Банктің</w:t>
      </w:r>
      <w:r w:rsidRPr="002E6E76">
        <w:rPr>
          <w:sz w:val="22"/>
          <w:szCs w:val="22"/>
        </w:rPr>
        <w:t xml:space="preserve"> </w:t>
      </w:r>
      <w:r w:rsidRPr="002E6E76">
        <w:rPr>
          <w:rStyle w:val="ypks7kbdpwfgdykd3qb9"/>
          <w:sz w:val="22"/>
          <w:szCs w:val="22"/>
        </w:rPr>
        <w:t>нормативтік</w:t>
      </w:r>
      <w:r w:rsidRPr="002E6E76">
        <w:rPr>
          <w:sz w:val="22"/>
          <w:szCs w:val="22"/>
        </w:rPr>
        <w:t xml:space="preserve"> </w:t>
      </w:r>
      <w:r w:rsidRPr="002E6E76">
        <w:rPr>
          <w:rStyle w:val="ypks7kbdpwfgdykd3qb9"/>
          <w:sz w:val="22"/>
          <w:szCs w:val="22"/>
        </w:rPr>
        <w:t>актілеріне</w:t>
      </w:r>
      <w:r w:rsidRPr="002E6E76">
        <w:rPr>
          <w:sz w:val="22"/>
          <w:szCs w:val="22"/>
        </w:rPr>
        <w:t xml:space="preserve"> </w:t>
      </w:r>
      <w:r w:rsidRPr="002E6E76">
        <w:rPr>
          <w:rStyle w:val="ypks7kbdpwfgdykd3qb9"/>
          <w:sz w:val="22"/>
          <w:szCs w:val="22"/>
        </w:rPr>
        <w:t>сәйкес</w:t>
      </w:r>
      <w:r w:rsidRPr="002E6E76">
        <w:rPr>
          <w:sz w:val="22"/>
          <w:szCs w:val="22"/>
        </w:rPr>
        <w:t xml:space="preserve"> </w:t>
      </w:r>
      <w:r w:rsidRPr="002E6E76">
        <w:rPr>
          <w:rStyle w:val="ypks7kbdpwfgdykd3qb9"/>
          <w:sz w:val="22"/>
          <w:szCs w:val="22"/>
        </w:rPr>
        <w:t>қаржылық</w:t>
      </w:r>
      <w:r w:rsidRPr="002E6E76">
        <w:rPr>
          <w:sz w:val="22"/>
          <w:szCs w:val="22"/>
        </w:rPr>
        <w:t xml:space="preserve"> </w:t>
      </w:r>
      <w:r w:rsidRPr="002E6E76">
        <w:rPr>
          <w:rStyle w:val="ypks7kbdpwfgdykd3qb9"/>
          <w:sz w:val="22"/>
          <w:szCs w:val="22"/>
        </w:rPr>
        <w:t>есептілікті</w:t>
      </w:r>
      <w:r w:rsidRPr="002E6E76">
        <w:rPr>
          <w:sz w:val="22"/>
          <w:szCs w:val="22"/>
        </w:rPr>
        <w:t xml:space="preserve"> </w:t>
      </w:r>
      <w:r w:rsidRPr="002E6E76">
        <w:rPr>
          <w:rStyle w:val="ypks7kbdpwfgdykd3qb9"/>
          <w:sz w:val="22"/>
          <w:szCs w:val="22"/>
        </w:rPr>
        <w:t>жүргізуді</w:t>
      </w:r>
      <w:r w:rsidRPr="002E6E76">
        <w:rPr>
          <w:sz w:val="22"/>
          <w:szCs w:val="22"/>
        </w:rPr>
        <w:t xml:space="preserve"> </w:t>
      </w:r>
      <w:r w:rsidRPr="002E6E76">
        <w:rPr>
          <w:rStyle w:val="ypks7kbdpwfgdykd3qb9"/>
          <w:sz w:val="22"/>
          <w:szCs w:val="22"/>
        </w:rPr>
        <w:t>ұйымдастырды</w:t>
      </w:r>
      <w:r w:rsidR="005D5D92" w:rsidRPr="002E6E76">
        <w:rPr>
          <w:color w:val="000000" w:themeColor="text1"/>
          <w:sz w:val="22"/>
          <w:szCs w:val="22"/>
        </w:rPr>
        <w:t>.</w:t>
      </w:r>
    </w:p>
    <w:p w14:paraId="4D106CEC" w14:textId="15CFF16F" w:rsidR="005D5D92" w:rsidRPr="002E6E76" w:rsidRDefault="002E6E76" w:rsidP="003D2EF9">
      <w:pPr>
        <w:pStyle w:val="a4"/>
        <w:spacing w:before="0" w:beforeAutospacing="0" w:after="120" w:afterAutospacing="0"/>
        <w:jc w:val="both"/>
        <w:rPr>
          <w:color w:val="000000" w:themeColor="text1"/>
          <w:sz w:val="22"/>
          <w:szCs w:val="22"/>
        </w:rPr>
      </w:pPr>
      <w:r w:rsidRPr="002E6E76">
        <w:rPr>
          <w:rStyle w:val="ypks7kbdpwfgdykd3qb9"/>
          <w:sz w:val="22"/>
          <w:szCs w:val="22"/>
        </w:rPr>
        <w:t>Компания</w:t>
      </w:r>
      <w:r w:rsidRPr="002E6E76">
        <w:rPr>
          <w:sz w:val="22"/>
          <w:szCs w:val="22"/>
        </w:rPr>
        <w:t xml:space="preserve"> </w:t>
      </w:r>
      <w:r w:rsidRPr="002E6E76">
        <w:rPr>
          <w:rStyle w:val="ypks7kbdpwfgdykd3qb9"/>
          <w:sz w:val="22"/>
          <w:szCs w:val="22"/>
        </w:rPr>
        <w:t>сақтандыру</w:t>
      </w:r>
      <w:r w:rsidRPr="002E6E76">
        <w:rPr>
          <w:sz w:val="22"/>
          <w:szCs w:val="22"/>
        </w:rPr>
        <w:t xml:space="preserve"> </w:t>
      </w:r>
      <w:r w:rsidRPr="002E6E76">
        <w:rPr>
          <w:rStyle w:val="ypks7kbdpwfgdykd3qb9"/>
          <w:sz w:val="22"/>
          <w:szCs w:val="22"/>
        </w:rPr>
        <w:t>бойынша</w:t>
      </w:r>
      <w:r w:rsidRPr="002E6E76">
        <w:rPr>
          <w:sz w:val="22"/>
          <w:szCs w:val="22"/>
        </w:rPr>
        <w:t xml:space="preserve"> </w:t>
      </w:r>
      <w:r w:rsidRPr="002E6E76">
        <w:rPr>
          <w:rStyle w:val="ypks7kbdpwfgdykd3qb9"/>
          <w:sz w:val="22"/>
          <w:szCs w:val="22"/>
        </w:rPr>
        <w:t>бірыңғай</w:t>
      </w:r>
      <w:r w:rsidRPr="002E6E76">
        <w:rPr>
          <w:sz w:val="22"/>
          <w:szCs w:val="22"/>
        </w:rPr>
        <w:t xml:space="preserve"> </w:t>
      </w:r>
      <w:r w:rsidRPr="002E6E76">
        <w:rPr>
          <w:rStyle w:val="ypks7kbdpwfgdykd3qb9"/>
          <w:sz w:val="22"/>
          <w:szCs w:val="22"/>
        </w:rPr>
        <w:t>дерекқорды</w:t>
      </w:r>
      <w:r w:rsidRPr="002E6E76">
        <w:rPr>
          <w:sz w:val="22"/>
          <w:szCs w:val="22"/>
        </w:rPr>
        <w:t xml:space="preserve"> </w:t>
      </w:r>
      <w:r w:rsidRPr="002E6E76">
        <w:rPr>
          <w:rStyle w:val="ypks7kbdpwfgdykd3qb9"/>
          <w:sz w:val="22"/>
          <w:szCs w:val="22"/>
        </w:rPr>
        <w:t>қалыптастыру</w:t>
      </w:r>
      <w:r w:rsidRPr="002E6E76">
        <w:rPr>
          <w:sz w:val="22"/>
          <w:szCs w:val="22"/>
        </w:rPr>
        <w:t xml:space="preserve"> </w:t>
      </w:r>
      <w:r w:rsidRPr="002E6E76">
        <w:rPr>
          <w:rStyle w:val="ypks7kbdpwfgdykd3qb9"/>
          <w:sz w:val="22"/>
          <w:szCs w:val="22"/>
        </w:rPr>
        <w:t>және</w:t>
      </w:r>
      <w:r w:rsidRPr="002E6E76">
        <w:rPr>
          <w:sz w:val="22"/>
          <w:szCs w:val="22"/>
        </w:rPr>
        <w:t xml:space="preserve"> </w:t>
      </w:r>
      <w:r w:rsidRPr="002E6E76">
        <w:rPr>
          <w:rStyle w:val="ypks7kbdpwfgdykd3qb9"/>
          <w:sz w:val="22"/>
          <w:szCs w:val="22"/>
        </w:rPr>
        <w:t>жүргізу</w:t>
      </w:r>
      <w:r w:rsidRPr="002E6E76">
        <w:rPr>
          <w:sz w:val="22"/>
          <w:szCs w:val="22"/>
        </w:rPr>
        <w:t xml:space="preserve"> </w:t>
      </w:r>
      <w:r w:rsidRPr="002E6E76">
        <w:rPr>
          <w:rStyle w:val="ypks7kbdpwfgdykd3qb9"/>
          <w:sz w:val="22"/>
          <w:szCs w:val="22"/>
        </w:rPr>
        <w:t>жөніндегі</w:t>
      </w:r>
      <w:r w:rsidRPr="002E6E76">
        <w:rPr>
          <w:sz w:val="22"/>
          <w:szCs w:val="22"/>
        </w:rPr>
        <w:t xml:space="preserve"> </w:t>
      </w:r>
      <w:r w:rsidRPr="002E6E76">
        <w:rPr>
          <w:rStyle w:val="ypks7kbdpwfgdykd3qb9"/>
          <w:sz w:val="22"/>
          <w:szCs w:val="22"/>
        </w:rPr>
        <w:t>ұйыммен</w:t>
      </w:r>
      <w:r w:rsidRPr="002E6E76">
        <w:rPr>
          <w:sz w:val="22"/>
          <w:szCs w:val="22"/>
        </w:rPr>
        <w:t xml:space="preserve"> (</w:t>
      </w:r>
      <w:r w:rsidRPr="002E6E76">
        <w:rPr>
          <w:rStyle w:val="ypks7kbdpwfgdykd3qb9"/>
          <w:sz w:val="22"/>
          <w:szCs w:val="22"/>
        </w:rPr>
        <w:t>акцияларының</w:t>
      </w:r>
      <w:r w:rsidRPr="002E6E76">
        <w:rPr>
          <w:sz w:val="22"/>
          <w:szCs w:val="22"/>
        </w:rPr>
        <w:t xml:space="preserve"> </w:t>
      </w:r>
      <w:r w:rsidRPr="002E6E76">
        <w:rPr>
          <w:rStyle w:val="ypks7kbdpwfgdykd3qb9"/>
          <w:sz w:val="22"/>
          <w:szCs w:val="22"/>
        </w:rPr>
        <w:t>100%</w:t>
      </w:r>
      <w:r w:rsidRPr="002E6E76">
        <w:rPr>
          <w:sz w:val="22"/>
          <w:szCs w:val="22"/>
        </w:rPr>
        <w:t xml:space="preserve"> - ы </w:t>
      </w:r>
      <w:r w:rsidRPr="002E6E76">
        <w:rPr>
          <w:rStyle w:val="ypks7kbdpwfgdykd3qb9"/>
          <w:sz w:val="22"/>
          <w:szCs w:val="22"/>
        </w:rPr>
        <w:t>Ұлттық</w:t>
      </w:r>
      <w:r w:rsidRPr="002E6E76">
        <w:rPr>
          <w:sz w:val="22"/>
          <w:szCs w:val="22"/>
        </w:rPr>
        <w:t xml:space="preserve"> </w:t>
      </w:r>
      <w:r w:rsidRPr="002E6E76">
        <w:rPr>
          <w:rStyle w:val="ypks7kbdpwfgdykd3qb9"/>
          <w:sz w:val="22"/>
          <w:szCs w:val="22"/>
        </w:rPr>
        <w:t>Банкке</w:t>
      </w:r>
      <w:r w:rsidRPr="002E6E76">
        <w:rPr>
          <w:sz w:val="22"/>
          <w:szCs w:val="22"/>
        </w:rPr>
        <w:t xml:space="preserve"> </w:t>
      </w:r>
      <w:r w:rsidRPr="002E6E76">
        <w:rPr>
          <w:rStyle w:val="ypks7kbdpwfgdykd3qb9"/>
          <w:sz w:val="22"/>
          <w:szCs w:val="22"/>
        </w:rPr>
        <w:t>тиесілі</w:t>
      </w:r>
      <w:r w:rsidRPr="002E6E76">
        <w:rPr>
          <w:sz w:val="22"/>
          <w:szCs w:val="22"/>
        </w:rPr>
        <w:t xml:space="preserve"> </w:t>
      </w:r>
      <w:r w:rsidRPr="002E6E76">
        <w:rPr>
          <w:rStyle w:val="ypks7kbdpwfgdykd3qb9"/>
          <w:sz w:val="22"/>
          <w:szCs w:val="22"/>
        </w:rPr>
        <w:t>коммерциялық</w:t>
      </w:r>
      <w:r w:rsidRPr="002E6E76">
        <w:rPr>
          <w:sz w:val="22"/>
          <w:szCs w:val="22"/>
        </w:rPr>
        <w:t xml:space="preserve"> емес </w:t>
      </w:r>
      <w:r w:rsidRPr="002E6E76">
        <w:rPr>
          <w:rStyle w:val="ypks7kbdpwfgdykd3qb9"/>
          <w:sz w:val="22"/>
          <w:szCs w:val="22"/>
        </w:rPr>
        <w:t>Акционерлік</w:t>
      </w:r>
      <w:r w:rsidRPr="002E6E76">
        <w:rPr>
          <w:sz w:val="22"/>
          <w:szCs w:val="22"/>
        </w:rPr>
        <w:t xml:space="preserve"> </w:t>
      </w:r>
      <w:r w:rsidRPr="002E6E76">
        <w:rPr>
          <w:rStyle w:val="ypks7kbdpwfgdykd3qb9"/>
          <w:sz w:val="22"/>
          <w:szCs w:val="22"/>
        </w:rPr>
        <w:t>қоғам</w:t>
      </w:r>
      <w:r w:rsidRPr="002E6E76">
        <w:rPr>
          <w:sz w:val="22"/>
          <w:szCs w:val="22"/>
        </w:rPr>
        <w:t xml:space="preserve">) </w:t>
      </w:r>
      <w:r w:rsidRPr="002E6E76">
        <w:rPr>
          <w:rStyle w:val="ypks7kbdpwfgdykd3qb9"/>
          <w:sz w:val="22"/>
          <w:szCs w:val="22"/>
        </w:rPr>
        <w:t>белгіленген</w:t>
      </w:r>
      <w:r w:rsidRPr="002E6E76">
        <w:rPr>
          <w:sz w:val="22"/>
          <w:szCs w:val="22"/>
        </w:rPr>
        <w:t xml:space="preserve"> </w:t>
      </w:r>
      <w:r w:rsidRPr="002E6E76">
        <w:rPr>
          <w:rStyle w:val="ypks7kbdpwfgdykd3qb9"/>
          <w:sz w:val="22"/>
          <w:szCs w:val="22"/>
        </w:rPr>
        <w:t>мерзімде</w:t>
      </w:r>
      <w:r w:rsidRPr="002E6E76">
        <w:rPr>
          <w:sz w:val="22"/>
          <w:szCs w:val="22"/>
        </w:rPr>
        <w:t xml:space="preserve"> жасалған </w:t>
      </w:r>
      <w:r w:rsidRPr="002E6E76">
        <w:rPr>
          <w:rStyle w:val="ypks7kbdpwfgdykd3qb9"/>
          <w:sz w:val="22"/>
          <w:szCs w:val="22"/>
        </w:rPr>
        <w:t>әрбір</w:t>
      </w:r>
      <w:r w:rsidRPr="002E6E76">
        <w:rPr>
          <w:sz w:val="22"/>
          <w:szCs w:val="22"/>
        </w:rPr>
        <w:t xml:space="preserve"> </w:t>
      </w:r>
      <w:r w:rsidRPr="002E6E76">
        <w:rPr>
          <w:rStyle w:val="ypks7kbdpwfgdykd3qb9"/>
          <w:sz w:val="22"/>
          <w:szCs w:val="22"/>
        </w:rPr>
        <w:t>шарт</w:t>
      </w:r>
      <w:r w:rsidRPr="002E6E76">
        <w:rPr>
          <w:sz w:val="22"/>
          <w:szCs w:val="22"/>
        </w:rPr>
        <w:t xml:space="preserve"> </w:t>
      </w:r>
      <w:r w:rsidRPr="002E6E76">
        <w:rPr>
          <w:rStyle w:val="ypks7kbdpwfgdykd3qb9"/>
          <w:sz w:val="22"/>
          <w:szCs w:val="22"/>
        </w:rPr>
        <w:t>және</w:t>
      </w:r>
      <w:r w:rsidRPr="002E6E76">
        <w:rPr>
          <w:sz w:val="22"/>
          <w:szCs w:val="22"/>
        </w:rPr>
        <w:t xml:space="preserve"> </w:t>
      </w:r>
      <w:r w:rsidRPr="002E6E76">
        <w:rPr>
          <w:rStyle w:val="ypks7kbdpwfgdykd3qb9"/>
          <w:sz w:val="22"/>
          <w:szCs w:val="22"/>
        </w:rPr>
        <w:t>басталған</w:t>
      </w:r>
      <w:r w:rsidRPr="002E6E76">
        <w:rPr>
          <w:sz w:val="22"/>
          <w:szCs w:val="22"/>
        </w:rPr>
        <w:t xml:space="preserve"> </w:t>
      </w:r>
      <w:r w:rsidRPr="002E6E76">
        <w:rPr>
          <w:rStyle w:val="ypks7kbdpwfgdykd3qb9"/>
          <w:sz w:val="22"/>
          <w:szCs w:val="22"/>
        </w:rPr>
        <w:t>сақтандыру</w:t>
      </w:r>
      <w:r w:rsidRPr="002E6E76">
        <w:rPr>
          <w:sz w:val="22"/>
          <w:szCs w:val="22"/>
        </w:rPr>
        <w:t xml:space="preserve"> </w:t>
      </w:r>
      <w:r w:rsidRPr="002E6E76">
        <w:rPr>
          <w:rStyle w:val="ypks7kbdpwfgdykd3qb9"/>
          <w:sz w:val="22"/>
          <w:szCs w:val="22"/>
        </w:rPr>
        <w:t>жағдайы</w:t>
      </w:r>
      <w:r w:rsidRPr="002E6E76">
        <w:rPr>
          <w:sz w:val="22"/>
          <w:szCs w:val="22"/>
        </w:rPr>
        <w:t xml:space="preserve"> </w:t>
      </w:r>
      <w:r w:rsidRPr="002E6E76">
        <w:rPr>
          <w:rStyle w:val="ypks7kbdpwfgdykd3qb9"/>
          <w:sz w:val="22"/>
          <w:szCs w:val="22"/>
        </w:rPr>
        <w:t>туралы</w:t>
      </w:r>
      <w:r w:rsidRPr="002E6E76">
        <w:rPr>
          <w:sz w:val="22"/>
          <w:szCs w:val="22"/>
        </w:rPr>
        <w:t xml:space="preserve"> </w:t>
      </w:r>
      <w:r w:rsidRPr="002E6E76">
        <w:rPr>
          <w:rStyle w:val="ypks7kbdpwfgdykd3qb9"/>
          <w:sz w:val="22"/>
          <w:szCs w:val="22"/>
        </w:rPr>
        <w:t>мәліметтерді</w:t>
      </w:r>
      <w:r w:rsidRPr="002E6E76">
        <w:rPr>
          <w:sz w:val="22"/>
          <w:szCs w:val="22"/>
        </w:rPr>
        <w:t xml:space="preserve"> </w:t>
      </w:r>
      <w:r w:rsidRPr="002E6E76">
        <w:rPr>
          <w:rStyle w:val="ypks7kbdpwfgdykd3qb9"/>
          <w:sz w:val="22"/>
          <w:szCs w:val="22"/>
        </w:rPr>
        <w:t>жібере</w:t>
      </w:r>
      <w:r w:rsidRPr="002E6E76">
        <w:rPr>
          <w:sz w:val="22"/>
          <w:szCs w:val="22"/>
        </w:rPr>
        <w:t xml:space="preserve"> отырып, </w:t>
      </w:r>
      <w:r w:rsidRPr="002E6E76">
        <w:rPr>
          <w:rStyle w:val="ypks7kbdpwfgdykd3qb9"/>
          <w:sz w:val="22"/>
          <w:szCs w:val="22"/>
        </w:rPr>
        <w:t>үнемі</w:t>
      </w:r>
      <w:r w:rsidRPr="002E6E76">
        <w:rPr>
          <w:sz w:val="22"/>
          <w:szCs w:val="22"/>
        </w:rPr>
        <w:t xml:space="preserve"> </w:t>
      </w:r>
      <w:r w:rsidRPr="002E6E76">
        <w:rPr>
          <w:rStyle w:val="ypks7kbdpwfgdykd3qb9"/>
          <w:sz w:val="22"/>
          <w:szCs w:val="22"/>
        </w:rPr>
        <w:t>өзара</w:t>
      </w:r>
      <w:r w:rsidRPr="002E6E76">
        <w:rPr>
          <w:sz w:val="22"/>
          <w:szCs w:val="22"/>
        </w:rPr>
        <w:t xml:space="preserve"> іс-қимыл жасайды</w:t>
      </w:r>
      <w:r w:rsidR="005D5D92" w:rsidRPr="002E6E76">
        <w:rPr>
          <w:color w:val="000000" w:themeColor="text1"/>
          <w:sz w:val="22"/>
          <w:szCs w:val="22"/>
        </w:rPr>
        <w:t>.</w:t>
      </w:r>
    </w:p>
    <w:p w14:paraId="0A2F699D" w14:textId="4EA04E2E" w:rsidR="005D5D92" w:rsidRPr="002E6E76" w:rsidRDefault="002E6E76" w:rsidP="003D2EF9">
      <w:pPr>
        <w:pStyle w:val="a4"/>
        <w:spacing w:before="0" w:beforeAutospacing="0" w:after="120" w:afterAutospacing="0"/>
        <w:jc w:val="both"/>
        <w:rPr>
          <w:sz w:val="22"/>
          <w:szCs w:val="22"/>
        </w:rPr>
      </w:pPr>
      <w:r w:rsidRPr="002E6E76">
        <w:rPr>
          <w:rStyle w:val="ypks7kbdpwfgdykd3qb9"/>
          <w:sz w:val="22"/>
          <w:szCs w:val="22"/>
        </w:rPr>
        <w:t>Дербес</w:t>
      </w:r>
      <w:r w:rsidRPr="002E6E76">
        <w:rPr>
          <w:sz w:val="22"/>
          <w:szCs w:val="22"/>
        </w:rPr>
        <w:t xml:space="preserve"> </w:t>
      </w:r>
      <w:r w:rsidRPr="002E6E76">
        <w:rPr>
          <w:rStyle w:val="ypks7kbdpwfgdykd3qb9"/>
          <w:sz w:val="22"/>
          <w:szCs w:val="22"/>
        </w:rPr>
        <w:t>деректерді</w:t>
      </w:r>
      <w:r w:rsidRPr="002E6E76">
        <w:rPr>
          <w:sz w:val="22"/>
          <w:szCs w:val="22"/>
        </w:rPr>
        <w:t xml:space="preserve"> </w:t>
      </w:r>
      <w:r w:rsidRPr="002E6E76">
        <w:rPr>
          <w:rStyle w:val="ypks7kbdpwfgdykd3qb9"/>
          <w:sz w:val="22"/>
          <w:szCs w:val="22"/>
        </w:rPr>
        <w:t>қорғау</w:t>
      </w:r>
      <w:r w:rsidRPr="002E6E76">
        <w:rPr>
          <w:sz w:val="22"/>
          <w:szCs w:val="22"/>
        </w:rPr>
        <w:t xml:space="preserve"> </w:t>
      </w:r>
      <w:r w:rsidRPr="002E6E76">
        <w:rPr>
          <w:rStyle w:val="ypks7kbdpwfgdykd3qb9"/>
          <w:sz w:val="22"/>
          <w:szCs w:val="22"/>
        </w:rPr>
        <w:t>жөніндегі</w:t>
      </w:r>
      <w:r w:rsidRPr="002E6E76">
        <w:rPr>
          <w:sz w:val="22"/>
          <w:szCs w:val="22"/>
        </w:rPr>
        <w:t xml:space="preserve"> </w:t>
      </w:r>
      <w:r w:rsidRPr="002E6E76">
        <w:rPr>
          <w:rStyle w:val="ypks7kbdpwfgdykd3qb9"/>
          <w:sz w:val="22"/>
          <w:szCs w:val="22"/>
        </w:rPr>
        <w:t>талаптарды</w:t>
      </w:r>
      <w:r w:rsidRPr="002E6E76">
        <w:rPr>
          <w:sz w:val="22"/>
          <w:szCs w:val="22"/>
        </w:rPr>
        <w:t xml:space="preserve"> </w:t>
      </w:r>
      <w:r w:rsidRPr="002E6E76">
        <w:rPr>
          <w:rStyle w:val="ypks7kbdpwfgdykd3qb9"/>
          <w:sz w:val="22"/>
          <w:szCs w:val="22"/>
        </w:rPr>
        <w:t>сақтай</w:t>
      </w:r>
      <w:r w:rsidRPr="002E6E76">
        <w:rPr>
          <w:sz w:val="22"/>
          <w:szCs w:val="22"/>
        </w:rPr>
        <w:t xml:space="preserve"> </w:t>
      </w:r>
      <w:r w:rsidRPr="002E6E76">
        <w:rPr>
          <w:rStyle w:val="ypks7kbdpwfgdykd3qb9"/>
          <w:sz w:val="22"/>
          <w:szCs w:val="22"/>
        </w:rPr>
        <w:t>отырып</w:t>
      </w:r>
      <w:r w:rsidRPr="002E6E76">
        <w:rPr>
          <w:sz w:val="22"/>
          <w:szCs w:val="22"/>
        </w:rPr>
        <w:t xml:space="preserve">, </w:t>
      </w:r>
      <w:r w:rsidRPr="002E6E76">
        <w:rPr>
          <w:rStyle w:val="ypks7kbdpwfgdykd3qb9"/>
          <w:sz w:val="22"/>
          <w:szCs w:val="22"/>
        </w:rPr>
        <w:t>клиенттердің</w:t>
      </w:r>
      <w:r w:rsidRPr="002E6E76">
        <w:rPr>
          <w:sz w:val="22"/>
          <w:szCs w:val="22"/>
        </w:rPr>
        <w:t xml:space="preserve"> </w:t>
      </w:r>
      <w:r w:rsidRPr="002E6E76">
        <w:rPr>
          <w:rStyle w:val="ypks7kbdpwfgdykd3qb9"/>
          <w:sz w:val="22"/>
          <w:szCs w:val="22"/>
        </w:rPr>
        <w:t>және</w:t>
      </w:r>
      <w:r w:rsidRPr="002E6E76">
        <w:rPr>
          <w:sz w:val="22"/>
          <w:szCs w:val="22"/>
        </w:rPr>
        <w:t xml:space="preserve"> </w:t>
      </w:r>
      <w:r w:rsidRPr="002E6E76">
        <w:rPr>
          <w:rStyle w:val="ypks7kbdpwfgdykd3qb9"/>
          <w:sz w:val="22"/>
          <w:szCs w:val="22"/>
        </w:rPr>
        <w:t>жасалған</w:t>
      </w:r>
      <w:r w:rsidRPr="002E6E76">
        <w:rPr>
          <w:sz w:val="22"/>
          <w:szCs w:val="22"/>
        </w:rPr>
        <w:t xml:space="preserve"> </w:t>
      </w:r>
      <w:r w:rsidRPr="002E6E76">
        <w:rPr>
          <w:rStyle w:val="ypks7kbdpwfgdykd3qb9"/>
          <w:sz w:val="22"/>
          <w:szCs w:val="22"/>
        </w:rPr>
        <w:t>сақтандыру</w:t>
      </w:r>
      <w:r w:rsidRPr="002E6E76">
        <w:rPr>
          <w:sz w:val="22"/>
          <w:szCs w:val="22"/>
        </w:rPr>
        <w:t xml:space="preserve"> </w:t>
      </w:r>
      <w:r w:rsidRPr="002E6E76">
        <w:rPr>
          <w:rStyle w:val="ypks7kbdpwfgdykd3qb9"/>
          <w:sz w:val="22"/>
          <w:szCs w:val="22"/>
        </w:rPr>
        <w:t>шарттарының</w:t>
      </w:r>
      <w:r w:rsidRPr="002E6E76">
        <w:rPr>
          <w:sz w:val="22"/>
          <w:szCs w:val="22"/>
        </w:rPr>
        <w:t xml:space="preserve"> </w:t>
      </w:r>
      <w:r w:rsidRPr="002E6E76">
        <w:rPr>
          <w:rStyle w:val="ypks7kbdpwfgdykd3qb9"/>
          <w:sz w:val="22"/>
          <w:szCs w:val="22"/>
        </w:rPr>
        <w:t>жеке</w:t>
      </w:r>
      <w:r w:rsidRPr="002E6E76">
        <w:rPr>
          <w:sz w:val="22"/>
          <w:szCs w:val="22"/>
        </w:rPr>
        <w:t xml:space="preserve"> </w:t>
      </w:r>
      <w:r w:rsidRPr="002E6E76">
        <w:rPr>
          <w:rStyle w:val="ypks7kbdpwfgdykd3qb9"/>
          <w:sz w:val="22"/>
          <w:szCs w:val="22"/>
        </w:rPr>
        <w:t>автоматтандырылған</w:t>
      </w:r>
      <w:r w:rsidRPr="002E6E76">
        <w:rPr>
          <w:sz w:val="22"/>
          <w:szCs w:val="22"/>
        </w:rPr>
        <w:t xml:space="preserve"> </w:t>
      </w:r>
      <w:r w:rsidRPr="002E6E76">
        <w:rPr>
          <w:rStyle w:val="ypks7kbdpwfgdykd3qb9"/>
          <w:sz w:val="22"/>
          <w:szCs w:val="22"/>
        </w:rPr>
        <w:t>дерекқоры</w:t>
      </w:r>
      <w:r w:rsidRPr="002E6E76">
        <w:rPr>
          <w:sz w:val="22"/>
          <w:szCs w:val="22"/>
        </w:rPr>
        <w:t xml:space="preserve"> </w:t>
      </w:r>
      <w:r w:rsidRPr="002E6E76">
        <w:rPr>
          <w:rStyle w:val="ypks7kbdpwfgdykd3qb9"/>
          <w:sz w:val="22"/>
          <w:szCs w:val="22"/>
        </w:rPr>
        <w:t>жүргізіледі</w:t>
      </w:r>
      <w:r w:rsidR="005D5D92" w:rsidRPr="002E6E76">
        <w:rPr>
          <w:color w:val="000000" w:themeColor="text1"/>
          <w:sz w:val="22"/>
          <w:szCs w:val="22"/>
        </w:rPr>
        <w:t>.</w:t>
      </w:r>
    </w:p>
    <w:p w14:paraId="626B17EF" w14:textId="77777777" w:rsidR="002E6E76" w:rsidRPr="002E6E76" w:rsidRDefault="002E6E76" w:rsidP="003D2EF9">
      <w:pPr>
        <w:pStyle w:val="a4"/>
        <w:spacing w:before="0" w:beforeAutospacing="0" w:after="120" w:afterAutospacing="0"/>
        <w:jc w:val="both"/>
        <w:rPr>
          <w:rStyle w:val="ypks7kbdpwfgdykd3qb9"/>
          <w:sz w:val="22"/>
          <w:szCs w:val="22"/>
        </w:rPr>
      </w:pPr>
      <w:r w:rsidRPr="002E6E76">
        <w:rPr>
          <w:rStyle w:val="ypks7kbdpwfgdykd3qb9"/>
          <w:sz w:val="22"/>
          <w:szCs w:val="22"/>
        </w:rPr>
        <w:t>2025</w:t>
      </w:r>
      <w:r w:rsidRPr="002E6E76">
        <w:rPr>
          <w:sz w:val="22"/>
          <w:szCs w:val="22"/>
        </w:rPr>
        <w:t xml:space="preserve"> </w:t>
      </w:r>
      <w:r w:rsidRPr="002E6E76">
        <w:rPr>
          <w:rStyle w:val="ypks7kbdpwfgdykd3qb9"/>
          <w:sz w:val="22"/>
          <w:szCs w:val="22"/>
        </w:rPr>
        <w:t>жылдың</w:t>
      </w:r>
      <w:r w:rsidRPr="002E6E76">
        <w:rPr>
          <w:sz w:val="22"/>
          <w:szCs w:val="22"/>
        </w:rPr>
        <w:t xml:space="preserve"> </w:t>
      </w:r>
      <w:r w:rsidRPr="002E6E76">
        <w:rPr>
          <w:rStyle w:val="ypks7kbdpwfgdykd3qb9"/>
          <w:sz w:val="22"/>
          <w:szCs w:val="22"/>
        </w:rPr>
        <w:t>қорытындысы</w:t>
      </w:r>
      <w:r w:rsidRPr="002E6E76">
        <w:rPr>
          <w:sz w:val="22"/>
          <w:szCs w:val="22"/>
        </w:rPr>
        <w:t xml:space="preserve"> </w:t>
      </w:r>
      <w:r w:rsidRPr="002E6E76">
        <w:rPr>
          <w:rStyle w:val="ypks7kbdpwfgdykd3qb9"/>
          <w:sz w:val="22"/>
          <w:szCs w:val="22"/>
        </w:rPr>
        <w:t>бойынша</w:t>
      </w:r>
      <w:r w:rsidRPr="002E6E76">
        <w:rPr>
          <w:sz w:val="22"/>
          <w:szCs w:val="22"/>
        </w:rPr>
        <w:t xml:space="preserve"> </w:t>
      </w:r>
      <w:r w:rsidRPr="002E6E76">
        <w:rPr>
          <w:rStyle w:val="ypks7kbdpwfgdykd3qb9"/>
          <w:sz w:val="22"/>
          <w:szCs w:val="22"/>
        </w:rPr>
        <w:t>шоғырландырылған</w:t>
      </w:r>
      <w:r w:rsidRPr="002E6E76">
        <w:rPr>
          <w:sz w:val="22"/>
          <w:szCs w:val="22"/>
        </w:rPr>
        <w:t xml:space="preserve"> </w:t>
      </w:r>
      <w:r w:rsidRPr="002E6E76">
        <w:rPr>
          <w:rStyle w:val="ypks7kbdpwfgdykd3qb9"/>
          <w:sz w:val="22"/>
          <w:szCs w:val="22"/>
        </w:rPr>
        <w:t>қаржылық</w:t>
      </w:r>
      <w:r w:rsidRPr="002E6E76">
        <w:rPr>
          <w:sz w:val="22"/>
          <w:szCs w:val="22"/>
        </w:rPr>
        <w:t xml:space="preserve"> </w:t>
      </w:r>
      <w:r w:rsidRPr="002E6E76">
        <w:rPr>
          <w:rStyle w:val="ypks7kbdpwfgdykd3qb9"/>
          <w:sz w:val="22"/>
          <w:szCs w:val="22"/>
        </w:rPr>
        <w:t>есептілікке</w:t>
      </w:r>
      <w:r w:rsidRPr="002E6E76">
        <w:rPr>
          <w:sz w:val="22"/>
          <w:szCs w:val="22"/>
        </w:rPr>
        <w:t xml:space="preserve"> </w:t>
      </w:r>
      <w:r w:rsidRPr="002E6E76">
        <w:rPr>
          <w:rStyle w:val="ypks7kbdpwfgdykd3qb9"/>
          <w:sz w:val="22"/>
          <w:szCs w:val="22"/>
        </w:rPr>
        <w:t>міндетті</w:t>
      </w:r>
      <w:r w:rsidRPr="002E6E76">
        <w:rPr>
          <w:sz w:val="22"/>
          <w:szCs w:val="22"/>
        </w:rPr>
        <w:t xml:space="preserve"> жыл </w:t>
      </w:r>
      <w:r w:rsidRPr="002E6E76">
        <w:rPr>
          <w:rStyle w:val="ypks7kbdpwfgdykd3qb9"/>
          <w:sz w:val="22"/>
          <w:szCs w:val="22"/>
        </w:rPr>
        <w:t>сайынғы</w:t>
      </w:r>
      <w:r w:rsidRPr="002E6E76">
        <w:rPr>
          <w:sz w:val="22"/>
          <w:szCs w:val="22"/>
        </w:rPr>
        <w:t xml:space="preserve"> </w:t>
      </w:r>
      <w:r w:rsidRPr="002E6E76">
        <w:rPr>
          <w:rStyle w:val="ypks7kbdpwfgdykd3qb9"/>
          <w:sz w:val="22"/>
          <w:szCs w:val="22"/>
        </w:rPr>
        <w:t>аудит</w:t>
      </w:r>
      <w:r w:rsidRPr="002E6E76">
        <w:rPr>
          <w:sz w:val="22"/>
          <w:szCs w:val="22"/>
        </w:rPr>
        <w:t xml:space="preserve"> </w:t>
      </w:r>
      <w:r w:rsidRPr="002E6E76">
        <w:rPr>
          <w:rStyle w:val="ypks7kbdpwfgdykd3qb9"/>
          <w:sz w:val="22"/>
          <w:szCs w:val="22"/>
        </w:rPr>
        <w:t>жүргізілді,</w:t>
      </w:r>
      <w:r w:rsidRPr="002E6E76">
        <w:rPr>
          <w:sz w:val="22"/>
          <w:szCs w:val="22"/>
        </w:rPr>
        <w:t xml:space="preserve"> </w:t>
      </w:r>
      <w:r w:rsidRPr="002E6E76">
        <w:rPr>
          <w:rStyle w:val="ypks7kbdpwfgdykd3qb9"/>
          <w:sz w:val="22"/>
          <w:szCs w:val="22"/>
        </w:rPr>
        <w:t>аудиторлық</w:t>
      </w:r>
      <w:r w:rsidRPr="002E6E76">
        <w:rPr>
          <w:sz w:val="22"/>
          <w:szCs w:val="22"/>
        </w:rPr>
        <w:t xml:space="preserve"> </w:t>
      </w:r>
      <w:r w:rsidRPr="002E6E76">
        <w:rPr>
          <w:rStyle w:val="ypks7kbdpwfgdykd3qb9"/>
          <w:sz w:val="22"/>
          <w:szCs w:val="22"/>
        </w:rPr>
        <w:t>қорытынды</w:t>
      </w:r>
      <w:r w:rsidRPr="002E6E76">
        <w:rPr>
          <w:sz w:val="22"/>
          <w:szCs w:val="22"/>
        </w:rPr>
        <w:t xml:space="preserve"> </w:t>
      </w:r>
      <w:r w:rsidRPr="002E6E76">
        <w:rPr>
          <w:rStyle w:val="ypks7kbdpwfgdykd3qb9"/>
          <w:sz w:val="22"/>
          <w:szCs w:val="22"/>
        </w:rPr>
        <w:t>есептіліктің</w:t>
      </w:r>
      <w:r w:rsidRPr="002E6E76">
        <w:rPr>
          <w:sz w:val="22"/>
          <w:szCs w:val="22"/>
        </w:rPr>
        <w:t xml:space="preserve"> </w:t>
      </w:r>
      <w:r w:rsidRPr="002E6E76">
        <w:rPr>
          <w:rStyle w:val="ypks7kbdpwfgdykd3qb9"/>
          <w:sz w:val="22"/>
          <w:szCs w:val="22"/>
        </w:rPr>
        <w:t>дұрыстығын</w:t>
      </w:r>
      <w:r w:rsidRPr="002E6E76">
        <w:rPr>
          <w:sz w:val="22"/>
          <w:szCs w:val="22"/>
        </w:rPr>
        <w:t xml:space="preserve"> </w:t>
      </w:r>
      <w:r w:rsidRPr="002E6E76">
        <w:rPr>
          <w:rStyle w:val="ypks7kbdpwfgdykd3qb9"/>
          <w:sz w:val="22"/>
          <w:szCs w:val="22"/>
        </w:rPr>
        <w:t>растады</w:t>
      </w:r>
    </w:p>
    <w:p w14:paraId="2C81CED6" w14:textId="7C01ABC5" w:rsidR="005D5D92" w:rsidRPr="00DC6C1D" w:rsidRDefault="002E6E76" w:rsidP="003D2EF9">
      <w:pPr>
        <w:pStyle w:val="a4"/>
        <w:spacing w:before="0" w:beforeAutospacing="0" w:after="120" w:afterAutospacing="0"/>
        <w:jc w:val="both"/>
        <w:rPr>
          <w:sz w:val="22"/>
          <w:szCs w:val="22"/>
        </w:rPr>
      </w:pPr>
      <w:r w:rsidRPr="00DC6C1D">
        <w:rPr>
          <w:rStyle w:val="ypks7kbdpwfgdykd3qb9"/>
          <w:sz w:val="22"/>
          <w:szCs w:val="22"/>
        </w:rPr>
        <w:t>Сақтандыру</w:t>
      </w:r>
      <w:r w:rsidRPr="00DC6C1D">
        <w:rPr>
          <w:sz w:val="22"/>
          <w:szCs w:val="22"/>
        </w:rPr>
        <w:t xml:space="preserve"> </w:t>
      </w:r>
      <w:r w:rsidRPr="00DC6C1D">
        <w:rPr>
          <w:rStyle w:val="ypks7kbdpwfgdykd3qb9"/>
          <w:sz w:val="22"/>
          <w:szCs w:val="22"/>
        </w:rPr>
        <w:t>резервтерін</w:t>
      </w:r>
      <w:r w:rsidRPr="00DC6C1D">
        <w:rPr>
          <w:sz w:val="22"/>
          <w:szCs w:val="22"/>
        </w:rPr>
        <w:t xml:space="preserve"> </w:t>
      </w:r>
      <w:r w:rsidRPr="00DC6C1D">
        <w:rPr>
          <w:rStyle w:val="ypks7kbdpwfgdykd3qb9"/>
          <w:sz w:val="22"/>
          <w:szCs w:val="22"/>
        </w:rPr>
        <w:t>есептеу</w:t>
      </w:r>
      <w:r w:rsidRPr="00DC6C1D">
        <w:rPr>
          <w:sz w:val="22"/>
          <w:szCs w:val="22"/>
        </w:rPr>
        <w:t xml:space="preserve"> </w:t>
      </w:r>
      <w:r w:rsidRPr="00DC6C1D">
        <w:rPr>
          <w:rStyle w:val="ypks7kbdpwfgdykd3qb9"/>
          <w:sz w:val="22"/>
          <w:szCs w:val="22"/>
        </w:rPr>
        <w:t>және</w:t>
      </w:r>
      <w:r w:rsidRPr="00DC6C1D">
        <w:rPr>
          <w:sz w:val="22"/>
          <w:szCs w:val="22"/>
        </w:rPr>
        <w:t xml:space="preserve"> </w:t>
      </w:r>
      <w:r w:rsidRPr="00DC6C1D">
        <w:rPr>
          <w:rStyle w:val="ypks7kbdpwfgdykd3qb9"/>
          <w:sz w:val="22"/>
          <w:szCs w:val="22"/>
        </w:rPr>
        <w:t>актуарлық</w:t>
      </w:r>
      <w:r w:rsidRPr="00DC6C1D">
        <w:rPr>
          <w:sz w:val="22"/>
          <w:szCs w:val="22"/>
        </w:rPr>
        <w:t xml:space="preserve"> </w:t>
      </w:r>
      <w:r w:rsidRPr="00DC6C1D">
        <w:rPr>
          <w:rStyle w:val="ypks7kbdpwfgdykd3qb9"/>
          <w:sz w:val="22"/>
          <w:szCs w:val="22"/>
        </w:rPr>
        <w:t>тәуекелдерді</w:t>
      </w:r>
      <w:r w:rsidRPr="00DC6C1D">
        <w:rPr>
          <w:sz w:val="22"/>
          <w:szCs w:val="22"/>
        </w:rPr>
        <w:t xml:space="preserve"> </w:t>
      </w:r>
      <w:r w:rsidRPr="00DC6C1D">
        <w:rPr>
          <w:rStyle w:val="ypks7kbdpwfgdykd3qb9"/>
          <w:sz w:val="22"/>
          <w:szCs w:val="22"/>
        </w:rPr>
        <w:t>бағалау</w:t>
      </w:r>
      <w:r w:rsidRPr="00DC6C1D">
        <w:rPr>
          <w:sz w:val="22"/>
          <w:szCs w:val="22"/>
        </w:rPr>
        <w:t xml:space="preserve"> </w:t>
      </w:r>
      <w:r w:rsidRPr="00DC6C1D">
        <w:rPr>
          <w:rStyle w:val="ypks7kbdpwfgdykd3qb9"/>
          <w:sz w:val="22"/>
          <w:szCs w:val="22"/>
        </w:rPr>
        <w:t>үшін</w:t>
      </w:r>
      <w:r w:rsidRPr="00DC6C1D">
        <w:rPr>
          <w:sz w:val="22"/>
          <w:szCs w:val="22"/>
        </w:rPr>
        <w:t xml:space="preserve"> </w:t>
      </w:r>
      <w:r w:rsidRPr="00DC6C1D">
        <w:rPr>
          <w:rStyle w:val="ypks7kbdpwfgdykd3qb9"/>
          <w:sz w:val="22"/>
          <w:szCs w:val="22"/>
        </w:rPr>
        <w:t>штатқа</w:t>
      </w:r>
      <w:r w:rsidRPr="00DC6C1D">
        <w:rPr>
          <w:sz w:val="22"/>
          <w:szCs w:val="22"/>
        </w:rPr>
        <w:t xml:space="preserve"> </w:t>
      </w:r>
      <w:r w:rsidRPr="00DC6C1D">
        <w:rPr>
          <w:rStyle w:val="ypks7kbdpwfgdykd3qb9"/>
          <w:sz w:val="22"/>
          <w:szCs w:val="22"/>
        </w:rPr>
        <w:t>екі</w:t>
      </w:r>
      <w:r w:rsidRPr="00DC6C1D">
        <w:rPr>
          <w:sz w:val="22"/>
          <w:szCs w:val="22"/>
        </w:rPr>
        <w:t xml:space="preserve"> </w:t>
      </w:r>
      <w:r w:rsidRPr="00DC6C1D">
        <w:rPr>
          <w:rStyle w:val="ypks7kbdpwfgdykd3qb9"/>
          <w:sz w:val="22"/>
          <w:szCs w:val="22"/>
        </w:rPr>
        <w:t>лицензияланған</w:t>
      </w:r>
      <w:r w:rsidRPr="00DC6C1D">
        <w:rPr>
          <w:sz w:val="22"/>
          <w:szCs w:val="22"/>
        </w:rPr>
        <w:t xml:space="preserve"> </w:t>
      </w:r>
      <w:r w:rsidRPr="00DC6C1D">
        <w:rPr>
          <w:rStyle w:val="ypks7kbdpwfgdykd3qb9"/>
          <w:sz w:val="22"/>
          <w:szCs w:val="22"/>
        </w:rPr>
        <w:t>актуарий</w:t>
      </w:r>
      <w:r w:rsidRPr="00DC6C1D">
        <w:rPr>
          <w:sz w:val="22"/>
          <w:szCs w:val="22"/>
        </w:rPr>
        <w:t xml:space="preserve"> </w:t>
      </w:r>
      <w:r w:rsidRPr="00DC6C1D">
        <w:rPr>
          <w:rStyle w:val="ypks7kbdpwfgdykd3qb9"/>
          <w:sz w:val="22"/>
          <w:szCs w:val="22"/>
        </w:rPr>
        <w:t>тартылды</w:t>
      </w:r>
      <w:r w:rsidRPr="00DC6C1D">
        <w:rPr>
          <w:sz w:val="22"/>
          <w:szCs w:val="22"/>
        </w:rPr>
        <w:t xml:space="preserve">, </w:t>
      </w:r>
      <w:r w:rsidRPr="00DC6C1D">
        <w:rPr>
          <w:rStyle w:val="ypks7kbdpwfgdykd3qb9"/>
          <w:sz w:val="22"/>
          <w:szCs w:val="22"/>
        </w:rPr>
        <w:t>ішкі</w:t>
      </w:r>
      <w:r w:rsidRPr="00DC6C1D">
        <w:rPr>
          <w:sz w:val="22"/>
          <w:szCs w:val="22"/>
        </w:rPr>
        <w:t xml:space="preserve"> </w:t>
      </w:r>
      <w:r w:rsidRPr="00DC6C1D">
        <w:rPr>
          <w:rStyle w:val="ypks7kbdpwfgdykd3qb9"/>
          <w:sz w:val="22"/>
          <w:szCs w:val="22"/>
        </w:rPr>
        <w:t>актуарлық</w:t>
      </w:r>
      <w:r w:rsidRPr="00DC6C1D">
        <w:rPr>
          <w:sz w:val="22"/>
          <w:szCs w:val="22"/>
        </w:rPr>
        <w:t xml:space="preserve"> </w:t>
      </w:r>
      <w:r w:rsidRPr="00DC6C1D">
        <w:rPr>
          <w:rStyle w:val="ypks7kbdpwfgdykd3qb9"/>
          <w:sz w:val="22"/>
          <w:szCs w:val="22"/>
        </w:rPr>
        <w:t>қызмет</w:t>
      </w:r>
      <w:r w:rsidRPr="00DC6C1D">
        <w:rPr>
          <w:sz w:val="22"/>
          <w:szCs w:val="22"/>
        </w:rPr>
        <w:t xml:space="preserve"> </w:t>
      </w:r>
      <w:r w:rsidRPr="00DC6C1D">
        <w:rPr>
          <w:rStyle w:val="ypks7kbdpwfgdykd3qb9"/>
          <w:sz w:val="22"/>
          <w:szCs w:val="22"/>
        </w:rPr>
        <w:t>құрылды</w:t>
      </w:r>
      <w:r w:rsidR="005D5D92" w:rsidRPr="00DC6C1D">
        <w:rPr>
          <w:color w:val="000000" w:themeColor="text1"/>
          <w:sz w:val="22"/>
          <w:szCs w:val="22"/>
        </w:rPr>
        <w:t>.</w:t>
      </w:r>
    </w:p>
    <w:p w14:paraId="0AE8AA82" w14:textId="35DC667B" w:rsidR="005D5D92" w:rsidRPr="00DC6C1D" w:rsidRDefault="00DC6C1D" w:rsidP="003D2EF9">
      <w:pPr>
        <w:pStyle w:val="a4"/>
        <w:spacing w:before="0" w:beforeAutospacing="0" w:after="120" w:afterAutospacing="0"/>
        <w:jc w:val="both"/>
        <w:rPr>
          <w:color w:val="000000" w:themeColor="text1"/>
          <w:sz w:val="22"/>
          <w:szCs w:val="22"/>
          <w:lang w:val="kk-KZ"/>
        </w:rPr>
      </w:pPr>
      <w:r w:rsidRPr="00DC6C1D">
        <w:rPr>
          <w:rStyle w:val="ypks7kbdpwfgdykd3qb9"/>
          <w:sz w:val="22"/>
          <w:szCs w:val="22"/>
        </w:rPr>
        <w:t>2025</w:t>
      </w:r>
      <w:r w:rsidRPr="00DC6C1D">
        <w:rPr>
          <w:sz w:val="22"/>
          <w:szCs w:val="22"/>
        </w:rPr>
        <w:t xml:space="preserve"> </w:t>
      </w:r>
      <w:r w:rsidRPr="00DC6C1D">
        <w:rPr>
          <w:rStyle w:val="ypks7kbdpwfgdykd3qb9"/>
          <w:sz w:val="22"/>
          <w:szCs w:val="22"/>
        </w:rPr>
        <w:t>жылы</w:t>
      </w:r>
      <w:r w:rsidRPr="00DC6C1D">
        <w:rPr>
          <w:sz w:val="22"/>
          <w:szCs w:val="22"/>
        </w:rPr>
        <w:t xml:space="preserve"> </w:t>
      </w:r>
      <w:r w:rsidRPr="00DC6C1D">
        <w:rPr>
          <w:rStyle w:val="ypks7kbdpwfgdykd3qb9"/>
          <w:sz w:val="22"/>
          <w:szCs w:val="22"/>
        </w:rPr>
        <w:t>12</w:t>
      </w:r>
      <w:r w:rsidRPr="00DC6C1D">
        <w:rPr>
          <w:sz w:val="22"/>
          <w:szCs w:val="22"/>
        </w:rPr>
        <w:t xml:space="preserve"> </w:t>
      </w:r>
      <w:r w:rsidRPr="00DC6C1D">
        <w:rPr>
          <w:rStyle w:val="ypks7kbdpwfgdykd3qb9"/>
          <w:sz w:val="22"/>
          <w:szCs w:val="22"/>
        </w:rPr>
        <w:t>000</w:t>
      </w:r>
      <w:r w:rsidRPr="00DC6C1D">
        <w:rPr>
          <w:sz w:val="22"/>
          <w:szCs w:val="22"/>
        </w:rPr>
        <w:t xml:space="preserve">-нан </w:t>
      </w:r>
      <w:r w:rsidRPr="00DC6C1D">
        <w:rPr>
          <w:rStyle w:val="ypks7kbdpwfgdykd3qb9"/>
          <w:sz w:val="22"/>
          <w:szCs w:val="22"/>
        </w:rPr>
        <w:t>астам</w:t>
      </w:r>
      <w:r w:rsidRPr="00DC6C1D">
        <w:rPr>
          <w:sz w:val="22"/>
          <w:szCs w:val="22"/>
        </w:rPr>
        <w:t xml:space="preserve"> </w:t>
      </w:r>
      <w:r w:rsidRPr="00DC6C1D">
        <w:rPr>
          <w:rStyle w:val="ypks7kbdpwfgdykd3qb9"/>
          <w:sz w:val="22"/>
          <w:szCs w:val="22"/>
        </w:rPr>
        <w:t>сақтандыру</w:t>
      </w:r>
      <w:r w:rsidRPr="00DC6C1D">
        <w:rPr>
          <w:sz w:val="22"/>
          <w:szCs w:val="22"/>
        </w:rPr>
        <w:t xml:space="preserve"> </w:t>
      </w:r>
      <w:r w:rsidRPr="00DC6C1D">
        <w:rPr>
          <w:rStyle w:val="ypks7kbdpwfgdykd3qb9"/>
          <w:sz w:val="22"/>
          <w:szCs w:val="22"/>
        </w:rPr>
        <w:t>шарттары</w:t>
      </w:r>
      <w:r w:rsidRPr="00DC6C1D">
        <w:rPr>
          <w:sz w:val="22"/>
          <w:szCs w:val="22"/>
        </w:rPr>
        <w:t xml:space="preserve"> жасалды, </w:t>
      </w:r>
      <w:r w:rsidRPr="00DC6C1D">
        <w:rPr>
          <w:rStyle w:val="ypks7kbdpwfgdykd3qb9"/>
          <w:sz w:val="22"/>
          <w:szCs w:val="22"/>
        </w:rPr>
        <w:t>жалпы</w:t>
      </w:r>
      <w:r w:rsidRPr="00DC6C1D">
        <w:rPr>
          <w:sz w:val="22"/>
          <w:szCs w:val="22"/>
        </w:rPr>
        <w:t xml:space="preserve"> </w:t>
      </w:r>
      <w:r w:rsidRPr="00DC6C1D">
        <w:rPr>
          <w:rStyle w:val="ypks7kbdpwfgdykd3qb9"/>
          <w:sz w:val="22"/>
          <w:szCs w:val="22"/>
        </w:rPr>
        <w:t>сомасы</w:t>
      </w:r>
      <w:r w:rsidRPr="00DC6C1D">
        <w:rPr>
          <w:sz w:val="22"/>
          <w:szCs w:val="22"/>
        </w:rPr>
        <w:t xml:space="preserve"> </w:t>
      </w:r>
      <w:r w:rsidRPr="00DC6C1D">
        <w:rPr>
          <w:rStyle w:val="ypks7kbdpwfgdykd3qb9"/>
          <w:sz w:val="22"/>
          <w:szCs w:val="22"/>
        </w:rPr>
        <w:t>450</w:t>
      </w:r>
      <w:r w:rsidRPr="00DC6C1D">
        <w:rPr>
          <w:sz w:val="22"/>
          <w:szCs w:val="22"/>
        </w:rPr>
        <w:t xml:space="preserve"> </w:t>
      </w:r>
      <w:r w:rsidRPr="00DC6C1D">
        <w:rPr>
          <w:rStyle w:val="ypks7kbdpwfgdykd3qb9"/>
          <w:sz w:val="22"/>
          <w:szCs w:val="22"/>
        </w:rPr>
        <w:t>млн</w:t>
      </w:r>
      <w:r w:rsidRPr="00DC6C1D">
        <w:rPr>
          <w:sz w:val="22"/>
          <w:szCs w:val="22"/>
        </w:rPr>
        <w:t>.</w:t>
      </w:r>
      <w:r>
        <w:rPr>
          <w:sz w:val="22"/>
          <w:szCs w:val="22"/>
          <w:lang w:val="kk-KZ"/>
        </w:rPr>
        <w:t xml:space="preserve"> </w:t>
      </w:r>
      <w:r w:rsidRPr="00DC6C1D">
        <w:rPr>
          <w:rStyle w:val="ypks7kbdpwfgdykd3qb9"/>
          <w:sz w:val="22"/>
          <w:szCs w:val="22"/>
        </w:rPr>
        <w:t>теңгеден</w:t>
      </w:r>
      <w:r w:rsidRPr="00DC6C1D">
        <w:rPr>
          <w:sz w:val="22"/>
          <w:szCs w:val="22"/>
        </w:rPr>
        <w:t xml:space="preserve"> </w:t>
      </w:r>
      <w:r w:rsidRPr="00DC6C1D">
        <w:rPr>
          <w:rStyle w:val="ypks7kbdpwfgdykd3qb9"/>
          <w:sz w:val="22"/>
          <w:szCs w:val="22"/>
        </w:rPr>
        <w:t>астам</w:t>
      </w:r>
      <w:r w:rsidRPr="00DC6C1D">
        <w:rPr>
          <w:sz w:val="22"/>
          <w:szCs w:val="22"/>
        </w:rPr>
        <w:t xml:space="preserve"> </w:t>
      </w:r>
      <w:r w:rsidRPr="00DC6C1D">
        <w:rPr>
          <w:rStyle w:val="ypks7kbdpwfgdykd3qb9"/>
          <w:sz w:val="22"/>
          <w:szCs w:val="22"/>
        </w:rPr>
        <w:t>320</w:t>
      </w:r>
      <w:r w:rsidRPr="00DC6C1D">
        <w:rPr>
          <w:sz w:val="22"/>
          <w:szCs w:val="22"/>
        </w:rPr>
        <w:t xml:space="preserve"> </w:t>
      </w:r>
      <w:r w:rsidRPr="00DC6C1D">
        <w:rPr>
          <w:rStyle w:val="ypks7kbdpwfgdykd3qb9"/>
          <w:sz w:val="22"/>
          <w:szCs w:val="22"/>
        </w:rPr>
        <w:t>сақтандыру</w:t>
      </w:r>
      <w:r w:rsidRPr="00DC6C1D">
        <w:rPr>
          <w:sz w:val="22"/>
          <w:szCs w:val="22"/>
        </w:rPr>
        <w:t xml:space="preserve"> </w:t>
      </w:r>
      <w:r w:rsidRPr="00DC6C1D">
        <w:rPr>
          <w:rStyle w:val="ypks7kbdpwfgdykd3qb9"/>
          <w:sz w:val="22"/>
          <w:szCs w:val="22"/>
        </w:rPr>
        <w:t>жағдайы</w:t>
      </w:r>
      <w:r w:rsidRPr="00DC6C1D">
        <w:rPr>
          <w:sz w:val="22"/>
          <w:szCs w:val="22"/>
        </w:rPr>
        <w:t xml:space="preserve"> </w:t>
      </w:r>
      <w:r w:rsidRPr="00DC6C1D">
        <w:rPr>
          <w:rStyle w:val="ypks7kbdpwfgdykd3qb9"/>
          <w:sz w:val="22"/>
          <w:szCs w:val="22"/>
        </w:rPr>
        <w:t>бойынша</w:t>
      </w:r>
      <w:r w:rsidRPr="00DC6C1D">
        <w:rPr>
          <w:sz w:val="22"/>
          <w:szCs w:val="22"/>
        </w:rPr>
        <w:t xml:space="preserve"> </w:t>
      </w:r>
      <w:r w:rsidRPr="00DC6C1D">
        <w:rPr>
          <w:rStyle w:val="ypks7kbdpwfgdykd3qb9"/>
          <w:sz w:val="22"/>
          <w:szCs w:val="22"/>
        </w:rPr>
        <w:t>төлемдер</w:t>
      </w:r>
      <w:r w:rsidRPr="00DC6C1D">
        <w:rPr>
          <w:sz w:val="22"/>
          <w:szCs w:val="22"/>
        </w:rPr>
        <w:t xml:space="preserve"> </w:t>
      </w:r>
      <w:r w:rsidRPr="00DC6C1D">
        <w:rPr>
          <w:rStyle w:val="ypks7kbdpwfgdykd3qb9"/>
          <w:sz w:val="22"/>
          <w:szCs w:val="22"/>
        </w:rPr>
        <w:t>жүргізілді,</w:t>
      </w:r>
      <w:r w:rsidRPr="00DC6C1D">
        <w:rPr>
          <w:sz w:val="22"/>
          <w:szCs w:val="22"/>
        </w:rPr>
        <w:t xml:space="preserve"> </w:t>
      </w:r>
      <w:r w:rsidRPr="00DC6C1D">
        <w:rPr>
          <w:rStyle w:val="ypks7kbdpwfgdykd3qb9"/>
          <w:sz w:val="22"/>
          <w:szCs w:val="22"/>
        </w:rPr>
        <w:t>оның</w:t>
      </w:r>
      <w:r w:rsidRPr="00DC6C1D">
        <w:rPr>
          <w:sz w:val="22"/>
          <w:szCs w:val="22"/>
        </w:rPr>
        <w:t xml:space="preserve"> </w:t>
      </w:r>
      <w:r w:rsidRPr="00DC6C1D">
        <w:rPr>
          <w:rStyle w:val="ypks7kbdpwfgdykd3qb9"/>
          <w:sz w:val="22"/>
          <w:szCs w:val="22"/>
        </w:rPr>
        <w:t>ішінде</w:t>
      </w:r>
      <w:r w:rsidRPr="00DC6C1D">
        <w:rPr>
          <w:sz w:val="22"/>
          <w:szCs w:val="22"/>
        </w:rPr>
        <w:t xml:space="preserve"> </w:t>
      </w:r>
      <w:r w:rsidRPr="00DC6C1D">
        <w:rPr>
          <w:rStyle w:val="ypks7kbdpwfgdykd3qb9"/>
          <w:sz w:val="22"/>
          <w:szCs w:val="22"/>
        </w:rPr>
        <w:t>өрт</w:t>
      </w:r>
      <w:r w:rsidRPr="00DC6C1D">
        <w:rPr>
          <w:sz w:val="22"/>
          <w:szCs w:val="22"/>
        </w:rPr>
        <w:t xml:space="preserve"> </w:t>
      </w:r>
      <w:r w:rsidRPr="00DC6C1D">
        <w:rPr>
          <w:rStyle w:val="ypks7kbdpwfgdykd3qb9"/>
          <w:sz w:val="22"/>
          <w:szCs w:val="22"/>
        </w:rPr>
        <w:t>салдарынан</w:t>
      </w:r>
      <w:r w:rsidRPr="00DC6C1D">
        <w:rPr>
          <w:sz w:val="22"/>
          <w:szCs w:val="22"/>
        </w:rPr>
        <w:t xml:space="preserve"> </w:t>
      </w:r>
      <w:r w:rsidRPr="00DC6C1D">
        <w:rPr>
          <w:rStyle w:val="ypks7kbdpwfgdykd3qb9"/>
          <w:sz w:val="22"/>
          <w:szCs w:val="22"/>
        </w:rPr>
        <w:t>Клиенттің</w:t>
      </w:r>
      <w:r w:rsidRPr="00DC6C1D">
        <w:rPr>
          <w:sz w:val="22"/>
          <w:szCs w:val="22"/>
        </w:rPr>
        <w:t xml:space="preserve"> </w:t>
      </w:r>
      <w:r w:rsidRPr="00DC6C1D">
        <w:rPr>
          <w:rStyle w:val="ypks7kbdpwfgdykd3qb9"/>
          <w:sz w:val="22"/>
          <w:szCs w:val="22"/>
        </w:rPr>
        <w:t>қоймасының</w:t>
      </w:r>
      <w:r w:rsidRPr="00DC6C1D">
        <w:rPr>
          <w:sz w:val="22"/>
          <w:szCs w:val="22"/>
        </w:rPr>
        <w:t xml:space="preserve"> </w:t>
      </w:r>
      <w:r w:rsidRPr="00DC6C1D">
        <w:rPr>
          <w:rStyle w:val="ypks7kbdpwfgdykd3qb9"/>
          <w:sz w:val="22"/>
          <w:szCs w:val="22"/>
        </w:rPr>
        <w:t>толық</w:t>
      </w:r>
      <w:r w:rsidRPr="00DC6C1D">
        <w:rPr>
          <w:sz w:val="22"/>
          <w:szCs w:val="22"/>
        </w:rPr>
        <w:t xml:space="preserve"> </w:t>
      </w:r>
      <w:r w:rsidRPr="00DC6C1D">
        <w:rPr>
          <w:rStyle w:val="ypks7kbdpwfgdykd3qb9"/>
          <w:sz w:val="22"/>
          <w:szCs w:val="22"/>
        </w:rPr>
        <w:t>жойылуына</w:t>
      </w:r>
      <w:r w:rsidRPr="00DC6C1D">
        <w:rPr>
          <w:sz w:val="22"/>
          <w:szCs w:val="22"/>
        </w:rPr>
        <w:t xml:space="preserve"> </w:t>
      </w:r>
      <w:r w:rsidRPr="00DC6C1D">
        <w:rPr>
          <w:rStyle w:val="ypks7kbdpwfgdykd3qb9"/>
          <w:sz w:val="22"/>
          <w:szCs w:val="22"/>
        </w:rPr>
        <w:t>байланысты</w:t>
      </w:r>
      <w:r w:rsidRPr="00DC6C1D">
        <w:rPr>
          <w:sz w:val="22"/>
          <w:szCs w:val="22"/>
        </w:rPr>
        <w:t xml:space="preserve"> </w:t>
      </w:r>
      <w:r w:rsidRPr="00DC6C1D">
        <w:rPr>
          <w:rStyle w:val="ypks7kbdpwfgdykd3qb9"/>
          <w:sz w:val="22"/>
          <w:szCs w:val="22"/>
        </w:rPr>
        <w:t>мүлікті</w:t>
      </w:r>
      <w:r w:rsidRPr="00DC6C1D">
        <w:rPr>
          <w:sz w:val="22"/>
          <w:szCs w:val="22"/>
        </w:rPr>
        <w:t xml:space="preserve"> </w:t>
      </w:r>
      <w:r w:rsidRPr="00DC6C1D">
        <w:rPr>
          <w:rStyle w:val="ypks7kbdpwfgdykd3qb9"/>
          <w:sz w:val="22"/>
          <w:szCs w:val="22"/>
        </w:rPr>
        <w:t>сақтандыру</w:t>
      </w:r>
      <w:r w:rsidRPr="00DC6C1D">
        <w:rPr>
          <w:sz w:val="22"/>
          <w:szCs w:val="22"/>
        </w:rPr>
        <w:t xml:space="preserve"> </w:t>
      </w:r>
      <w:r w:rsidRPr="00DC6C1D">
        <w:rPr>
          <w:rStyle w:val="ypks7kbdpwfgdykd3qb9"/>
          <w:sz w:val="22"/>
          <w:szCs w:val="22"/>
        </w:rPr>
        <w:t>шарты</w:t>
      </w:r>
      <w:r w:rsidRPr="00DC6C1D">
        <w:rPr>
          <w:sz w:val="22"/>
          <w:szCs w:val="22"/>
        </w:rPr>
        <w:t xml:space="preserve"> бойынша </w:t>
      </w:r>
      <w:r w:rsidRPr="00DC6C1D">
        <w:rPr>
          <w:rStyle w:val="ypks7kbdpwfgdykd3qb9"/>
          <w:sz w:val="22"/>
          <w:szCs w:val="22"/>
        </w:rPr>
        <w:t>85</w:t>
      </w:r>
      <w:r w:rsidRPr="00DC6C1D">
        <w:rPr>
          <w:sz w:val="22"/>
          <w:szCs w:val="22"/>
        </w:rPr>
        <w:t xml:space="preserve"> </w:t>
      </w:r>
      <w:r w:rsidRPr="00DC6C1D">
        <w:rPr>
          <w:rStyle w:val="ypks7kbdpwfgdykd3qb9"/>
          <w:sz w:val="22"/>
          <w:szCs w:val="22"/>
        </w:rPr>
        <w:t>млн</w:t>
      </w:r>
      <w:r w:rsidRPr="00DC6C1D">
        <w:rPr>
          <w:sz w:val="22"/>
          <w:szCs w:val="22"/>
        </w:rPr>
        <w:t xml:space="preserve">. </w:t>
      </w:r>
      <w:r w:rsidRPr="00DC6C1D">
        <w:rPr>
          <w:rStyle w:val="ypks7kbdpwfgdykd3qb9"/>
          <w:sz w:val="22"/>
          <w:szCs w:val="22"/>
        </w:rPr>
        <w:t>теңге</w:t>
      </w:r>
      <w:r w:rsidR="005D5D92" w:rsidRPr="005D5D92">
        <w:rPr>
          <w:color w:val="000000" w:themeColor="text1"/>
          <w:sz w:val="22"/>
          <w:szCs w:val="22"/>
        </w:rPr>
        <w:t>.</w:t>
      </w:r>
      <w:r w:rsidRPr="00DC6C1D">
        <w:rPr>
          <w:rStyle w:val="ypks7kbdpwfgdykd3qb9"/>
          <w:sz w:val="22"/>
          <w:szCs w:val="22"/>
        </w:rPr>
        <w:t xml:space="preserve"> біржолғы</w:t>
      </w:r>
      <w:r w:rsidRPr="00DC6C1D">
        <w:rPr>
          <w:sz w:val="22"/>
          <w:szCs w:val="22"/>
        </w:rPr>
        <w:t xml:space="preserve"> </w:t>
      </w:r>
      <w:r w:rsidRPr="00DC6C1D">
        <w:rPr>
          <w:rStyle w:val="ypks7kbdpwfgdykd3qb9"/>
          <w:sz w:val="22"/>
          <w:szCs w:val="22"/>
        </w:rPr>
        <w:t>төлем</w:t>
      </w:r>
      <w:r w:rsidRPr="00DC6C1D">
        <w:rPr>
          <w:rStyle w:val="ypks7kbdpwfgdykd3qb9"/>
          <w:sz w:val="22"/>
          <w:szCs w:val="22"/>
          <w:lang w:val="kk-KZ"/>
        </w:rPr>
        <w:t>.</w:t>
      </w:r>
    </w:p>
    <w:p w14:paraId="1AE1EAA3" w14:textId="0E2EF8FA" w:rsidR="005D5D92" w:rsidRPr="006A2142" w:rsidRDefault="00DC6C1D" w:rsidP="003D2EF9">
      <w:pPr>
        <w:pStyle w:val="a4"/>
        <w:spacing w:before="0" w:beforeAutospacing="0" w:after="120" w:afterAutospacing="0"/>
        <w:jc w:val="both"/>
        <w:rPr>
          <w:color w:val="000000" w:themeColor="text1"/>
          <w:sz w:val="22"/>
          <w:szCs w:val="22"/>
          <w:lang w:val="kk-KZ"/>
        </w:rPr>
      </w:pPr>
      <w:r w:rsidRPr="00DC6C1D">
        <w:rPr>
          <w:rStyle w:val="ypks7kbdpwfgdykd3qb9"/>
          <w:sz w:val="22"/>
          <w:szCs w:val="22"/>
          <w:lang w:val="kk-KZ"/>
        </w:rPr>
        <w:t>2026</w:t>
      </w:r>
      <w:r w:rsidRPr="00DC6C1D">
        <w:rPr>
          <w:sz w:val="22"/>
          <w:szCs w:val="22"/>
          <w:lang w:val="kk-KZ"/>
        </w:rPr>
        <w:t xml:space="preserve"> </w:t>
      </w:r>
      <w:r w:rsidRPr="00DC6C1D">
        <w:rPr>
          <w:rStyle w:val="ypks7kbdpwfgdykd3qb9"/>
          <w:sz w:val="22"/>
          <w:szCs w:val="22"/>
          <w:lang w:val="kk-KZ"/>
        </w:rPr>
        <w:t>жылдың</w:t>
      </w:r>
      <w:r w:rsidRPr="00DC6C1D">
        <w:rPr>
          <w:sz w:val="22"/>
          <w:szCs w:val="22"/>
          <w:lang w:val="kk-KZ"/>
        </w:rPr>
        <w:t xml:space="preserve"> </w:t>
      </w:r>
      <w:r w:rsidRPr="00DC6C1D">
        <w:rPr>
          <w:rStyle w:val="ypks7kbdpwfgdykd3qb9"/>
          <w:sz w:val="22"/>
          <w:szCs w:val="22"/>
          <w:lang w:val="kk-KZ"/>
        </w:rPr>
        <w:t>ақпанына</w:t>
      </w:r>
      <w:r w:rsidRPr="00DC6C1D">
        <w:rPr>
          <w:sz w:val="22"/>
          <w:szCs w:val="22"/>
          <w:lang w:val="kk-KZ"/>
        </w:rPr>
        <w:t xml:space="preserve"> қарай </w:t>
      </w:r>
      <w:r w:rsidRPr="00DC6C1D">
        <w:rPr>
          <w:rStyle w:val="ypks7kbdpwfgdykd3qb9"/>
          <w:sz w:val="22"/>
          <w:szCs w:val="22"/>
          <w:lang w:val="kk-KZ"/>
        </w:rPr>
        <w:t>сақтандыру</w:t>
      </w:r>
      <w:r w:rsidRPr="00DC6C1D">
        <w:rPr>
          <w:sz w:val="22"/>
          <w:szCs w:val="22"/>
          <w:lang w:val="kk-KZ"/>
        </w:rPr>
        <w:t xml:space="preserve"> </w:t>
      </w:r>
      <w:r w:rsidRPr="00DC6C1D">
        <w:rPr>
          <w:rStyle w:val="ypks7kbdpwfgdykd3qb9"/>
          <w:sz w:val="22"/>
          <w:szCs w:val="22"/>
          <w:lang w:val="kk-KZ"/>
        </w:rPr>
        <w:t>нарығын</w:t>
      </w:r>
      <w:r w:rsidRPr="00DC6C1D">
        <w:rPr>
          <w:sz w:val="22"/>
          <w:szCs w:val="22"/>
          <w:lang w:val="kk-KZ"/>
        </w:rPr>
        <w:t xml:space="preserve"> </w:t>
      </w:r>
      <w:r w:rsidRPr="00DC6C1D">
        <w:rPr>
          <w:rStyle w:val="ypks7kbdpwfgdykd3qb9"/>
          <w:sz w:val="22"/>
          <w:szCs w:val="22"/>
          <w:lang w:val="kk-KZ"/>
        </w:rPr>
        <w:t>шоғырландыру</w:t>
      </w:r>
      <w:r w:rsidRPr="00DC6C1D">
        <w:rPr>
          <w:sz w:val="22"/>
          <w:szCs w:val="22"/>
          <w:lang w:val="kk-KZ"/>
        </w:rPr>
        <w:t xml:space="preserve"> </w:t>
      </w:r>
      <w:r w:rsidRPr="00DC6C1D">
        <w:rPr>
          <w:rStyle w:val="ypks7kbdpwfgdykd3qb9"/>
          <w:sz w:val="22"/>
          <w:szCs w:val="22"/>
          <w:lang w:val="kk-KZ"/>
        </w:rPr>
        <w:t>жағдайында</w:t>
      </w:r>
      <w:r w:rsidRPr="00DC6C1D">
        <w:rPr>
          <w:sz w:val="22"/>
          <w:szCs w:val="22"/>
          <w:lang w:val="kk-KZ"/>
        </w:rPr>
        <w:t xml:space="preserve"> </w:t>
      </w:r>
      <w:r w:rsidRPr="00DC6C1D">
        <w:rPr>
          <w:rStyle w:val="ypks7kbdpwfgdykd3qb9"/>
          <w:sz w:val="22"/>
          <w:szCs w:val="22"/>
          <w:lang w:val="kk-KZ"/>
        </w:rPr>
        <w:t>сақтандыру</w:t>
      </w:r>
      <w:r w:rsidRPr="00DC6C1D">
        <w:rPr>
          <w:sz w:val="22"/>
          <w:szCs w:val="22"/>
          <w:lang w:val="kk-KZ"/>
        </w:rPr>
        <w:t xml:space="preserve"> </w:t>
      </w:r>
      <w:r w:rsidRPr="00DC6C1D">
        <w:rPr>
          <w:rStyle w:val="ypks7kbdpwfgdykd3qb9"/>
          <w:sz w:val="22"/>
          <w:szCs w:val="22"/>
          <w:lang w:val="kk-KZ"/>
        </w:rPr>
        <w:t>ұйымының</w:t>
      </w:r>
      <w:r w:rsidRPr="00DC6C1D">
        <w:rPr>
          <w:sz w:val="22"/>
          <w:szCs w:val="22"/>
          <w:lang w:val="kk-KZ"/>
        </w:rPr>
        <w:t xml:space="preserve"> </w:t>
      </w:r>
      <w:r w:rsidRPr="00DC6C1D">
        <w:rPr>
          <w:rStyle w:val="ypks7kbdpwfgdykd3qb9"/>
          <w:sz w:val="22"/>
          <w:szCs w:val="22"/>
          <w:lang w:val="kk-KZ"/>
        </w:rPr>
        <w:t>басқару</w:t>
      </w:r>
      <w:r w:rsidRPr="00DC6C1D">
        <w:rPr>
          <w:sz w:val="22"/>
          <w:szCs w:val="22"/>
          <w:lang w:val="kk-KZ"/>
        </w:rPr>
        <w:t xml:space="preserve"> </w:t>
      </w:r>
      <w:r w:rsidRPr="00DC6C1D">
        <w:rPr>
          <w:rStyle w:val="ypks7kbdpwfgdykd3qb9"/>
          <w:sz w:val="22"/>
          <w:szCs w:val="22"/>
          <w:lang w:val="kk-KZ"/>
        </w:rPr>
        <w:t>органдары</w:t>
      </w:r>
      <w:r>
        <w:rPr>
          <w:rStyle w:val="ypks7kbdpwfgdykd3qb9"/>
          <w:sz w:val="22"/>
          <w:szCs w:val="22"/>
          <w:lang w:val="kk-KZ"/>
        </w:rPr>
        <w:t xml:space="preserve">ның </w:t>
      </w:r>
      <w:r w:rsidRPr="00DC6C1D">
        <w:rPr>
          <w:rStyle w:val="ypks7kbdpwfgdykd3qb9"/>
          <w:sz w:val="22"/>
          <w:szCs w:val="22"/>
          <w:lang w:val="kk-KZ"/>
        </w:rPr>
        <w:t>алдында</w:t>
      </w:r>
      <w:r w:rsidRPr="00DC6C1D">
        <w:rPr>
          <w:sz w:val="22"/>
          <w:szCs w:val="22"/>
          <w:lang w:val="kk-KZ"/>
        </w:rPr>
        <w:t xml:space="preserve"> </w:t>
      </w:r>
      <w:r w:rsidRPr="00DC6C1D">
        <w:rPr>
          <w:rStyle w:val="ypks7kbdpwfgdykd3qb9"/>
          <w:sz w:val="22"/>
          <w:szCs w:val="22"/>
          <w:lang w:val="kk-KZ"/>
        </w:rPr>
        <w:t>таңдау тұрды</w:t>
      </w:r>
      <w:r>
        <w:rPr>
          <w:rStyle w:val="ypks7kbdpwfgdykd3qb9"/>
          <w:sz w:val="22"/>
          <w:szCs w:val="22"/>
          <w:lang w:val="kk-KZ"/>
        </w:rPr>
        <w:t>:</w:t>
      </w:r>
      <w:r w:rsidRPr="00DC6C1D">
        <w:rPr>
          <w:sz w:val="22"/>
          <w:szCs w:val="22"/>
          <w:lang w:val="kk-KZ"/>
        </w:rPr>
        <w:t xml:space="preserve"> </w:t>
      </w:r>
      <w:r w:rsidRPr="00DC6C1D">
        <w:rPr>
          <w:rStyle w:val="ypks7kbdpwfgdykd3qb9"/>
          <w:sz w:val="22"/>
          <w:szCs w:val="22"/>
          <w:lang w:val="kk-KZ"/>
        </w:rPr>
        <w:t>не</w:t>
      </w:r>
      <w:r w:rsidRPr="00DC6C1D">
        <w:rPr>
          <w:sz w:val="22"/>
          <w:szCs w:val="22"/>
          <w:lang w:val="kk-KZ"/>
        </w:rPr>
        <w:t xml:space="preserve"> </w:t>
      </w:r>
      <w:r w:rsidRPr="00DC6C1D">
        <w:rPr>
          <w:rStyle w:val="ypks7kbdpwfgdykd3qb9"/>
          <w:sz w:val="22"/>
          <w:szCs w:val="22"/>
          <w:lang w:val="kk-KZ"/>
        </w:rPr>
        <w:t>басқа</w:t>
      </w:r>
      <w:r w:rsidRPr="00DC6C1D">
        <w:rPr>
          <w:sz w:val="22"/>
          <w:szCs w:val="22"/>
          <w:lang w:val="kk-KZ"/>
        </w:rPr>
        <w:t xml:space="preserve"> </w:t>
      </w:r>
      <w:r w:rsidRPr="00DC6C1D">
        <w:rPr>
          <w:rStyle w:val="ypks7kbdpwfgdykd3qb9"/>
          <w:sz w:val="22"/>
          <w:szCs w:val="22"/>
          <w:lang w:val="kk-KZ"/>
        </w:rPr>
        <w:t>сақтандыру</w:t>
      </w:r>
      <w:r w:rsidRPr="00DC6C1D">
        <w:rPr>
          <w:sz w:val="22"/>
          <w:szCs w:val="22"/>
          <w:lang w:val="kk-KZ"/>
        </w:rPr>
        <w:t xml:space="preserve"> </w:t>
      </w:r>
      <w:r w:rsidRPr="00DC6C1D">
        <w:rPr>
          <w:rStyle w:val="ypks7kbdpwfgdykd3qb9"/>
          <w:sz w:val="22"/>
          <w:szCs w:val="22"/>
          <w:lang w:val="kk-KZ"/>
        </w:rPr>
        <w:t>холдингіне</w:t>
      </w:r>
      <w:r w:rsidRPr="00DC6C1D">
        <w:rPr>
          <w:sz w:val="22"/>
          <w:szCs w:val="22"/>
          <w:lang w:val="kk-KZ"/>
        </w:rPr>
        <w:t xml:space="preserve"> </w:t>
      </w:r>
      <w:r w:rsidRPr="00DC6C1D">
        <w:rPr>
          <w:rStyle w:val="ypks7kbdpwfgdykd3qb9"/>
          <w:sz w:val="22"/>
          <w:szCs w:val="22"/>
          <w:lang w:val="kk-KZ"/>
        </w:rPr>
        <w:t>қосылу</w:t>
      </w:r>
      <w:r w:rsidRPr="00DC6C1D">
        <w:rPr>
          <w:sz w:val="22"/>
          <w:szCs w:val="22"/>
          <w:lang w:val="kk-KZ"/>
        </w:rPr>
        <w:t xml:space="preserve"> </w:t>
      </w:r>
      <w:r w:rsidRPr="00DC6C1D">
        <w:rPr>
          <w:rStyle w:val="ypks7kbdpwfgdykd3qb9"/>
          <w:sz w:val="22"/>
          <w:szCs w:val="22"/>
          <w:lang w:val="kk-KZ"/>
        </w:rPr>
        <w:t>жолымен</w:t>
      </w:r>
      <w:r w:rsidRPr="00DC6C1D">
        <w:rPr>
          <w:sz w:val="22"/>
          <w:szCs w:val="22"/>
          <w:lang w:val="kk-KZ"/>
        </w:rPr>
        <w:t xml:space="preserve"> </w:t>
      </w:r>
      <w:r w:rsidRPr="00DC6C1D">
        <w:rPr>
          <w:rStyle w:val="ypks7kbdpwfgdykd3qb9"/>
          <w:sz w:val="22"/>
          <w:szCs w:val="22"/>
          <w:lang w:val="kk-KZ"/>
        </w:rPr>
        <w:t>компанияны</w:t>
      </w:r>
      <w:r w:rsidRPr="00DC6C1D">
        <w:rPr>
          <w:sz w:val="22"/>
          <w:szCs w:val="22"/>
          <w:lang w:val="kk-KZ"/>
        </w:rPr>
        <w:t xml:space="preserve"> </w:t>
      </w:r>
      <w:r w:rsidRPr="00DC6C1D">
        <w:rPr>
          <w:rStyle w:val="ypks7kbdpwfgdykd3qb9"/>
          <w:sz w:val="22"/>
          <w:szCs w:val="22"/>
          <w:lang w:val="kk-KZ"/>
        </w:rPr>
        <w:t>ерікті</w:t>
      </w:r>
      <w:r w:rsidRPr="00DC6C1D">
        <w:rPr>
          <w:sz w:val="22"/>
          <w:szCs w:val="22"/>
          <w:lang w:val="kk-KZ"/>
        </w:rPr>
        <w:t xml:space="preserve"> түрде </w:t>
      </w:r>
      <w:r w:rsidRPr="00DC6C1D">
        <w:rPr>
          <w:rStyle w:val="ypks7kbdpwfgdykd3qb9"/>
          <w:sz w:val="22"/>
          <w:szCs w:val="22"/>
          <w:lang w:val="kk-KZ"/>
        </w:rPr>
        <w:t>қайта</w:t>
      </w:r>
      <w:r w:rsidRPr="00DC6C1D">
        <w:rPr>
          <w:sz w:val="22"/>
          <w:szCs w:val="22"/>
          <w:lang w:val="kk-KZ"/>
        </w:rPr>
        <w:t xml:space="preserve"> ұйымдастыру</w:t>
      </w:r>
      <w:r>
        <w:rPr>
          <w:sz w:val="22"/>
          <w:szCs w:val="22"/>
          <w:lang w:val="kk-KZ"/>
        </w:rPr>
        <w:t>,</w:t>
      </w:r>
      <w:r w:rsidRPr="00DC6C1D">
        <w:rPr>
          <w:sz w:val="22"/>
          <w:szCs w:val="22"/>
          <w:lang w:val="kk-KZ"/>
        </w:rPr>
        <w:t xml:space="preserve"> не </w:t>
      </w:r>
      <w:r w:rsidRPr="00DC6C1D">
        <w:rPr>
          <w:rStyle w:val="ypks7kbdpwfgdykd3qb9"/>
          <w:sz w:val="22"/>
          <w:szCs w:val="22"/>
          <w:lang w:val="kk-KZ"/>
        </w:rPr>
        <w:t>белгіленген</w:t>
      </w:r>
      <w:r w:rsidRPr="00DC6C1D">
        <w:rPr>
          <w:sz w:val="22"/>
          <w:szCs w:val="22"/>
          <w:lang w:val="kk-KZ"/>
        </w:rPr>
        <w:t xml:space="preserve"> </w:t>
      </w:r>
      <w:r w:rsidRPr="00DC6C1D">
        <w:rPr>
          <w:rStyle w:val="ypks7kbdpwfgdykd3qb9"/>
          <w:sz w:val="22"/>
          <w:szCs w:val="22"/>
          <w:lang w:val="kk-KZ"/>
        </w:rPr>
        <w:t>рәсімдерге</w:t>
      </w:r>
      <w:r w:rsidRPr="00DC6C1D">
        <w:rPr>
          <w:sz w:val="22"/>
          <w:szCs w:val="22"/>
          <w:lang w:val="kk-KZ"/>
        </w:rPr>
        <w:t xml:space="preserve"> </w:t>
      </w:r>
      <w:r w:rsidRPr="00DC6C1D">
        <w:rPr>
          <w:rStyle w:val="ypks7kbdpwfgdykd3qb9"/>
          <w:sz w:val="22"/>
          <w:szCs w:val="22"/>
          <w:lang w:val="kk-KZ"/>
        </w:rPr>
        <w:t>сәйкес</w:t>
      </w:r>
      <w:r w:rsidRPr="00DC6C1D">
        <w:rPr>
          <w:sz w:val="22"/>
          <w:szCs w:val="22"/>
          <w:lang w:val="kk-KZ"/>
        </w:rPr>
        <w:t xml:space="preserve"> </w:t>
      </w:r>
      <w:r w:rsidRPr="00DC6C1D">
        <w:rPr>
          <w:rStyle w:val="ypks7kbdpwfgdykd3qb9"/>
          <w:sz w:val="22"/>
          <w:szCs w:val="22"/>
          <w:lang w:val="kk-KZ"/>
        </w:rPr>
        <w:t>сақтандыру</w:t>
      </w:r>
      <w:r w:rsidRPr="00DC6C1D">
        <w:rPr>
          <w:sz w:val="22"/>
          <w:szCs w:val="22"/>
          <w:lang w:val="kk-KZ"/>
        </w:rPr>
        <w:t xml:space="preserve"> </w:t>
      </w:r>
      <w:r w:rsidRPr="00DC6C1D">
        <w:rPr>
          <w:rStyle w:val="ypks7kbdpwfgdykd3qb9"/>
          <w:sz w:val="22"/>
          <w:szCs w:val="22"/>
          <w:lang w:val="kk-KZ"/>
        </w:rPr>
        <w:t>портфелін</w:t>
      </w:r>
      <w:r w:rsidRPr="00DC6C1D">
        <w:rPr>
          <w:sz w:val="22"/>
          <w:szCs w:val="22"/>
          <w:lang w:val="kk-KZ"/>
        </w:rPr>
        <w:t xml:space="preserve"> </w:t>
      </w:r>
      <w:r w:rsidRPr="00DC6C1D">
        <w:rPr>
          <w:rStyle w:val="ypks7kbdpwfgdykd3qb9"/>
          <w:sz w:val="22"/>
          <w:szCs w:val="22"/>
          <w:lang w:val="kk-KZ"/>
        </w:rPr>
        <w:t>және</w:t>
      </w:r>
      <w:r w:rsidRPr="00DC6C1D">
        <w:rPr>
          <w:sz w:val="22"/>
          <w:szCs w:val="22"/>
          <w:lang w:val="kk-KZ"/>
        </w:rPr>
        <w:t xml:space="preserve"> </w:t>
      </w:r>
      <w:r w:rsidRPr="00DC6C1D">
        <w:rPr>
          <w:rStyle w:val="ypks7kbdpwfgdykd3qb9"/>
          <w:sz w:val="22"/>
          <w:szCs w:val="22"/>
          <w:lang w:val="kk-KZ"/>
        </w:rPr>
        <w:t>клиенттермен</w:t>
      </w:r>
      <w:r w:rsidRPr="00DC6C1D">
        <w:rPr>
          <w:sz w:val="22"/>
          <w:szCs w:val="22"/>
          <w:lang w:val="kk-KZ"/>
        </w:rPr>
        <w:t xml:space="preserve"> </w:t>
      </w:r>
      <w:r w:rsidRPr="00DC6C1D">
        <w:rPr>
          <w:rStyle w:val="ypks7kbdpwfgdykd3qb9"/>
          <w:sz w:val="22"/>
          <w:szCs w:val="22"/>
          <w:lang w:val="kk-KZ"/>
        </w:rPr>
        <w:t>және</w:t>
      </w:r>
      <w:r w:rsidRPr="00DC6C1D">
        <w:rPr>
          <w:sz w:val="22"/>
          <w:szCs w:val="22"/>
          <w:lang w:val="kk-KZ"/>
        </w:rPr>
        <w:t xml:space="preserve"> </w:t>
      </w:r>
      <w:r w:rsidRPr="00DC6C1D">
        <w:rPr>
          <w:rStyle w:val="ypks7kbdpwfgdykd3qb9"/>
          <w:sz w:val="22"/>
          <w:szCs w:val="22"/>
          <w:lang w:val="kk-KZ"/>
        </w:rPr>
        <w:t>контрагенттермен</w:t>
      </w:r>
      <w:r w:rsidRPr="00DC6C1D">
        <w:rPr>
          <w:sz w:val="22"/>
          <w:szCs w:val="22"/>
          <w:lang w:val="kk-KZ"/>
        </w:rPr>
        <w:t xml:space="preserve"> есеп </w:t>
      </w:r>
      <w:r w:rsidRPr="00DC6C1D">
        <w:rPr>
          <w:rStyle w:val="ypks7kbdpwfgdykd3qb9"/>
          <w:sz w:val="22"/>
          <w:szCs w:val="22"/>
          <w:lang w:val="kk-KZ"/>
        </w:rPr>
        <w:t>айырысуларды</w:t>
      </w:r>
      <w:r w:rsidRPr="00DC6C1D">
        <w:rPr>
          <w:sz w:val="22"/>
          <w:szCs w:val="22"/>
          <w:lang w:val="kk-KZ"/>
        </w:rPr>
        <w:t xml:space="preserve"> бере </w:t>
      </w:r>
      <w:r w:rsidRPr="00DC6C1D">
        <w:rPr>
          <w:rStyle w:val="ypks7kbdpwfgdykd3qb9"/>
          <w:sz w:val="22"/>
          <w:szCs w:val="22"/>
          <w:lang w:val="kk-KZ"/>
        </w:rPr>
        <w:t>отырып</w:t>
      </w:r>
      <w:r w:rsidRPr="00DC6C1D">
        <w:rPr>
          <w:sz w:val="22"/>
          <w:szCs w:val="22"/>
          <w:lang w:val="kk-KZ"/>
        </w:rPr>
        <w:t xml:space="preserve">, </w:t>
      </w:r>
      <w:r w:rsidRPr="00DC6C1D">
        <w:rPr>
          <w:rStyle w:val="ypks7kbdpwfgdykd3qb9"/>
          <w:sz w:val="22"/>
          <w:szCs w:val="22"/>
          <w:lang w:val="kk-KZ"/>
        </w:rPr>
        <w:t>Шымкент</w:t>
      </w:r>
      <w:r w:rsidRPr="00DC6C1D">
        <w:rPr>
          <w:sz w:val="22"/>
          <w:szCs w:val="22"/>
          <w:lang w:val="kk-KZ"/>
        </w:rPr>
        <w:t xml:space="preserve"> </w:t>
      </w:r>
      <w:r w:rsidRPr="00DC6C1D">
        <w:rPr>
          <w:rStyle w:val="ypks7kbdpwfgdykd3qb9"/>
          <w:sz w:val="22"/>
          <w:szCs w:val="22"/>
          <w:lang w:val="kk-KZ"/>
        </w:rPr>
        <w:t>қаласындағы</w:t>
      </w:r>
      <w:r w:rsidRPr="00DC6C1D">
        <w:rPr>
          <w:sz w:val="22"/>
          <w:szCs w:val="22"/>
          <w:lang w:val="kk-KZ"/>
        </w:rPr>
        <w:t xml:space="preserve"> </w:t>
      </w:r>
      <w:r w:rsidRPr="00DC6C1D">
        <w:rPr>
          <w:rStyle w:val="ypks7kbdpwfgdykd3qb9"/>
          <w:sz w:val="22"/>
          <w:szCs w:val="22"/>
          <w:lang w:val="kk-KZ"/>
        </w:rPr>
        <w:t>филиалдың</w:t>
      </w:r>
      <w:r w:rsidRPr="00DC6C1D">
        <w:rPr>
          <w:sz w:val="22"/>
          <w:szCs w:val="22"/>
          <w:lang w:val="kk-KZ"/>
        </w:rPr>
        <w:t xml:space="preserve"> </w:t>
      </w:r>
      <w:r w:rsidRPr="00DC6C1D">
        <w:rPr>
          <w:rStyle w:val="ypks7kbdpwfgdykd3qb9"/>
          <w:sz w:val="22"/>
          <w:szCs w:val="22"/>
          <w:lang w:val="kk-KZ"/>
        </w:rPr>
        <w:t>қызметін</w:t>
      </w:r>
      <w:r w:rsidRPr="00DC6C1D">
        <w:rPr>
          <w:sz w:val="22"/>
          <w:szCs w:val="22"/>
          <w:lang w:val="kk-KZ"/>
        </w:rPr>
        <w:t xml:space="preserve"> </w:t>
      </w:r>
      <w:r w:rsidRPr="00DC6C1D">
        <w:rPr>
          <w:rStyle w:val="ypks7kbdpwfgdykd3qb9"/>
          <w:sz w:val="22"/>
          <w:szCs w:val="22"/>
          <w:lang w:val="kk-KZ"/>
        </w:rPr>
        <w:t>тоқтату</w:t>
      </w:r>
      <w:r w:rsidR="005D5D92" w:rsidRPr="006A2142">
        <w:rPr>
          <w:color w:val="000000" w:themeColor="text1"/>
          <w:sz w:val="22"/>
          <w:szCs w:val="22"/>
          <w:lang w:val="kk-KZ"/>
        </w:rPr>
        <w:t>.</w:t>
      </w:r>
    </w:p>
    <w:p w14:paraId="7A7A6A52" w14:textId="5152C124" w:rsidR="00B44E97" w:rsidRPr="006A2142" w:rsidRDefault="00B44E97" w:rsidP="00B44E97">
      <w:pPr>
        <w:spacing w:after="0" w:line="240" w:lineRule="auto"/>
        <w:contextualSpacing/>
        <w:jc w:val="both"/>
        <w:outlineLvl w:val="1"/>
        <w:rPr>
          <w:rFonts w:ascii="Times New Roman" w:hAnsi="Times New Roman"/>
          <w:color w:val="000000" w:themeColor="text1"/>
          <w:lang w:val="kk-KZ" w:eastAsia="ru-RU"/>
        </w:rPr>
      </w:pPr>
      <w:r w:rsidRPr="00B44E97">
        <w:rPr>
          <w:rFonts w:ascii="Times New Roman" w:hAnsi="Times New Roman"/>
          <w:color w:val="000000" w:themeColor="text1"/>
          <w:lang w:eastAsia="ru-RU"/>
        </w:rPr>
        <w:t>1.1.</w:t>
      </w:r>
      <w:r w:rsidRPr="002D35DA">
        <w:rPr>
          <w:rFonts w:ascii="Times New Roman" w:hAnsi="Times New Roman"/>
          <w:color w:val="000000" w:themeColor="text1"/>
          <w:lang w:val="uk-UA" w:eastAsia="ru-RU"/>
        </w:rPr>
        <w:t xml:space="preserve"> </w:t>
      </w:r>
      <w:r w:rsidR="009A518A" w:rsidRPr="009A518A">
        <w:rPr>
          <w:rFonts w:ascii="Times New Roman" w:hAnsi="Times New Roman"/>
        </w:rPr>
        <w:t>Сақтандыру (</w:t>
      </w:r>
      <w:r w:rsidR="009A518A" w:rsidRPr="006A2142">
        <w:rPr>
          <w:rFonts w:ascii="Times New Roman" w:hAnsi="Times New Roman"/>
        </w:rPr>
        <w:t>қайта сақтандыру) ұйымы қандай ұйымдық-құқықтық нысанда құрылуы мүмкін</w:t>
      </w:r>
      <w:r w:rsidR="009A518A" w:rsidRPr="006A2142">
        <w:rPr>
          <w:rFonts w:ascii="Times New Roman" w:hAnsi="Times New Roman"/>
          <w:lang w:val="kk-KZ"/>
        </w:rPr>
        <w:t>?</w:t>
      </w:r>
    </w:p>
    <w:p w14:paraId="454DB25E" w14:textId="3EEB3E7D" w:rsidR="00B44E97" w:rsidRPr="006A2142" w:rsidRDefault="003D2EF9" w:rsidP="003D2EF9">
      <w:pPr>
        <w:spacing w:after="0" w:line="240" w:lineRule="auto"/>
        <w:ind w:firstLine="567"/>
        <w:rPr>
          <w:rFonts w:ascii="Times New Roman" w:hAnsi="Times New Roman"/>
          <w:color w:val="000000" w:themeColor="text1"/>
          <w:lang w:eastAsia="ru-RU"/>
        </w:rPr>
      </w:pPr>
      <w:r w:rsidRPr="006A2142">
        <w:rPr>
          <w:rFonts w:ascii="Arial" w:hAnsi="Arial" w:cs="Arial"/>
          <w:bCs/>
          <w:color w:val="000000" w:themeColor="text1"/>
          <w:lang w:eastAsia="ru-RU"/>
        </w:rPr>
        <w:t>О</w:t>
      </w:r>
      <w:r w:rsidRPr="006A2142">
        <w:rPr>
          <w:bCs/>
          <w:color w:val="000000" w:themeColor="text1"/>
        </w:rPr>
        <w:t xml:space="preserve"> </w:t>
      </w:r>
      <w:r w:rsidR="00B44E97" w:rsidRPr="006A2142">
        <w:rPr>
          <w:rFonts w:ascii="Times New Roman" w:hAnsi="Times New Roman"/>
          <w:color w:val="000000" w:themeColor="text1"/>
          <w:lang w:eastAsia="ru-RU"/>
        </w:rPr>
        <w:t xml:space="preserve">а) </w:t>
      </w:r>
      <w:r w:rsidR="009A518A" w:rsidRPr="006A2142">
        <w:rPr>
          <w:rFonts w:ascii="Times New Roman" w:hAnsi="Times New Roman"/>
          <w:color w:val="000000" w:themeColor="text1"/>
          <w:lang w:eastAsia="ru-RU"/>
        </w:rPr>
        <w:t>Акционерлік қоғам</w:t>
      </w:r>
      <w:r w:rsidR="00B44E97" w:rsidRPr="006A2142">
        <w:rPr>
          <w:rFonts w:ascii="Times New Roman" w:hAnsi="Times New Roman"/>
          <w:color w:val="000000" w:themeColor="text1"/>
          <w:lang w:eastAsia="ru-RU"/>
        </w:rPr>
        <w:t>.</w:t>
      </w:r>
    </w:p>
    <w:p w14:paraId="50C08D40" w14:textId="40E6D4B8" w:rsidR="00B44E97" w:rsidRPr="006A2142" w:rsidRDefault="003D2EF9" w:rsidP="003D2EF9">
      <w:pPr>
        <w:spacing w:after="0" w:line="240" w:lineRule="auto"/>
        <w:ind w:firstLine="567"/>
        <w:rPr>
          <w:rFonts w:ascii="Times New Roman" w:hAnsi="Times New Roman"/>
          <w:color w:val="000000" w:themeColor="text1"/>
          <w:lang w:eastAsia="ru-RU"/>
        </w:rPr>
      </w:pPr>
      <w:r w:rsidRPr="006A2142">
        <w:rPr>
          <w:rFonts w:ascii="Arial" w:hAnsi="Arial" w:cs="Arial"/>
          <w:bCs/>
          <w:color w:val="000000" w:themeColor="text1"/>
          <w:lang w:eastAsia="ru-RU"/>
        </w:rPr>
        <w:t>О</w:t>
      </w:r>
      <w:r w:rsidRPr="006A2142">
        <w:rPr>
          <w:bCs/>
          <w:color w:val="000000" w:themeColor="text1"/>
        </w:rPr>
        <w:t xml:space="preserve"> </w:t>
      </w:r>
      <w:r w:rsidR="00B44E97" w:rsidRPr="006A2142">
        <w:rPr>
          <w:rFonts w:ascii="Times New Roman" w:hAnsi="Times New Roman"/>
          <w:color w:val="000000" w:themeColor="text1"/>
          <w:lang w:eastAsia="ru-RU"/>
        </w:rPr>
        <w:t xml:space="preserve">б) </w:t>
      </w:r>
      <w:r w:rsidR="009A518A" w:rsidRPr="006A2142">
        <w:rPr>
          <w:rFonts w:ascii="Times New Roman" w:hAnsi="Times New Roman"/>
          <w:color w:val="000000" w:themeColor="text1"/>
          <w:lang w:eastAsia="ru-RU"/>
        </w:rPr>
        <w:t>Жауапкершілігі шектеулі серіктестік</w:t>
      </w:r>
      <w:r w:rsidR="00B44E97" w:rsidRPr="006A2142">
        <w:rPr>
          <w:rFonts w:ascii="Times New Roman" w:hAnsi="Times New Roman"/>
          <w:color w:val="000000" w:themeColor="text1"/>
          <w:lang w:eastAsia="ru-RU"/>
        </w:rPr>
        <w:t>.</w:t>
      </w:r>
    </w:p>
    <w:p w14:paraId="05F7A692" w14:textId="58351309" w:rsidR="00B44E97" w:rsidRPr="006A2142" w:rsidRDefault="003D2EF9" w:rsidP="003D2EF9">
      <w:pPr>
        <w:spacing w:after="0" w:line="240" w:lineRule="auto"/>
        <w:ind w:firstLine="567"/>
        <w:rPr>
          <w:rFonts w:ascii="Times New Roman" w:hAnsi="Times New Roman"/>
          <w:color w:val="000000" w:themeColor="text1"/>
          <w:lang w:eastAsia="ru-RU"/>
        </w:rPr>
      </w:pPr>
      <w:r w:rsidRPr="006A2142">
        <w:rPr>
          <w:rFonts w:ascii="Arial" w:hAnsi="Arial" w:cs="Arial"/>
          <w:bCs/>
          <w:color w:val="000000" w:themeColor="text1"/>
          <w:lang w:eastAsia="ru-RU"/>
        </w:rPr>
        <w:t>О</w:t>
      </w:r>
      <w:r w:rsidRPr="006A2142">
        <w:rPr>
          <w:bCs/>
          <w:color w:val="000000" w:themeColor="text1"/>
        </w:rPr>
        <w:t xml:space="preserve"> </w:t>
      </w:r>
      <w:r w:rsidR="00B44E97" w:rsidRPr="006A2142">
        <w:rPr>
          <w:rFonts w:ascii="Times New Roman" w:hAnsi="Times New Roman"/>
          <w:color w:val="000000" w:themeColor="text1"/>
          <w:lang w:eastAsia="ru-RU"/>
        </w:rPr>
        <w:t xml:space="preserve">в) </w:t>
      </w:r>
      <w:r w:rsidR="009A518A" w:rsidRPr="006A2142">
        <w:rPr>
          <w:rFonts w:ascii="Times New Roman" w:hAnsi="Times New Roman"/>
          <w:color w:val="000000" w:themeColor="text1"/>
          <w:lang w:eastAsia="ru-RU"/>
        </w:rPr>
        <w:t>Жеке кәсіпкер</w:t>
      </w:r>
      <w:r w:rsidR="00B44E97" w:rsidRPr="006A2142">
        <w:rPr>
          <w:rFonts w:ascii="Times New Roman" w:hAnsi="Times New Roman"/>
          <w:color w:val="000000" w:themeColor="text1"/>
          <w:lang w:eastAsia="ru-RU"/>
        </w:rPr>
        <w:t>.</w:t>
      </w:r>
    </w:p>
    <w:p w14:paraId="08BDEC1C" w14:textId="4B094E1B" w:rsidR="00B44E97" w:rsidRPr="006A2142" w:rsidRDefault="003C3515" w:rsidP="003D2EF9">
      <w:pPr>
        <w:spacing w:after="0" w:line="240" w:lineRule="auto"/>
        <w:ind w:firstLine="567"/>
        <w:rPr>
          <w:rFonts w:ascii="Times New Roman" w:hAnsi="Times New Roman"/>
          <w:color w:val="000000" w:themeColor="text1"/>
          <w:lang w:eastAsia="ru-RU"/>
        </w:rPr>
      </w:pPr>
      <w:r w:rsidRPr="006A2142">
        <w:rPr>
          <w:rFonts w:ascii="Arial" w:hAnsi="Arial" w:cs="Arial"/>
          <w:bCs/>
          <w:color w:val="000000" w:themeColor="text1"/>
          <w:lang w:eastAsia="ru-RU"/>
        </w:rPr>
        <w:t>О</w:t>
      </w:r>
      <w:r w:rsidRPr="006A2142">
        <w:rPr>
          <w:bCs/>
          <w:color w:val="000000" w:themeColor="text1"/>
        </w:rPr>
        <w:t xml:space="preserve"> </w:t>
      </w:r>
      <w:r w:rsidR="00B44E97" w:rsidRPr="006A2142">
        <w:rPr>
          <w:rFonts w:ascii="Times New Roman" w:hAnsi="Times New Roman"/>
          <w:color w:val="000000" w:themeColor="text1"/>
          <w:lang w:eastAsia="ru-RU"/>
        </w:rPr>
        <w:t xml:space="preserve">г) </w:t>
      </w:r>
      <w:r w:rsidR="009A518A" w:rsidRPr="006A2142">
        <w:rPr>
          <w:rFonts w:ascii="Times New Roman" w:hAnsi="Times New Roman"/>
          <w:color w:val="000000" w:themeColor="text1"/>
          <w:lang w:val="kk-KZ" w:eastAsia="ru-RU"/>
        </w:rPr>
        <w:t>Көрсетілген кез келген нысанда</w:t>
      </w:r>
      <w:r w:rsidR="00B44E97" w:rsidRPr="006A2142">
        <w:rPr>
          <w:rFonts w:ascii="Times New Roman" w:hAnsi="Times New Roman"/>
          <w:color w:val="000000" w:themeColor="text1"/>
          <w:lang w:eastAsia="ru-RU"/>
        </w:rPr>
        <w:t>.</w:t>
      </w:r>
    </w:p>
    <w:p w14:paraId="63CDE235" w14:textId="77777777" w:rsidR="00B44E97" w:rsidRPr="006A2142" w:rsidRDefault="00B44E97" w:rsidP="00B44E97">
      <w:pPr>
        <w:spacing w:after="0" w:line="240" w:lineRule="auto"/>
        <w:contextualSpacing/>
        <w:jc w:val="both"/>
        <w:outlineLvl w:val="1"/>
        <w:rPr>
          <w:rFonts w:ascii="Times New Roman" w:hAnsi="Times New Roman"/>
          <w:color w:val="000000" w:themeColor="text1"/>
          <w:lang w:eastAsia="ru-RU"/>
        </w:rPr>
      </w:pPr>
    </w:p>
    <w:p w14:paraId="6C6BE790" w14:textId="034BBFF4" w:rsidR="00B44E97" w:rsidRPr="0079208D" w:rsidRDefault="00B44E97" w:rsidP="00B44E97">
      <w:pPr>
        <w:spacing w:after="0" w:line="240" w:lineRule="auto"/>
        <w:jc w:val="both"/>
        <w:rPr>
          <w:rFonts w:ascii="Times New Roman" w:hAnsi="Times New Roman"/>
          <w:color w:val="000000" w:themeColor="text1"/>
          <w:lang w:eastAsia="ru-RU"/>
        </w:rPr>
      </w:pPr>
      <w:r w:rsidRPr="00B44E97">
        <w:rPr>
          <w:rFonts w:ascii="Times New Roman" w:hAnsi="Times New Roman"/>
          <w:color w:val="000000" w:themeColor="text1"/>
          <w:lang w:eastAsia="ru-RU"/>
        </w:rPr>
        <w:t>1.2.</w:t>
      </w:r>
      <w:r w:rsidRPr="002D35DA">
        <w:rPr>
          <w:rFonts w:ascii="Times New Roman" w:hAnsi="Times New Roman"/>
          <w:color w:val="000000" w:themeColor="text1"/>
          <w:lang w:eastAsia="ru-RU"/>
        </w:rPr>
        <w:t xml:space="preserve"> </w:t>
      </w:r>
      <w:r w:rsidR="0079208D" w:rsidRPr="0079208D">
        <w:rPr>
          <w:rFonts w:ascii="Times New Roman" w:hAnsi="Times New Roman"/>
        </w:rPr>
        <w:t>Сақтандыру (қайта сақтандыру) қызметін жүзеге асыру құқығына лицензия алу үшін сақтандыру ұйымы</w:t>
      </w:r>
      <w:r w:rsidR="0079208D" w:rsidRPr="0079208D">
        <w:rPr>
          <w:rFonts w:ascii="Times New Roman" w:hAnsi="Times New Roman"/>
          <w:lang w:val="kk-KZ"/>
        </w:rPr>
        <w:t xml:space="preserve"> қандай шарттарға сай болуы керек</w:t>
      </w:r>
      <w:r w:rsidRPr="0079208D">
        <w:rPr>
          <w:rFonts w:ascii="Times New Roman" w:hAnsi="Times New Roman"/>
          <w:color w:val="000000" w:themeColor="text1"/>
          <w:lang w:eastAsia="ru-RU"/>
        </w:rPr>
        <w:t>:</w:t>
      </w:r>
    </w:p>
    <w:p w14:paraId="029F7720" w14:textId="4D29596C" w:rsidR="00B44E97" w:rsidRPr="0079208D" w:rsidRDefault="003D2EF9" w:rsidP="003D2EF9">
      <w:pPr>
        <w:spacing w:after="0" w:line="240" w:lineRule="auto"/>
        <w:ind w:firstLine="567"/>
        <w:rPr>
          <w:rFonts w:ascii="Times New Roman" w:hAnsi="Times New Roman"/>
          <w:color w:val="000000" w:themeColor="text1"/>
          <w:sz w:val="24"/>
          <w:szCs w:val="24"/>
          <w:lang w:eastAsia="ru-RU"/>
        </w:rPr>
      </w:pPr>
      <w:bookmarkStart w:id="0" w:name="SUB37010301"/>
      <w:bookmarkStart w:id="1" w:name="SUB37010304"/>
      <w:bookmarkEnd w:id="0"/>
      <w:bookmarkEnd w:id="1"/>
      <w:r w:rsidRPr="0079208D">
        <w:rPr>
          <w:rFonts w:ascii="Times New Roman" w:hAnsi="Times New Roman"/>
          <w:bCs/>
          <w:color w:val="000000" w:themeColor="text1"/>
          <w:sz w:val="28"/>
          <w:lang w:eastAsia="ru-RU"/>
        </w:rPr>
        <w:t>О</w:t>
      </w:r>
      <w:r w:rsidRPr="0079208D">
        <w:rPr>
          <w:rFonts w:ascii="Times New Roman" w:hAnsi="Times New Roman"/>
          <w:bCs/>
          <w:color w:val="000000" w:themeColor="text1"/>
        </w:rPr>
        <w:t xml:space="preserve"> </w:t>
      </w:r>
      <w:r w:rsidR="00B44E97" w:rsidRPr="0079208D">
        <w:rPr>
          <w:rFonts w:ascii="Times New Roman" w:hAnsi="Times New Roman"/>
          <w:color w:val="000000" w:themeColor="text1"/>
          <w:sz w:val="24"/>
          <w:szCs w:val="24"/>
          <w:lang w:eastAsia="ru-RU"/>
        </w:rPr>
        <w:t xml:space="preserve">а) </w:t>
      </w:r>
      <w:r w:rsidR="0079208D" w:rsidRPr="0079208D">
        <w:rPr>
          <w:rFonts w:ascii="Times New Roman" w:hAnsi="Times New Roman"/>
        </w:rPr>
        <w:t>Төленген жарғылық капиталдың болуы</w:t>
      </w:r>
      <w:r w:rsidR="00B44E97" w:rsidRPr="0079208D">
        <w:rPr>
          <w:rFonts w:ascii="Times New Roman" w:hAnsi="Times New Roman"/>
          <w:color w:val="000000" w:themeColor="text1"/>
          <w:sz w:val="24"/>
          <w:szCs w:val="24"/>
          <w:lang w:eastAsia="ru-RU"/>
        </w:rPr>
        <w:t>.</w:t>
      </w:r>
    </w:p>
    <w:p w14:paraId="3AA9CB2F" w14:textId="53246F7B" w:rsidR="00B44E97" w:rsidRPr="0079208D" w:rsidRDefault="003D2EF9" w:rsidP="003D2EF9">
      <w:pPr>
        <w:spacing w:after="0" w:line="240" w:lineRule="auto"/>
        <w:ind w:firstLine="567"/>
        <w:rPr>
          <w:rFonts w:ascii="Times New Roman" w:hAnsi="Times New Roman"/>
          <w:color w:val="000000" w:themeColor="text1"/>
          <w:sz w:val="24"/>
          <w:szCs w:val="24"/>
          <w:lang w:eastAsia="ru-RU"/>
        </w:rPr>
      </w:pPr>
      <w:r w:rsidRPr="0079208D">
        <w:rPr>
          <w:rFonts w:ascii="Times New Roman" w:hAnsi="Times New Roman"/>
          <w:bCs/>
          <w:color w:val="000000" w:themeColor="text1"/>
          <w:sz w:val="28"/>
          <w:lang w:eastAsia="ru-RU"/>
        </w:rPr>
        <w:t>О</w:t>
      </w:r>
      <w:r w:rsidRPr="0079208D">
        <w:rPr>
          <w:rFonts w:ascii="Times New Roman" w:hAnsi="Times New Roman"/>
          <w:bCs/>
          <w:color w:val="000000" w:themeColor="text1"/>
        </w:rPr>
        <w:t xml:space="preserve"> </w:t>
      </w:r>
      <w:r w:rsidR="00B44E97" w:rsidRPr="0079208D">
        <w:rPr>
          <w:rFonts w:ascii="Times New Roman" w:hAnsi="Times New Roman"/>
          <w:color w:val="000000" w:themeColor="text1"/>
          <w:sz w:val="24"/>
          <w:szCs w:val="24"/>
          <w:lang w:eastAsia="ru-RU"/>
        </w:rPr>
        <w:t xml:space="preserve">б) </w:t>
      </w:r>
      <w:r w:rsidR="0079208D" w:rsidRPr="0079208D">
        <w:rPr>
          <w:rFonts w:ascii="Times New Roman" w:hAnsi="Times New Roman"/>
        </w:rPr>
        <w:t>Қазақстан Республикасының барлық облыс орталықтарында филиалдар</w:t>
      </w:r>
      <w:r w:rsidR="0079208D" w:rsidRPr="0079208D">
        <w:rPr>
          <w:rFonts w:ascii="Times New Roman" w:hAnsi="Times New Roman"/>
          <w:lang w:val="kk-KZ"/>
        </w:rPr>
        <w:t>ын</w:t>
      </w:r>
      <w:r w:rsidR="0079208D" w:rsidRPr="0079208D">
        <w:rPr>
          <w:rFonts w:ascii="Times New Roman" w:hAnsi="Times New Roman"/>
        </w:rPr>
        <w:t>ың болуы</w:t>
      </w:r>
      <w:r w:rsidR="00B44E97" w:rsidRPr="0079208D">
        <w:rPr>
          <w:rFonts w:ascii="Times New Roman" w:hAnsi="Times New Roman"/>
          <w:color w:val="000000" w:themeColor="text1"/>
          <w:sz w:val="24"/>
          <w:szCs w:val="24"/>
          <w:lang w:eastAsia="ru-RU"/>
        </w:rPr>
        <w:t>.</w:t>
      </w:r>
    </w:p>
    <w:p w14:paraId="1EE4ABA3" w14:textId="3526347B" w:rsidR="00B44E97" w:rsidRPr="0079208D" w:rsidRDefault="003D2EF9" w:rsidP="003D2EF9">
      <w:pPr>
        <w:spacing w:after="0" w:line="240" w:lineRule="auto"/>
        <w:ind w:firstLine="567"/>
        <w:rPr>
          <w:rFonts w:ascii="Times New Roman" w:hAnsi="Times New Roman"/>
          <w:color w:val="000000" w:themeColor="text1"/>
          <w:sz w:val="24"/>
          <w:szCs w:val="24"/>
          <w:lang w:eastAsia="ru-RU"/>
        </w:rPr>
      </w:pPr>
      <w:r w:rsidRPr="0079208D">
        <w:rPr>
          <w:rFonts w:ascii="Times New Roman" w:hAnsi="Times New Roman"/>
          <w:bCs/>
          <w:color w:val="000000" w:themeColor="text1"/>
          <w:sz w:val="28"/>
          <w:lang w:eastAsia="ru-RU"/>
        </w:rPr>
        <w:t>О</w:t>
      </w:r>
      <w:r w:rsidRPr="0079208D">
        <w:rPr>
          <w:rFonts w:ascii="Times New Roman" w:hAnsi="Times New Roman"/>
          <w:bCs/>
          <w:color w:val="000000" w:themeColor="text1"/>
        </w:rPr>
        <w:t xml:space="preserve"> </w:t>
      </w:r>
      <w:r w:rsidR="00B44E97" w:rsidRPr="0079208D">
        <w:rPr>
          <w:rFonts w:ascii="Times New Roman" w:hAnsi="Times New Roman"/>
          <w:color w:val="000000" w:themeColor="text1"/>
          <w:sz w:val="24"/>
          <w:szCs w:val="24"/>
          <w:lang w:eastAsia="ru-RU"/>
        </w:rPr>
        <w:t xml:space="preserve">в) </w:t>
      </w:r>
      <w:r w:rsidR="0079208D" w:rsidRPr="0079208D">
        <w:rPr>
          <w:rFonts w:ascii="Times New Roman" w:hAnsi="Times New Roman"/>
        </w:rPr>
        <w:t>Құрылтайшылар құрамында шетел азаматтарының және/немесе заңды тұлғалардың болмауы</w:t>
      </w:r>
      <w:r w:rsidR="00B44E97" w:rsidRPr="0079208D">
        <w:rPr>
          <w:rFonts w:ascii="Times New Roman" w:hAnsi="Times New Roman"/>
          <w:color w:val="000000" w:themeColor="text1"/>
          <w:sz w:val="24"/>
          <w:szCs w:val="24"/>
          <w:lang w:eastAsia="ru-RU"/>
        </w:rPr>
        <w:t>.</w:t>
      </w:r>
    </w:p>
    <w:p w14:paraId="4599435D" w14:textId="00D4BADD" w:rsidR="00B44E97" w:rsidRPr="0079208D" w:rsidRDefault="003C3515" w:rsidP="003D2EF9">
      <w:pPr>
        <w:spacing w:after="0" w:line="240" w:lineRule="auto"/>
        <w:ind w:firstLine="567"/>
        <w:rPr>
          <w:rFonts w:ascii="Times New Roman" w:hAnsi="Times New Roman"/>
          <w:color w:val="000000" w:themeColor="text1"/>
          <w:lang w:eastAsia="ru-RU"/>
        </w:rPr>
      </w:pPr>
      <w:r w:rsidRPr="0079208D">
        <w:rPr>
          <w:rFonts w:ascii="Times New Roman" w:hAnsi="Times New Roman"/>
          <w:bCs/>
          <w:color w:val="000000" w:themeColor="text1"/>
          <w:sz w:val="28"/>
          <w:lang w:eastAsia="ru-RU"/>
        </w:rPr>
        <w:t>О</w:t>
      </w:r>
      <w:r w:rsidRPr="0079208D">
        <w:rPr>
          <w:rFonts w:ascii="Times New Roman" w:hAnsi="Times New Roman"/>
          <w:bCs/>
          <w:color w:val="000000" w:themeColor="text1"/>
        </w:rPr>
        <w:t xml:space="preserve"> </w:t>
      </w:r>
      <w:r w:rsidR="00B44E97" w:rsidRPr="0079208D">
        <w:rPr>
          <w:rFonts w:ascii="Times New Roman" w:hAnsi="Times New Roman"/>
          <w:color w:val="000000" w:themeColor="text1"/>
          <w:lang w:eastAsia="ru-RU"/>
        </w:rPr>
        <w:t xml:space="preserve">г) </w:t>
      </w:r>
      <w:r w:rsidR="0079208D" w:rsidRPr="0079208D">
        <w:rPr>
          <w:rFonts w:ascii="Times New Roman" w:hAnsi="Times New Roman"/>
        </w:rPr>
        <w:t>ҚР Қаржы министрлігінің Қоғамдық кеңесінің ұсынымының болуы</w:t>
      </w:r>
      <w:r w:rsidR="00B44E97" w:rsidRPr="0079208D">
        <w:rPr>
          <w:rFonts w:ascii="Times New Roman" w:hAnsi="Times New Roman"/>
          <w:color w:val="000000" w:themeColor="text1"/>
          <w:lang w:eastAsia="ru-RU"/>
        </w:rPr>
        <w:t>.</w:t>
      </w:r>
    </w:p>
    <w:p w14:paraId="586C1BFE" w14:textId="05615601" w:rsidR="00B44E97" w:rsidRDefault="00B44E97" w:rsidP="00B44E97">
      <w:pPr>
        <w:spacing w:after="0" w:line="240" w:lineRule="auto"/>
        <w:rPr>
          <w:rFonts w:ascii="Times New Roman" w:hAnsi="Times New Roman"/>
          <w:color w:val="000000" w:themeColor="text1"/>
          <w:lang w:eastAsia="ru-RU"/>
        </w:rPr>
      </w:pPr>
    </w:p>
    <w:p w14:paraId="022D12E6" w14:textId="2DDB847B" w:rsidR="00D0051E" w:rsidRDefault="00D0051E" w:rsidP="00B44E97">
      <w:pPr>
        <w:spacing w:after="0" w:line="240" w:lineRule="auto"/>
        <w:rPr>
          <w:rFonts w:ascii="Times New Roman" w:hAnsi="Times New Roman"/>
          <w:color w:val="000000" w:themeColor="text1"/>
          <w:lang w:eastAsia="ru-RU"/>
        </w:rPr>
      </w:pPr>
    </w:p>
    <w:p w14:paraId="59763A6C" w14:textId="77777777" w:rsidR="00AE2F81" w:rsidRDefault="00AE2F81" w:rsidP="00B44E97">
      <w:pPr>
        <w:spacing w:after="0" w:line="240" w:lineRule="auto"/>
        <w:rPr>
          <w:rFonts w:ascii="Times New Roman" w:hAnsi="Times New Roman"/>
          <w:color w:val="000000" w:themeColor="text1"/>
          <w:lang w:eastAsia="ru-RU"/>
        </w:rPr>
      </w:pPr>
    </w:p>
    <w:p w14:paraId="6417B2E6" w14:textId="77777777" w:rsidR="00D0051E" w:rsidRPr="00B44E97" w:rsidRDefault="00D0051E" w:rsidP="00B44E97">
      <w:pPr>
        <w:spacing w:after="0" w:line="240" w:lineRule="auto"/>
        <w:rPr>
          <w:rFonts w:ascii="Times New Roman" w:hAnsi="Times New Roman"/>
          <w:color w:val="000000" w:themeColor="text1"/>
          <w:lang w:eastAsia="ru-RU"/>
        </w:rPr>
      </w:pPr>
    </w:p>
    <w:p w14:paraId="467ABE48" w14:textId="6A7435B0" w:rsidR="00B44E97" w:rsidRPr="0079208D" w:rsidRDefault="00B44E97" w:rsidP="00B44E97">
      <w:pPr>
        <w:spacing w:after="0" w:line="240" w:lineRule="auto"/>
        <w:jc w:val="both"/>
        <w:rPr>
          <w:rFonts w:ascii="Times New Roman" w:hAnsi="Times New Roman"/>
          <w:color w:val="000000" w:themeColor="text1"/>
          <w:lang w:eastAsia="ru-RU"/>
        </w:rPr>
      </w:pPr>
      <w:r w:rsidRPr="00B44E97">
        <w:rPr>
          <w:rFonts w:ascii="Times New Roman" w:hAnsi="Times New Roman"/>
          <w:color w:val="000000" w:themeColor="text1"/>
          <w:lang w:eastAsia="ru-RU"/>
        </w:rPr>
        <w:lastRenderedPageBreak/>
        <w:t>1.3.</w:t>
      </w:r>
      <w:r w:rsidRPr="002D35DA">
        <w:rPr>
          <w:rFonts w:ascii="Times New Roman" w:hAnsi="Times New Roman"/>
          <w:color w:val="000000" w:themeColor="text1"/>
          <w:lang w:eastAsia="ru-RU"/>
        </w:rPr>
        <w:t xml:space="preserve"> </w:t>
      </w:r>
      <w:r w:rsidR="0079208D" w:rsidRPr="0079208D">
        <w:rPr>
          <w:rFonts w:ascii="Times New Roman" w:hAnsi="Times New Roman"/>
        </w:rPr>
        <w:t>Қандай жағдайда сақтандыру ұйымы қайта аудит жүргізуге міндетт</w:t>
      </w:r>
      <w:r w:rsidR="0079208D" w:rsidRPr="0079208D">
        <w:rPr>
          <w:rFonts w:ascii="Times New Roman" w:hAnsi="Times New Roman"/>
          <w:lang w:val="kk-KZ"/>
        </w:rPr>
        <w:t>і</w:t>
      </w:r>
      <w:r w:rsidR="003F122D" w:rsidRPr="0079208D">
        <w:rPr>
          <w:rFonts w:ascii="Times New Roman" w:hAnsi="Times New Roman"/>
          <w:color w:val="000000" w:themeColor="text1"/>
          <w:lang w:eastAsia="ru-RU"/>
        </w:rPr>
        <w:t>?</w:t>
      </w:r>
    </w:p>
    <w:p w14:paraId="67272C52" w14:textId="0B55232E" w:rsidR="003F122D" w:rsidRPr="0079208D" w:rsidRDefault="004F75D2" w:rsidP="003F122D">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F122D" w:rsidRPr="003F122D">
        <w:rPr>
          <w:rFonts w:ascii="Times New Roman" w:hAnsi="Times New Roman"/>
          <w:color w:val="000000" w:themeColor="text1"/>
          <w:lang w:eastAsia="ru-RU"/>
        </w:rPr>
        <w:t xml:space="preserve">а) </w:t>
      </w:r>
      <w:r w:rsidR="0079208D" w:rsidRPr="0079208D">
        <w:rPr>
          <w:rFonts w:ascii="Times New Roman" w:hAnsi="Times New Roman"/>
        </w:rPr>
        <w:t>Сот аудиторлық есепті жарамсыз деп таныған жағдайда</w:t>
      </w:r>
      <w:r w:rsidR="003F122D" w:rsidRPr="0079208D">
        <w:rPr>
          <w:rFonts w:ascii="Times New Roman" w:hAnsi="Times New Roman"/>
          <w:color w:val="000000" w:themeColor="text1"/>
          <w:lang w:eastAsia="ru-RU"/>
        </w:rPr>
        <w:t>.</w:t>
      </w:r>
    </w:p>
    <w:p w14:paraId="64DC29F7" w14:textId="259E4439" w:rsidR="003F122D" w:rsidRPr="0079208D" w:rsidRDefault="003F122D" w:rsidP="003F122D">
      <w:pPr>
        <w:spacing w:after="0" w:line="240" w:lineRule="auto"/>
        <w:ind w:left="851" w:hanging="284"/>
        <w:rPr>
          <w:rFonts w:ascii="Times New Roman" w:hAnsi="Times New Roman"/>
          <w:color w:val="000000" w:themeColor="text1"/>
          <w:lang w:eastAsia="ru-RU"/>
        </w:rPr>
      </w:pPr>
      <w:r w:rsidRPr="0079208D">
        <w:rPr>
          <w:rFonts w:ascii="Times New Roman" w:hAnsi="Times New Roman"/>
          <w:bCs/>
          <w:color w:val="000000" w:themeColor="text1"/>
          <w:sz w:val="28"/>
          <w:lang w:eastAsia="ru-RU"/>
        </w:rPr>
        <w:t>О</w:t>
      </w:r>
      <w:r w:rsidRPr="0079208D">
        <w:rPr>
          <w:rFonts w:ascii="Times New Roman" w:hAnsi="Times New Roman"/>
          <w:color w:val="000000" w:themeColor="text1"/>
          <w:lang w:eastAsia="ru-RU"/>
        </w:rPr>
        <w:t xml:space="preserve"> б) </w:t>
      </w:r>
      <w:r w:rsidR="0079208D" w:rsidRPr="0079208D">
        <w:rPr>
          <w:rFonts w:ascii="Times New Roman" w:hAnsi="Times New Roman"/>
        </w:rPr>
        <w:t>Сақтандыру ұйымының басшылығы ауысқан кезде</w:t>
      </w:r>
      <w:r w:rsidRPr="0079208D">
        <w:rPr>
          <w:rFonts w:ascii="Times New Roman" w:hAnsi="Times New Roman"/>
          <w:color w:val="000000" w:themeColor="text1"/>
          <w:lang w:eastAsia="ru-RU"/>
        </w:rPr>
        <w:t>.</w:t>
      </w:r>
    </w:p>
    <w:p w14:paraId="6D42E350" w14:textId="62346209" w:rsidR="003F122D" w:rsidRPr="0079208D" w:rsidRDefault="003F122D" w:rsidP="003F122D">
      <w:pPr>
        <w:spacing w:after="0" w:line="240" w:lineRule="auto"/>
        <w:ind w:left="851" w:hanging="284"/>
        <w:rPr>
          <w:rFonts w:ascii="Times New Roman" w:hAnsi="Times New Roman"/>
          <w:color w:val="000000" w:themeColor="text1"/>
          <w:lang w:eastAsia="ru-RU"/>
        </w:rPr>
      </w:pPr>
      <w:r w:rsidRPr="0079208D">
        <w:rPr>
          <w:rFonts w:ascii="Times New Roman" w:hAnsi="Times New Roman"/>
          <w:bCs/>
          <w:color w:val="000000" w:themeColor="text1"/>
          <w:sz w:val="28"/>
          <w:lang w:eastAsia="ru-RU"/>
        </w:rPr>
        <w:t>О</w:t>
      </w:r>
      <w:r w:rsidRPr="0079208D">
        <w:rPr>
          <w:rFonts w:ascii="Times New Roman" w:hAnsi="Times New Roman"/>
          <w:color w:val="000000" w:themeColor="text1"/>
          <w:lang w:eastAsia="ru-RU"/>
        </w:rPr>
        <w:t xml:space="preserve"> в) </w:t>
      </w:r>
      <w:r w:rsidR="0079208D" w:rsidRPr="0079208D">
        <w:rPr>
          <w:rFonts w:ascii="Times New Roman" w:hAnsi="Times New Roman"/>
        </w:rPr>
        <w:t>Ұйым акционерлерінің талабы бойынша</w:t>
      </w:r>
      <w:r w:rsidRPr="0079208D">
        <w:rPr>
          <w:rFonts w:ascii="Times New Roman" w:hAnsi="Times New Roman"/>
          <w:color w:val="000000" w:themeColor="text1"/>
          <w:lang w:eastAsia="ru-RU"/>
        </w:rPr>
        <w:t>.</w:t>
      </w:r>
    </w:p>
    <w:p w14:paraId="781AE0EE" w14:textId="56246312" w:rsidR="003F122D" w:rsidRPr="0079208D" w:rsidRDefault="003F122D" w:rsidP="003F122D">
      <w:pPr>
        <w:spacing w:after="0" w:line="240" w:lineRule="auto"/>
        <w:ind w:left="851" w:hanging="284"/>
        <w:rPr>
          <w:rFonts w:ascii="Times New Roman" w:hAnsi="Times New Roman"/>
          <w:color w:val="000000" w:themeColor="text1"/>
          <w:lang w:eastAsia="ru-RU"/>
        </w:rPr>
      </w:pPr>
      <w:r w:rsidRPr="0079208D">
        <w:rPr>
          <w:rFonts w:ascii="Times New Roman" w:hAnsi="Times New Roman"/>
          <w:bCs/>
          <w:color w:val="000000" w:themeColor="text1"/>
          <w:sz w:val="28"/>
          <w:lang w:eastAsia="ru-RU"/>
        </w:rPr>
        <w:t>О</w:t>
      </w:r>
      <w:r w:rsidRPr="0079208D">
        <w:rPr>
          <w:rFonts w:ascii="Times New Roman" w:hAnsi="Times New Roman"/>
          <w:color w:val="000000" w:themeColor="text1"/>
          <w:lang w:eastAsia="ru-RU"/>
        </w:rPr>
        <w:t xml:space="preserve"> г) </w:t>
      </w:r>
      <w:r w:rsidR="0079208D" w:rsidRPr="0079208D">
        <w:rPr>
          <w:rFonts w:ascii="Times New Roman" w:hAnsi="Times New Roman"/>
        </w:rPr>
        <w:t>Алдыңғы аудиторлық есептің қолданылу мерзімі аяқталған кезде</w:t>
      </w:r>
      <w:r w:rsidRPr="0079208D">
        <w:rPr>
          <w:rFonts w:ascii="Times New Roman" w:hAnsi="Times New Roman"/>
          <w:color w:val="000000" w:themeColor="text1"/>
          <w:lang w:eastAsia="ru-RU"/>
        </w:rPr>
        <w:t>.</w:t>
      </w:r>
    </w:p>
    <w:p w14:paraId="7625D48F" w14:textId="77777777" w:rsidR="003F122D" w:rsidRDefault="003F122D" w:rsidP="003F122D">
      <w:pPr>
        <w:spacing w:after="0" w:line="240" w:lineRule="auto"/>
        <w:ind w:left="851" w:hanging="284"/>
        <w:rPr>
          <w:rFonts w:ascii="Times New Roman" w:hAnsi="Times New Roman"/>
          <w:color w:val="000000" w:themeColor="text1"/>
          <w:lang w:eastAsia="ru-RU"/>
        </w:rPr>
      </w:pPr>
    </w:p>
    <w:p w14:paraId="555A8D19" w14:textId="7630AF7C" w:rsidR="00B44E97" w:rsidRPr="0079208D" w:rsidRDefault="00B44E97" w:rsidP="00B44E97">
      <w:pPr>
        <w:spacing w:after="0" w:line="240" w:lineRule="auto"/>
        <w:jc w:val="both"/>
        <w:rPr>
          <w:rFonts w:ascii="Times New Roman" w:hAnsi="Times New Roman"/>
          <w:color w:val="000000" w:themeColor="text1"/>
          <w:lang w:eastAsia="ru-RU"/>
        </w:rPr>
      </w:pPr>
      <w:r w:rsidRPr="00B44E97">
        <w:rPr>
          <w:rFonts w:ascii="Times New Roman" w:hAnsi="Times New Roman"/>
          <w:color w:val="000000" w:themeColor="text1"/>
          <w:lang w:eastAsia="ru-RU"/>
        </w:rPr>
        <w:t>1.4</w:t>
      </w:r>
      <w:r w:rsidRPr="002D35DA">
        <w:rPr>
          <w:rFonts w:ascii="Times New Roman" w:hAnsi="Times New Roman"/>
          <w:color w:val="000000" w:themeColor="text1"/>
          <w:lang w:eastAsia="ru-RU"/>
        </w:rPr>
        <w:t xml:space="preserve"> </w:t>
      </w:r>
      <w:r w:rsidR="0079208D" w:rsidRPr="0079208D">
        <w:rPr>
          <w:rFonts w:ascii="Times New Roman" w:hAnsi="Times New Roman"/>
        </w:rPr>
        <w:t>Сақтандыру ұйымы жүргізілетін операциялардың есебін төмендегі</w:t>
      </w:r>
      <w:r w:rsidR="0079208D" w:rsidRPr="0079208D">
        <w:rPr>
          <w:rFonts w:ascii="Times New Roman" w:hAnsi="Times New Roman"/>
          <w:lang w:val="kk-KZ"/>
        </w:rPr>
        <w:t xml:space="preserve"> құжаттардың қайсысына</w:t>
      </w:r>
      <w:r w:rsidR="0079208D" w:rsidRPr="0079208D">
        <w:rPr>
          <w:rFonts w:ascii="Times New Roman" w:hAnsi="Times New Roman"/>
        </w:rPr>
        <w:t xml:space="preserve"> сәйкес жүзеге асырады</w:t>
      </w:r>
      <w:r w:rsidRPr="0079208D">
        <w:rPr>
          <w:rFonts w:ascii="Times New Roman" w:hAnsi="Times New Roman"/>
          <w:color w:val="000000" w:themeColor="text1"/>
          <w:lang w:eastAsia="ru-RU"/>
        </w:rPr>
        <w:t>:</w:t>
      </w:r>
    </w:p>
    <w:p w14:paraId="0DE3D5BF" w14:textId="68F6142C" w:rsidR="00B44E97" w:rsidRPr="00B44E97" w:rsidRDefault="004F75D2" w:rsidP="004F75D2">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а) </w:t>
      </w:r>
      <w:r w:rsidR="0079208D">
        <w:rPr>
          <w:rFonts w:ascii="Times New Roman" w:hAnsi="Times New Roman"/>
          <w:color w:val="000000" w:themeColor="text1"/>
          <w:lang w:val="kk-KZ" w:eastAsia="ru-RU"/>
        </w:rPr>
        <w:t>Қазақстан Республикасының</w:t>
      </w:r>
      <w:r w:rsidR="00B44E97" w:rsidRPr="00B44E97">
        <w:rPr>
          <w:rFonts w:ascii="Times New Roman" w:hAnsi="Times New Roman"/>
          <w:color w:val="000000" w:themeColor="text1"/>
          <w:lang w:eastAsia="ru-RU"/>
        </w:rPr>
        <w:t xml:space="preserve"> «</w:t>
      </w:r>
      <w:r w:rsidR="0079208D">
        <w:rPr>
          <w:rFonts w:ascii="Times New Roman" w:hAnsi="Times New Roman"/>
          <w:color w:val="000000" w:themeColor="text1"/>
          <w:lang w:val="kk-KZ" w:eastAsia="ru-RU"/>
        </w:rPr>
        <w:t>Б</w:t>
      </w:r>
      <w:r w:rsidR="00B44E97" w:rsidRPr="00B44E97">
        <w:rPr>
          <w:rFonts w:ascii="Times New Roman" w:hAnsi="Times New Roman"/>
          <w:color w:val="000000" w:themeColor="text1"/>
          <w:lang w:eastAsia="ru-RU"/>
        </w:rPr>
        <w:t>ухгалтер</w:t>
      </w:r>
      <w:r w:rsidR="0079208D">
        <w:rPr>
          <w:rFonts w:ascii="Times New Roman" w:hAnsi="Times New Roman"/>
          <w:color w:val="000000" w:themeColor="text1"/>
          <w:lang w:val="kk-KZ" w:eastAsia="ru-RU"/>
        </w:rPr>
        <w:t xml:space="preserve">лік есеп </w:t>
      </w:r>
      <w:r w:rsidR="00D154E4">
        <w:rPr>
          <w:rFonts w:ascii="Times New Roman" w:hAnsi="Times New Roman"/>
          <w:color w:val="000000" w:themeColor="text1"/>
          <w:lang w:val="kk-KZ" w:eastAsia="ru-RU"/>
        </w:rPr>
        <w:t>пен</w:t>
      </w:r>
      <w:r w:rsidR="0079208D">
        <w:rPr>
          <w:rFonts w:ascii="Times New Roman" w:hAnsi="Times New Roman"/>
          <w:color w:val="000000" w:themeColor="text1"/>
          <w:lang w:val="kk-KZ" w:eastAsia="ru-RU"/>
        </w:rPr>
        <w:t xml:space="preserve"> қаржылық есептілік туралы</w:t>
      </w:r>
      <w:r w:rsidR="00B44E97" w:rsidRPr="00B44E97">
        <w:rPr>
          <w:rFonts w:ascii="Times New Roman" w:hAnsi="Times New Roman"/>
          <w:color w:val="000000" w:themeColor="text1"/>
          <w:lang w:eastAsia="ru-RU"/>
        </w:rPr>
        <w:t>»</w:t>
      </w:r>
      <w:r w:rsidR="0079208D">
        <w:rPr>
          <w:rFonts w:ascii="Times New Roman" w:hAnsi="Times New Roman"/>
          <w:color w:val="000000" w:themeColor="text1"/>
          <w:lang w:val="kk-KZ" w:eastAsia="ru-RU"/>
        </w:rPr>
        <w:t xml:space="preserve"> заңына сәйкес</w:t>
      </w:r>
      <w:r w:rsidR="00B44E97" w:rsidRPr="00B44E97">
        <w:rPr>
          <w:rFonts w:ascii="Times New Roman" w:hAnsi="Times New Roman"/>
          <w:color w:val="000000" w:themeColor="text1"/>
          <w:lang w:eastAsia="ru-RU"/>
        </w:rPr>
        <w:t>.</w:t>
      </w:r>
    </w:p>
    <w:p w14:paraId="788BB5CF" w14:textId="0664DBBA" w:rsidR="00B44E97" w:rsidRPr="00B44E97" w:rsidRDefault="004F75D2" w:rsidP="004F75D2">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б) </w:t>
      </w:r>
      <w:r w:rsidR="00D154E4">
        <w:rPr>
          <w:rFonts w:ascii="Times New Roman" w:hAnsi="Times New Roman"/>
          <w:color w:val="000000" w:themeColor="text1"/>
          <w:lang w:val="kk-KZ" w:eastAsia="ru-RU"/>
        </w:rPr>
        <w:t>Халықаралық қаржылық есептілік стандарттарына сәйкес</w:t>
      </w:r>
      <w:r w:rsidR="00B44E97" w:rsidRPr="00B44E97">
        <w:rPr>
          <w:rFonts w:ascii="Times New Roman" w:hAnsi="Times New Roman"/>
          <w:color w:val="000000" w:themeColor="text1"/>
          <w:lang w:eastAsia="ru-RU"/>
        </w:rPr>
        <w:t>.</w:t>
      </w:r>
    </w:p>
    <w:p w14:paraId="22CAB399" w14:textId="60C37472" w:rsidR="00B44E97" w:rsidRPr="00B44E97" w:rsidRDefault="004F75D2" w:rsidP="004F75D2">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в) </w:t>
      </w:r>
      <w:r w:rsidR="00D154E4">
        <w:rPr>
          <w:rFonts w:ascii="Times New Roman" w:hAnsi="Times New Roman"/>
          <w:color w:val="000000" w:themeColor="text1"/>
          <w:lang w:val="kk-KZ" w:eastAsia="ru-RU"/>
        </w:rPr>
        <w:t>Сақтандыру міндеттемелерін бағалаудың халықарадық стандарттарына сәйкес</w:t>
      </w:r>
      <w:r w:rsidR="00B44E97" w:rsidRPr="00B44E97">
        <w:rPr>
          <w:rFonts w:ascii="Times New Roman" w:hAnsi="Times New Roman"/>
          <w:color w:val="000000" w:themeColor="text1"/>
          <w:lang w:eastAsia="ru-RU"/>
        </w:rPr>
        <w:t>.</w:t>
      </w:r>
    </w:p>
    <w:p w14:paraId="5558AF8D" w14:textId="67D93835" w:rsidR="00B44E97" w:rsidRPr="00B44E97" w:rsidRDefault="003C3515" w:rsidP="003D2EF9">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г) </w:t>
      </w:r>
      <w:r w:rsidR="00D154E4">
        <w:rPr>
          <w:rFonts w:ascii="Times New Roman" w:hAnsi="Times New Roman"/>
          <w:color w:val="000000" w:themeColor="text1"/>
          <w:lang w:val="kk-KZ" w:eastAsia="ru-RU"/>
        </w:rPr>
        <w:t>Жоарыда көрсетілген құжаттардың барлығына сәйкес</w:t>
      </w:r>
      <w:r w:rsidR="00B44E97" w:rsidRPr="00B44E97">
        <w:rPr>
          <w:rFonts w:ascii="Times New Roman" w:hAnsi="Times New Roman"/>
          <w:color w:val="000000" w:themeColor="text1"/>
          <w:lang w:eastAsia="ru-RU"/>
        </w:rPr>
        <w:t>.</w:t>
      </w:r>
    </w:p>
    <w:p w14:paraId="4660902B" w14:textId="77777777" w:rsidR="00B44E97" w:rsidRPr="00B44E97" w:rsidRDefault="00B44E97" w:rsidP="00B44E97">
      <w:pPr>
        <w:spacing w:after="0" w:line="240" w:lineRule="auto"/>
        <w:rPr>
          <w:rFonts w:ascii="Times New Roman" w:hAnsi="Times New Roman"/>
          <w:color w:val="000000" w:themeColor="text1"/>
          <w:lang w:eastAsia="ru-RU"/>
        </w:rPr>
      </w:pPr>
    </w:p>
    <w:p w14:paraId="0187ACD9" w14:textId="5008243F" w:rsidR="00B44E97" w:rsidRPr="00B44E97" w:rsidRDefault="00B44E97" w:rsidP="00B44E97">
      <w:pPr>
        <w:spacing w:after="0" w:line="240" w:lineRule="auto"/>
        <w:jc w:val="both"/>
        <w:rPr>
          <w:rFonts w:ascii="Times New Roman" w:hAnsi="Times New Roman"/>
          <w:color w:val="000000" w:themeColor="text1"/>
          <w:lang w:eastAsia="ru-RU"/>
        </w:rPr>
      </w:pPr>
      <w:r w:rsidRPr="00B44E97">
        <w:rPr>
          <w:rFonts w:ascii="Times New Roman" w:hAnsi="Times New Roman"/>
          <w:color w:val="000000" w:themeColor="text1"/>
          <w:lang w:eastAsia="ru-RU"/>
        </w:rPr>
        <w:t>1.5.</w:t>
      </w:r>
      <w:r w:rsidRPr="002D35DA">
        <w:rPr>
          <w:rFonts w:ascii="Times New Roman" w:hAnsi="Times New Roman"/>
          <w:color w:val="000000" w:themeColor="text1"/>
          <w:lang w:eastAsia="ru-RU"/>
        </w:rPr>
        <w:t xml:space="preserve"> </w:t>
      </w:r>
      <w:r w:rsidR="008D691D" w:rsidRPr="008D691D">
        <w:rPr>
          <w:rFonts w:ascii="Times New Roman" w:hAnsi="Times New Roman"/>
        </w:rPr>
        <w:t>Сақтандыру ұйымы қаржылық және өзге де есептілікті, оның ішінде шоғырландырылған негіздегі қаржылық және өзге де есептілікті кімге ұсынады</w:t>
      </w:r>
      <w:r w:rsidRPr="00B44E97">
        <w:rPr>
          <w:rFonts w:ascii="Times New Roman" w:hAnsi="Times New Roman"/>
          <w:color w:val="000000" w:themeColor="text1"/>
          <w:lang w:eastAsia="ru-RU"/>
        </w:rPr>
        <w:t>?</w:t>
      </w:r>
    </w:p>
    <w:p w14:paraId="4CFEB189" w14:textId="7A7DC5EF" w:rsidR="00B44E97" w:rsidRPr="00D84F44"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а) </w:t>
      </w:r>
      <w:r w:rsidR="00D84F44" w:rsidRPr="00D84F44">
        <w:rPr>
          <w:rFonts w:ascii="Times New Roman" w:hAnsi="Times New Roman"/>
        </w:rPr>
        <w:t>Қазақстан Республикасы Қаржы министрлігінің Мемлекеттік кірістер комитетіне</w:t>
      </w:r>
      <w:r w:rsidR="00B44E97" w:rsidRPr="00D84F44">
        <w:rPr>
          <w:rFonts w:ascii="Times New Roman" w:hAnsi="Times New Roman"/>
          <w:color w:val="000000" w:themeColor="text1"/>
          <w:lang w:eastAsia="ru-RU"/>
        </w:rPr>
        <w:t>.</w:t>
      </w:r>
    </w:p>
    <w:p w14:paraId="61EDB128" w14:textId="0F0CAEE0" w:rsidR="00B44E97" w:rsidRPr="00D84F44" w:rsidRDefault="009F0B54" w:rsidP="009F0B54">
      <w:pPr>
        <w:spacing w:after="0" w:line="240" w:lineRule="auto"/>
        <w:ind w:left="851" w:hanging="284"/>
        <w:rPr>
          <w:rFonts w:ascii="Times New Roman" w:hAnsi="Times New Roman"/>
          <w:color w:val="000000" w:themeColor="text1"/>
          <w:lang w:eastAsia="ru-RU"/>
        </w:rPr>
      </w:pPr>
      <w:r w:rsidRPr="00D84F44">
        <w:rPr>
          <w:rFonts w:ascii="Times New Roman" w:hAnsi="Times New Roman"/>
          <w:bCs/>
          <w:color w:val="000000" w:themeColor="text1"/>
          <w:sz w:val="28"/>
          <w:lang w:eastAsia="ru-RU"/>
        </w:rPr>
        <w:t>О</w:t>
      </w:r>
      <w:r w:rsidRPr="00D84F44">
        <w:rPr>
          <w:rFonts w:ascii="Times New Roman" w:hAnsi="Times New Roman"/>
          <w:bCs/>
          <w:color w:val="000000" w:themeColor="text1"/>
        </w:rPr>
        <w:t xml:space="preserve"> </w:t>
      </w:r>
      <w:r w:rsidR="00B44E97" w:rsidRPr="00D84F44">
        <w:rPr>
          <w:rFonts w:ascii="Times New Roman" w:hAnsi="Times New Roman"/>
          <w:color w:val="000000" w:themeColor="text1"/>
          <w:lang w:eastAsia="ru-RU"/>
        </w:rPr>
        <w:t xml:space="preserve">б) </w:t>
      </w:r>
      <w:r w:rsidR="00D84F44" w:rsidRPr="00D84F44">
        <w:rPr>
          <w:rFonts w:ascii="Times New Roman" w:hAnsi="Times New Roman"/>
        </w:rPr>
        <w:t>Қазақстан Республикасының Ұлттық Банкіне</w:t>
      </w:r>
      <w:r w:rsidR="00B44E97" w:rsidRPr="00D84F44">
        <w:rPr>
          <w:rFonts w:ascii="Times New Roman" w:hAnsi="Times New Roman"/>
          <w:color w:val="000000" w:themeColor="text1"/>
          <w:lang w:eastAsia="ru-RU"/>
        </w:rPr>
        <w:t>.</w:t>
      </w:r>
    </w:p>
    <w:p w14:paraId="76B22F68" w14:textId="03A6EDC0" w:rsidR="00B44E97" w:rsidRPr="00D84F44" w:rsidRDefault="009F0B54" w:rsidP="009F0B54">
      <w:pPr>
        <w:spacing w:after="0" w:line="240" w:lineRule="auto"/>
        <w:ind w:left="851" w:hanging="284"/>
        <w:rPr>
          <w:rFonts w:ascii="Times New Roman" w:hAnsi="Times New Roman"/>
          <w:color w:val="000000" w:themeColor="text1"/>
          <w:lang w:eastAsia="ru-RU"/>
        </w:rPr>
      </w:pPr>
      <w:r w:rsidRPr="00D84F44">
        <w:rPr>
          <w:rFonts w:ascii="Times New Roman" w:hAnsi="Times New Roman"/>
          <w:bCs/>
          <w:color w:val="000000" w:themeColor="text1"/>
          <w:sz w:val="28"/>
          <w:lang w:eastAsia="ru-RU"/>
        </w:rPr>
        <w:t>О</w:t>
      </w:r>
      <w:r w:rsidRPr="00D84F44">
        <w:rPr>
          <w:rFonts w:ascii="Times New Roman" w:hAnsi="Times New Roman"/>
          <w:bCs/>
          <w:color w:val="000000" w:themeColor="text1"/>
        </w:rPr>
        <w:t xml:space="preserve"> </w:t>
      </w:r>
      <w:r w:rsidR="00B44E97" w:rsidRPr="00D84F44">
        <w:rPr>
          <w:rFonts w:ascii="Times New Roman" w:hAnsi="Times New Roman"/>
          <w:color w:val="000000" w:themeColor="text1"/>
          <w:lang w:eastAsia="ru-RU"/>
        </w:rPr>
        <w:t xml:space="preserve">в) </w:t>
      </w:r>
      <w:r w:rsidR="00D84F44" w:rsidRPr="00D84F44">
        <w:rPr>
          <w:rFonts w:ascii="Times New Roman" w:hAnsi="Times New Roman"/>
        </w:rPr>
        <w:t>Қазақстан Республикасының Қаржылық мониторинг агенттігіне</w:t>
      </w:r>
      <w:r w:rsidR="00B44E97" w:rsidRPr="00D84F44">
        <w:rPr>
          <w:rFonts w:ascii="Times New Roman" w:hAnsi="Times New Roman"/>
          <w:color w:val="000000" w:themeColor="text1"/>
          <w:lang w:eastAsia="ru-RU"/>
        </w:rPr>
        <w:t>.</w:t>
      </w:r>
    </w:p>
    <w:p w14:paraId="2CD1ADDB" w14:textId="2F71C62A" w:rsidR="00B44E97" w:rsidRPr="00D84F44" w:rsidRDefault="003C3515" w:rsidP="003D2EF9">
      <w:pPr>
        <w:spacing w:after="0" w:line="240" w:lineRule="auto"/>
        <w:ind w:left="851" w:hanging="284"/>
        <w:rPr>
          <w:rFonts w:ascii="Times New Roman" w:hAnsi="Times New Roman"/>
          <w:color w:val="000000" w:themeColor="text1"/>
          <w:lang w:eastAsia="ru-RU"/>
        </w:rPr>
      </w:pPr>
      <w:r w:rsidRPr="00D84F44">
        <w:rPr>
          <w:rFonts w:ascii="Times New Roman" w:hAnsi="Times New Roman"/>
          <w:bCs/>
          <w:color w:val="000000" w:themeColor="text1"/>
          <w:sz w:val="28"/>
          <w:lang w:eastAsia="ru-RU"/>
        </w:rPr>
        <w:t>О</w:t>
      </w:r>
      <w:r w:rsidRPr="00D84F44">
        <w:rPr>
          <w:rFonts w:ascii="Times New Roman" w:hAnsi="Times New Roman"/>
          <w:bCs/>
          <w:color w:val="000000" w:themeColor="text1"/>
        </w:rPr>
        <w:t xml:space="preserve"> </w:t>
      </w:r>
      <w:r w:rsidR="00B44E97" w:rsidRPr="00D84F44">
        <w:rPr>
          <w:rFonts w:ascii="Times New Roman" w:hAnsi="Times New Roman"/>
          <w:color w:val="000000" w:themeColor="text1"/>
          <w:lang w:eastAsia="ru-RU"/>
        </w:rPr>
        <w:t xml:space="preserve">г) </w:t>
      </w:r>
      <w:r w:rsidR="00D84F44" w:rsidRPr="00D84F44">
        <w:rPr>
          <w:rFonts w:ascii="Times New Roman" w:hAnsi="Times New Roman"/>
          <w:lang w:val="kk-KZ"/>
        </w:rPr>
        <w:t>С</w:t>
      </w:r>
      <w:r w:rsidR="00D84F44" w:rsidRPr="00D84F44">
        <w:rPr>
          <w:rFonts w:ascii="Times New Roman" w:hAnsi="Times New Roman"/>
        </w:rPr>
        <w:t>ақтандыру (қайта сақтандыру) ұйымдары мен сақтандыру брокерлерінің республикалық палатасына</w:t>
      </w:r>
      <w:r w:rsidR="00B44E97" w:rsidRPr="00D84F44">
        <w:rPr>
          <w:rFonts w:ascii="Times New Roman" w:hAnsi="Times New Roman"/>
          <w:color w:val="000000" w:themeColor="text1"/>
          <w:lang w:eastAsia="ru-RU"/>
        </w:rPr>
        <w:t>.</w:t>
      </w:r>
    </w:p>
    <w:p w14:paraId="705EC5B4" w14:textId="77777777" w:rsidR="00B44E97" w:rsidRPr="00B44E97" w:rsidRDefault="00B44E97" w:rsidP="00B44E97">
      <w:pPr>
        <w:spacing w:after="0" w:line="240" w:lineRule="auto"/>
        <w:rPr>
          <w:rFonts w:ascii="Times New Roman" w:hAnsi="Times New Roman"/>
          <w:b/>
          <w:bCs/>
          <w:color w:val="000000" w:themeColor="text1"/>
          <w:lang w:eastAsia="ru-RU"/>
        </w:rPr>
      </w:pPr>
    </w:p>
    <w:p w14:paraId="7ED36E6B" w14:textId="381BFB0E" w:rsidR="00B44E97" w:rsidRPr="00D84F44" w:rsidRDefault="00B44E97" w:rsidP="00B44E97">
      <w:pPr>
        <w:spacing w:after="0" w:line="240" w:lineRule="auto"/>
        <w:jc w:val="both"/>
        <w:rPr>
          <w:rFonts w:ascii="Times New Roman" w:hAnsi="Times New Roman"/>
          <w:color w:val="000000" w:themeColor="text1"/>
          <w:lang w:eastAsia="ru-RU"/>
        </w:rPr>
      </w:pPr>
      <w:r w:rsidRPr="00B44E97">
        <w:rPr>
          <w:rFonts w:ascii="Times New Roman" w:hAnsi="Times New Roman"/>
          <w:color w:val="000000" w:themeColor="text1"/>
          <w:lang w:eastAsia="ru-RU"/>
        </w:rPr>
        <w:t>1.6.</w:t>
      </w:r>
      <w:r w:rsidRPr="002D35DA">
        <w:rPr>
          <w:rFonts w:ascii="Times New Roman" w:hAnsi="Times New Roman"/>
          <w:color w:val="000000" w:themeColor="text1"/>
          <w:lang w:eastAsia="ru-RU"/>
        </w:rPr>
        <w:t xml:space="preserve"> </w:t>
      </w:r>
      <w:r w:rsidR="00D84F44">
        <w:rPr>
          <w:rFonts w:ascii="Times New Roman" w:hAnsi="Times New Roman"/>
          <w:color w:val="000000" w:themeColor="text1"/>
          <w:lang w:val="kk-KZ" w:eastAsia="ru-RU"/>
        </w:rPr>
        <w:t xml:space="preserve">Төмендегілердің </w:t>
      </w:r>
      <w:r w:rsidR="00D84F44" w:rsidRPr="00D84F44">
        <w:rPr>
          <w:rFonts w:ascii="Times New Roman" w:hAnsi="Times New Roman"/>
          <w:color w:val="000000" w:themeColor="text1"/>
          <w:lang w:val="kk-KZ" w:eastAsia="ru-RU"/>
        </w:rPr>
        <w:t>қайсысы сақтандыру есебінің түрлеріне ЖАТПАЙДЫ</w:t>
      </w:r>
      <w:r w:rsidRPr="00D84F44">
        <w:rPr>
          <w:rFonts w:ascii="Times New Roman" w:hAnsi="Times New Roman"/>
          <w:color w:val="000000" w:themeColor="text1"/>
          <w:lang w:eastAsia="ru-RU"/>
        </w:rPr>
        <w:t>?</w:t>
      </w:r>
    </w:p>
    <w:p w14:paraId="103FEB98" w14:textId="2046EC27" w:rsidR="00B44E97" w:rsidRPr="00D84F44" w:rsidRDefault="009F0B54" w:rsidP="009F0B54">
      <w:pPr>
        <w:spacing w:after="0" w:line="240" w:lineRule="auto"/>
        <w:ind w:left="851" w:hanging="284"/>
        <w:rPr>
          <w:rFonts w:ascii="Times New Roman" w:hAnsi="Times New Roman"/>
          <w:color w:val="000000" w:themeColor="text1"/>
          <w:lang w:eastAsia="ru-RU"/>
        </w:rPr>
      </w:pPr>
      <w:r w:rsidRPr="00D84F44">
        <w:rPr>
          <w:rFonts w:ascii="Times New Roman" w:hAnsi="Times New Roman"/>
          <w:bCs/>
          <w:color w:val="000000" w:themeColor="text1"/>
          <w:sz w:val="28"/>
          <w:lang w:eastAsia="ru-RU"/>
        </w:rPr>
        <w:t>О</w:t>
      </w:r>
      <w:r w:rsidRPr="00D84F44">
        <w:rPr>
          <w:rFonts w:ascii="Times New Roman" w:hAnsi="Times New Roman"/>
          <w:bCs/>
          <w:color w:val="000000" w:themeColor="text1"/>
        </w:rPr>
        <w:t xml:space="preserve"> </w:t>
      </w:r>
      <w:r w:rsidR="00B44E97" w:rsidRPr="00D84F44">
        <w:rPr>
          <w:rFonts w:ascii="Times New Roman" w:hAnsi="Times New Roman"/>
          <w:color w:val="000000" w:themeColor="text1"/>
          <w:lang w:eastAsia="ru-RU"/>
        </w:rPr>
        <w:t xml:space="preserve">а) </w:t>
      </w:r>
      <w:r w:rsidR="00D84F44" w:rsidRPr="00D84F44">
        <w:rPr>
          <w:rFonts w:ascii="Times New Roman" w:hAnsi="Times New Roman"/>
        </w:rPr>
        <w:t>Қолжетімділігі шектеулі сақтандыру есебі</w:t>
      </w:r>
      <w:r w:rsidR="00B44E97" w:rsidRPr="00D84F44">
        <w:rPr>
          <w:rFonts w:ascii="Times New Roman" w:hAnsi="Times New Roman"/>
          <w:color w:val="000000" w:themeColor="text1"/>
          <w:lang w:eastAsia="ru-RU"/>
        </w:rPr>
        <w:t>.</w:t>
      </w:r>
    </w:p>
    <w:p w14:paraId="7F3DEF45" w14:textId="4D44A339" w:rsidR="00B44E97" w:rsidRPr="00D84F44" w:rsidRDefault="009F0B54" w:rsidP="009F0B54">
      <w:pPr>
        <w:spacing w:after="0" w:line="240" w:lineRule="auto"/>
        <w:ind w:left="851" w:hanging="284"/>
        <w:rPr>
          <w:rFonts w:ascii="Times New Roman" w:hAnsi="Times New Roman"/>
          <w:color w:val="000000" w:themeColor="text1"/>
          <w:lang w:eastAsia="ru-RU"/>
        </w:rPr>
      </w:pPr>
      <w:r w:rsidRPr="00D84F44">
        <w:rPr>
          <w:rFonts w:ascii="Times New Roman" w:hAnsi="Times New Roman"/>
          <w:bCs/>
          <w:color w:val="000000" w:themeColor="text1"/>
          <w:sz w:val="28"/>
          <w:lang w:eastAsia="ru-RU"/>
        </w:rPr>
        <w:t>О</w:t>
      </w:r>
      <w:r w:rsidRPr="00D84F44">
        <w:rPr>
          <w:rFonts w:ascii="Times New Roman" w:hAnsi="Times New Roman"/>
          <w:bCs/>
          <w:color w:val="000000" w:themeColor="text1"/>
        </w:rPr>
        <w:t xml:space="preserve"> </w:t>
      </w:r>
      <w:r w:rsidR="00B44E97" w:rsidRPr="00D84F44">
        <w:rPr>
          <w:rFonts w:ascii="Times New Roman" w:hAnsi="Times New Roman"/>
          <w:color w:val="000000" w:themeColor="text1"/>
          <w:lang w:eastAsia="ru-RU"/>
        </w:rPr>
        <w:t xml:space="preserve">б) </w:t>
      </w:r>
      <w:r w:rsidR="00D84F44">
        <w:rPr>
          <w:rFonts w:ascii="Times New Roman" w:hAnsi="Times New Roman"/>
          <w:lang w:val="kk-KZ"/>
        </w:rPr>
        <w:t>Қ</w:t>
      </w:r>
      <w:r w:rsidR="00D84F44" w:rsidRPr="00D84F44">
        <w:rPr>
          <w:rFonts w:ascii="Times New Roman" w:hAnsi="Times New Roman"/>
        </w:rPr>
        <w:t xml:space="preserve">олжетімділігі </w:t>
      </w:r>
      <w:r w:rsidR="00D84F44" w:rsidRPr="00D84F44">
        <w:rPr>
          <w:rFonts w:ascii="Times New Roman" w:hAnsi="Times New Roman"/>
          <w:lang w:val="kk-KZ"/>
        </w:rPr>
        <w:t>с</w:t>
      </w:r>
      <w:r w:rsidR="00D84F44" w:rsidRPr="00D84F44">
        <w:rPr>
          <w:rFonts w:ascii="Times New Roman" w:hAnsi="Times New Roman"/>
        </w:rPr>
        <w:t>тандартты сақтандыру есебі</w:t>
      </w:r>
      <w:r w:rsidR="00B44E97" w:rsidRPr="00D84F44">
        <w:rPr>
          <w:rFonts w:ascii="Times New Roman" w:hAnsi="Times New Roman"/>
          <w:color w:val="000000" w:themeColor="text1"/>
          <w:lang w:eastAsia="ru-RU"/>
        </w:rPr>
        <w:t>.</w:t>
      </w:r>
    </w:p>
    <w:p w14:paraId="06112E18" w14:textId="1163757A" w:rsidR="00B44E97" w:rsidRPr="00D84F44" w:rsidRDefault="009F0B54" w:rsidP="009F0B54">
      <w:pPr>
        <w:spacing w:after="0" w:line="240" w:lineRule="auto"/>
        <w:ind w:left="851" w:hanging="284"/>
        <w:rPr>
          <w:rFonts w:ascii="Times New Roman" w:hAnsi="Times New Roman"/>
          <w:color w:val="000000" w:themeColor="text1"/>
          <w:lang w:eastAsia="ru-RU"/>
        </w:rPr>
      </w:pPr>
      <w:r w:rsidRPr="00D84F44">
        <w:rPr>
          <w:rFonts w:ascii="Times New Roman" w:hAnsi="Times New Roman"/>
          <w:bCs/>
          <w:color w:val="000000" w:themeColor="text1"/>
          <w:sz w:val="28"/>
          <w:lang w:eastAsia="ru-RU"/>
        </w:rPr>
        <w:t>О</w:t>
      </w:r>
      <w:r w:rsidRPr="00D84F44">
        <w:rPr>
          <w:rFonts w:ascii="Times New Roman" w:hAnsi="Times New Roman"/>
          <w:bCs/>
          <w:color w:val="000000" w:themeColor="text1"/>
        </w:rPr>
        <w:t xml:space="preserve"> </w:t>
      </w:r>
      <w:r w:rsidR="00B44E97" w:rsidRPr="00D84F44">
        <w:rPr>
          <w:rFonts w:ascii="Times New Roman" w:hAnsi="Times New Roman"/>
          <w:color w:val="000000" w:themeColor="text1"/>
          <w:lang w:eastAsia="ru-RU"/>
        </w:rPr>
        <w:t xml:space="preserve">в) </w:t>
      </w:r>
      <w:r w:rsidR="00D84F44" w:rsidRPr="00D84F44">
        <w:rPr>
          <w:rFonts w:ascii="Times New Roman" w:hAnsi="Times New Roman"/>
          <w:color w:val="000000" w:themeColor="text1"/>
          <w:lang w:val="kk-KZ" w:eastAsia="ru-RU"/>
        </w:rPr>
        <w:t xml:space="preserve">Жиынтық </w:t>
      </w:r>
      <w:r w:rsidR="00D84F44" w:rsidRPr="00D84F44">
        <w:rPr>
          <w:rFonts w:ascii="Times New Roman" w:hAnsi="Times New Roman"/>
        </w:rPr>
        <w:t>сақтандыру есебі</w:t>
      </w:r>
      <w:r w:rsidR="00B44E97" w:rsidRPr="00D84F44">
        <w:rPr>
          <w:rFonts w:ascii="Times New Roman" w:hAnsi="Times New Roman"/>
          <w:color w:val="000000" w:themeColor="text1"/>
          <w:lang w:eastAsia="ru-RU"/>
        </w:rPr>
        <w:t>.</w:t>
      </w:r>
    </w:p>
    <w:p w14:paraId="5C22044B" w14:textId="6FA17E38" w:rsidR="00B44E97" w:rsidRPr="00D84F44" w:rsidRDefault="003C3515" w:rsidP="003D2EF9">
      <w:pPr>
        <w:spacing w:after="0" w:line="240" w:lineRule="auto"/>
        <w:ind w:left="851" w:hanging="284"/>
        <w:rPr>
          <w:rFonts w:ascii="Times New Roman" w:hAnsi="Times New Roman"/>
          <w:color w:val="000000" w:themeColor="text1"/>
          <w:lang w:eastAsia="ru-RU"/>
        </w:rPr>
      </w:pPr>
      <w:r w:rsidRPr="00D84F44">
        <w:rPr>
          <w:rFonts w:ascii="Times New Roman" w:hAnsi="Times New Roman"/>
          <w:bCs/>
          <w:color w:val="000000" w:themeColor="text1"/>
          <w:sz w:val="28"/>
          <w:lang w:eastAsia="ru-RU"/>
        </w:rPr>
        <w:t>О</w:t>
      </w:r>
      <w:r w:rsidRPr="00D84F44">
        <w:rPr>
          <w:rFonts w:ascii="Times New Roman" w:hAnsi="Times New Roman"/>
          <w:bCs/>
          <w:color w:val="000000" w:themeColor="text1"/>
        </w:rPr>
        <w:t xml:space="preserve"> </w:t>
      </w:r>
      <w:r w:rsidR="00B44E97" w:rsidRPr="00D84F44">
        <w:rPr>
          <w:rFonts w:ascii="Times New Roman" w:hAnsi="Times New Roman"/>
          <w:color w:val="000000" w:themeColor="text1"/>
          <w:lang w:eastAsia="ru-RU"/>
        </w:rPr>
        <w:t xml:space="preserve">г) </w:t>
      </w:r>
      <w:r w:rsidR="00D84F44" w:rsidRPr="00D84F44">
        <w:rPr>
          <w:rFonts w:ascii="Times New Roman" w:hAnsi="Times New Roman"/>
          <w:color w:val="000000" w:themeColor="text1"/>
          <w:lang w:val="kk-KZ" w:eastAsia="ru-RU"/>
        </w:rPr>
        <w:t xml:space="preserve">Бастапқы </w:t>
      </w:r>
      <w:r w:rsidR="00D84F44" w:rsidRPr="00D84F44">
        <w:rPr>
          <w:rFonts w:ascii="Times New Roman" w:hAnsi="Times New Roman"/>
        </w:rPr>
        <w:t>сақтандыру есебі</w:t>
      </w:r>
      <w:r w:rsidR="00B44E97" w:rsidRPr="00D84F44">
        <w:rPr>
          <w:rFonts w:ascii="Times New Roman" w:hAnsi="Times New Roman"/>
          <w:color w:val="000000" w:themeColor="text1"/>
          <w:lang w:eastAsia="ru-RU"/>
        </w:rPr>
        <w:t>.</w:t>
      </w:r>
    </w:p>
    <w:p w14:paraId="381D1C41" w14:textId="77777777" w:rsidR="00B44E97" w:rsidRPr="00B44E97" w:rsidRDefault="00B44E97" w:rsidP="00B44E97">
      <w:pPr>
        <w:spacing w:after="0" w:line="240" w:lineRule="auto"/>
        <w:jc w:val="both"/>
        <w:rPr>
          <w:rFonts w:ascii="Times New Roman" w:hAnsi="Times New Roman"/>
          <w:color w:val="000000" w:themeColor="text1"/>
          <w:lang w:eastAsia="ru-RU"/>
        </w:rPr>
      </w:pPr>
    </w:p>
    <w:p w14:paraId="3DA006AD" w14:textId="3B76F7ED" w:rsidR="00B44E97" w:rsidRPr="00B44E97" w:rsidRDefault="00B44E97" w:rsidP="00B44E97">
      <w:pPr>
        <w:spacing w:after="0" w:line="240" w:lineRule="auto"/>
        <w:jc w:val="both"/>
        <w:rPr>
          <w:rFonts w:ascii="Times New Roman" w:hAnsi="Times New Roman"/>
          <w:color w:val="000000" w:themeColor="text1"/>
          <w:lang w:eastAsia="ru-RU"/>
        </w:rPr>
      </w:pPr>
      <w:r w:rsidRPr="00B44E97">
        <w:rPr>
          <w:rFonts w:ascii="Times New Roman" w:hAnsi="Times New Roman"/>
          <w:color w:val="000000" w:themeColor="text1"/>
          <w:lang w:eastAsia="ru-RU"/>
        </w:rPr>
        <w:t>1.7.</w:t>
      </w:r>
      <w:r w:rsidRPr="002D35DA">
        <w:rPr>
          <w:rFonts w:ascii="Times New Roman" w:hAnsi="Times New Roman"/>
          <w:color w:val="000000" w:themeColor="text1"/>
          <w:lang w:eastAsia="ru-RU"/>
        </w:rPr>
        <w:t xml:space="preserve"> </w:t>
      </w:r>
      <w:r w:rsidR="00D84F44" w:rsidRPr="00D84F44">
        <w:rPr>
          <w:rFonts w:ascii="Times New Roman" w:hAnsi="Times New Roman"/>
        </w:rPr>
        <w:t xml:space="preserve">Сақтандыру нарығында актуарлық қызметті жүзеге асыруға лицензиясы бар актуарий өзінің біліктілігін </w:t>
      </w:r>
      <w:r w:rsidR="00D84F44">
        <w:rPr>
          <w:rFonts w:ascii="Times New Roman" w:hAnsi="Times New Roman"/>
          <w:lang w:val="kk-KZ"/>
        </w:rPr>
        <w:t xml:space="preserve">қандай мерзімде </w:t>
      </w:r>
      <w:r w:rsidR="00D84F44" w:rsidRPr="00D84F44">
        <w:rPr>
          <w:rFonts w:ascii="Times New Roman" w:hAnsi="Times New Roman"/>
        </w:rPr>
        <w:t>растайды</w:t>
      </w:r>
      <w:r w:rsidRPr="00B44E97">
        <w:rPr>
          <w:rFonts w:ascii="Times New Roman" w:hAnsi="Times New Roman"/>
          <w:color w:val="000000" w:themeColor="text1"/>
          <w:lang w:eastAsia="ru-RU"/>
        </w:rPr>
        <w:t>:</w:t>
      </w:r>
    </w:p>
    <w:p w14:paraId="3F2CE374" w14:textId="6333802F"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а) </w:t>
      </w:r>
      <w:r w:rsidR="00D84F44">
        <w:rPr>
          <w:rFonts w:ascii="Times New Roman" w:hAnsi="Times New Roman"/>
          <w:color w:val="000000" w:themeColor="text1"/>
          <w:lang w:val="kk-KZ" w:eastAsia="ru-RU"/>
        </w:rPr>
        <w:t>Жыл сайын</w:t>
      </w:r>
      <w:r w:rsidR="00B44E97" w:rsidRPr="00B44E97">
        <w:rPr>
          <w:rFonts w:ascii="Times New Roman" w:hAnsi="Times New Roman"/>
          <w:color w:val="000000" w:themeColor="text1"/>
          <w:lang w:eastAsia="ru-RU"/>
        </w:rPr>
        <w:t>.</w:t>
      </w:r>
    </w:p>
    <w:p w14:paraId="381EB35B" w14:textId="2CD805D0"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б) </w:t>
      </w:r>
      <w:r w:rsidR="00D84F44">
        <w:rPr>
          <w:rFonts w:ascii="Times New Roman" w:hAnsi="Times New Roman"/>
          <w:color w:val="000000" w:themeColor="text1"/>
          <w:lang w:val="kk-KZ" w:eastAsia="ru-RU"/>
        </w:rPr>
        <w:t>Екі жылда бір рет</w:t>
      </w:r>
      <w:r w:rsidR="00B44E97" w:rsidRPr="00B44E97">
        <w:rPr>
          <w:rFonts w:ascii="Times New Roman" w:hAnsi="Times New Roman"/>
          <w:color w:val="000000" w:themeColor="text1"/>
          <w:lang w:eastAsia="ru-RU"/>
        </w:rPr>
        <w:t>.</w:t>
      </w:r>
    </w:p>
    <w:p w14:paraId="0CD37836" w14:textId="064D6251"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в) </w:t>
      </w:r>
      <w:r w:rsidR="00D84F44">
        <w:rPr>
          <w:rFonts w:ascii="Times New Roman" w:hAnsi="Times New Roman"/>
          <w:color w:val="000000" w:themeColor="text1"/>
          <w:lang w:val="kk-KZ" w:eastAsia="ru-RU"/>
        </w:rPr>
        <w:t>Үш жылда бір рет</w:t>
      </w:r>
      <w:r w:rsidR="00B44E97" w:rsidRPr="00B44E97">
        <w:rPr>
          <w:rFonts w:ascii="Times New Roman" w:hAnsi="Times New Roman"/>
          <w:color w:val="000000" w:themeColor="text1"/>
          <w:lang w:eastAsia="ru-RU"/>
        </w:rPr>
        <w:t>.</w:t>
      </w:r>
    </w:p>
    <w:p w14:paraId="27B77467" w14:textId="2543FC74" w:rsidR="00B44E97" w:rsidRPr="00B44E97" w:rsidRDefault="003C3515" w:rsidP="003D2EF9">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г) </w:t>
      </w:r>
      <w:r w:rsidR="00D84F44">
        <w:rPr>
          <w:rFonts w:ascii="Times New Roman" w:hAnsi="Times New Roman"/>
          <w:color w:val="000000" w:themeColor="text1"/>
          <w:lang w:val="kk-KZ" w:eastAsia="ru-RU"/>
        </w:rPr>
        <w:t>Бес жылда бір рет</w:t>
      </w:r>
      <w:r w:rsidR="00B44E97" w:rsidRPr="00B44E97">
        <w:rPr>
          <w:rFonts w:ascii="Times New Roman" w:hAnsi="Times New Roman"/>
          <w:color w:val="000000" w:themeColor="text1"/>
          <w:lang w:eastAsia="ru-RU"/>
        </w:rPr>
        <w:t>.</w:t>
      </w:r>
    </w:p>
    <w:p w14:paraId="28D149E9" w14:textId="77777777" w:rsidR="00B44E97" w:rsidRPr="00B44E97" w:rsidRDefault="00B44E97" w:rsidP="00B44E97">
      <w:pPr>
        <w:spacing w:after="0" w:line="240" w:lineRule="auto"/>
        <w:jc w:val="both"/>
        <w:rPr>
          <w:rFonts w:ascii="Times New Roman" w:hAnsi="Times New Roman"/>
          <w:color w:val="000000" w:themeColor="text1"/>
          <w:lang w:eastAsia="ru-RU"/>
        </w:rPr>
      </w:pPr>
    </w:p>
    <w:p w14:paraId="000D3389" w14:textId="5637FDAE" w:rsidR="00B44E97" w:rsidRPr="000B655D" w:rsidRDefault="00B44E97" w:rsidP="00B44E97">
      <w:pPr>
        <w:spacing w:after="0" w:line="240" w:lineRule="auto"/>
        <w:jc w:val="both"/>
        <w:rPr>
          <w:rFonts w:ascii="Times New Roman" w:hAnsi="Times New Roman"/>
          <w:color w:val="000000" w:themeColor="text1"/>
          <w:lang w:eastAsia="ru-RU"/>
        </w:rPr>
      </w:pPr>
      <w:r w:rsidRPr="00B44E97">
        <w:rPr>
          <w:rFonts w:ascii="Times New Roman" w:hAnsi="Times New Roman"/>
          <w:color w:val="000000" w:themeColor="text1"/>
          <w:lang w:eastAsia="ru-RU"/>
        </w:rPr>
        <w:t>1.8.</w:t>
      </w:r>
      <w:r w:rsidRPr="002D35DA">
        <w:rPr>
          <w:rFonts w:ascii="Times New Roman" w:hAnsi="Times New Roman"/>
          <w:color w:val="000000" w:themeColor="text1"/>
          <w:lang w:eastAsia="ru-RU"/>
        </w:rPr>
        <w:t xml:space="preserve"> </w:t>
      </w:r>
      <w:r w:rsidR="000B655D" w:rsidRPr="000B655D">
        <w:rPr>
          <w:rFonts w:ascii="Times New Roman" w:hAnsi="Times New Roman"/>
        </w:rPr>
        <w:t>Сақтандыру ұйымы</w:t>
      </w:r>
      <w:r w:rsidR="000B655D">
        <w:rPr>
          <w:rFonts w:ascii="Times New Roman" w:hAnsi="Times New Roman"/>
          <w:lang w:val="kk-KZ"/>
        </w:rPr>
        <w:t>ның</w:t>
      </w:r>
      <w:r w:rsidR="000B655D" w:rsidRPr="000B655D">
        <w:rPr>
          <w:rFonts w:ascii="Times New Roman" w:hAnsi="Times New Roman"/>
        </w:rPr>
        <w:t xml:space="preserve"> сақтандыру резервтерін қалыптастыру, сақтандыру міндеттемелерін бағалау және тәуекелдер бойынша талаптарды сақтамау фактілері анықталған жағдайда, актуарий бұл туралы дереу</w:t>
      </w:r>
      <w:r w:rsidR="000B655D" w:rsidRPr="000B655D">
        <w:rPr>
          <w:rFonts w:ascii="Times New Roman" w:hAnsi="Times New Roman"/>
          <w:lang w:val="kk-KZ"/>
        </w:rPr>
        <w:t xml:space="preserve"> түрде кімге</w:t>
      </w:r>
      <w:r w:rsidR="000B655D" w:rsidRPr="000B655D">
        <w:rPr>
          <w:rFonts w:ascii="Times New Roman" w:hAnsi="Times New Roman"/>
        </w:rPr>
        <w:t xml:space="preserve"> хабарлауға міндетті</w:t>
      </w:r>
      <w:r w:rsidRPr="000B655D">
        <w:rPr>
          <w:rFonts w:ascii="Times New Roman" w:hAnsi="Times New Roman"/>
          <w:color w:val="000000" w:themeColor="text1"/>
          <w:lang w:eastAsia="ru-RU"/>
        </w:rPr>
        <w:t>:</w:t>
      </w:r>
    </w:p>
    <w:p w14:paraId="157EB19D" w14:textId="46EA6BA6" w:rsidR="00B44E97" w:rsidRPr="000B655D" w:rsidRDefault="009F0B54" w:rsidP="009F0B54">
      <w:pPr>
        <w:spacing w:after="0" w:line="240" w:lineRule="auto"/>
        <w:ind w:left="851" w:hanging="284"/>
        <w:rPr>
          <w:rFonts w:ascii="Times New Roman" w:hAnsi="Times New Roman"/>
          <w:color w:val="000000" w:themeColor="text1"/>
          <w:lang w:eastAsia="ru-RU"/>
        </w:rPr>
      </w:pPr>
      <w:r w:rsidRPr="000B655D">
        <w:rPr>
          <w:rFonts w:ascii="Times New Roman" w:hAnsi="Times New Roman"/>
          <w:bCs/>
          <w:color w:val="000000" w:themeColor="text1"/>
          <w:sz w:val="28"/>
          <w:lang w:eastAsia="ru-RU"/>
        </w:rPr>
        <w:t>О</w:t>
      </w:r>
      <w:r w:rsidRPr="000B655D">
        <w:rPr>
          <w:rFonts w:ascii="Times New Roman" w:hAnsi="Times New Roman"/>
          <w:bCs/>
          <w:color w:val="000000" w:themeColor="text1"/>
        </w:rPr>
        <w:t xml:space="preserve"> </w:t>
      </w:r>
      <w:r w:rsidR="00B44E97" w:rsidRPr="000B655D">
        <w:rPr>
          <w:rFonts w:ascii="Times New Roman" w:hAnsi="Times New Roman"/>
          <w:color w:val="000000" w:themeColor="text1"/>
          <w:lang w:eastAsia="ru-RU"/>
        </w:rPr>
        <w:t xml:space="preserve">а) </w:t>
      </w:r>
      <w:r w:rsidR="000B655D" w:rsidRPr="000B655D">
        <w:rPr>
          <w:rFonts w:ascii="Times New Roman" w:hAnsi="Times New Roman"/>
        </w:rPr>
        <w:t>Сақтандыру (қайта сақтандыру) ұйымының тәуелсіз актуарийіне</w:t>
      </w:r>
      <w:r w:rsidR="00B44E97" w:rsidRPr="000B655D">
        <w:rPr>
          <w:rFonts w:ascii="Times New Roman" w:hAnsi="Times New Roman"/>
          <w:color w:val="000000" w:themeColor="text1"/>
          <w:lang w:eastAsia="ru-RU"/>
        </w:rPr>
        <w:t>.</w:t>
      </w:r>
    </w:p>
    <w:p w14:paraId="38709945" w14:textId="265EF0E0" w:rsidR="00B44E97" w:rsidRPr="000B655D" w:rsidRDefault="009F0B54" w:rsidP="009F0B54">
      <w:pPr>
        <w:spacing w:after="0" w:line="240" w:lineRule="auto"/>
        <w:ind w:left="851" w:hanging="284"/>
        <w:rPr>
          <w:rFonts w:ascii="Times New Roman" w:hAnsi="Times New Roman"/>
          <w:color w:val="000000" w:themeColor="text1"/>
          <w:lang w:eastAsia="ru-RU"/>
        </w:rPr>
      </w:pPr>
      <w:r w:rsidRPr="000B655D">
        <w:rPr>
          <w:rFonts w:ascii="Times New Roman" w:hAnsi="Times New Roman"/>
          <w:bCs/>
          <w:color w:val="000000" w:themeColor="text1"/>
          <w:sz w:val="28"/>
          <w:lang w:eastAsia="ru-RU"/>
        </w:rPr>
        <w:t>О</w:t>
      </w:r>
      <w:r w:rsidRPr="000B655D">
        <w:rPr>
          <w:rFonts w:ascii="Times New Roman" w:hAnsi="Times New Roman"/>
          <w:bCs/>
          <w:color w:val="000000" w:themeColor="text1"/>
        </w:rPr>
        <w:t xml:space="preserve"> </w:t>
      </w:r>
      <w:r w:rsidR="00B44E97" w:rsidRPr="000B655D">
        <w:rPr>
          <w:rFonts w:ascii="Times New Roman" w:hAnsi="Times New Roman"/>
          <w:color w:val="000000" w:themeColor="text1"/>
          <w:lang w:eastAsia="ru-RU"/>
        </w:rPr>
        <w:t xml:space="preserve">б) </w:t>
      </w:r>
      <w:r w:rsidR="000B655D" w:rsidRPr="000B655D">
        <w:rPr>
          <w:rFonts w:ascii="Times New Roman" w:hAnsi="Times New Roman"/>
        </w:rPr>
        <w:t>Сақтандыру (қайта сақтандыру) ұйымының</w:t>
      </w:r>
      <w:r w:rsidR="000B655D" w:rsidRPr="000B655D">
        <w:rPr>
          <w:rFonts w:ascii="Times New Roman" w:hAnsi="Times New Roman"/>
          <w:lang w:val="kk-KZ"/>
        </w:rPr>
        <w:t xml:space="preserve"> бас</w:t>
      </w:r>
      <w:r w:rsidR="00B44E97" w:rsidRPr="000B655D">
        <w:rPr>
          <w:rFonts w:ascii="Times New Roman" w:hAnsi="Times New Roman"/>
          <w:color w:val="000000" w:themeColor="text1"/>
          <w:lang w:eastAsia="ru-RU"/>
        </w:rPr>
        <w:t xml:space="preserve"> бухгалтер</w:t>
      </w:r>
      <w:r w:rsidR="000B655D" w:rsidRPr="000B655D">
        <w:rPr>
          <w:rFonts w:ascii="Times New Roman" w:hAnsi="Times New Roman"/>
          <w:color w:val="000000" w:themeColor="text1"/>
          <w:lang w:val="kk-KZ" w:eastAsia="ru-RU"/>
        </w:rPr>
        <w:t>іне</w:t>
      </w:r>
      <w:r w:rsidR="00B44E97" w:rsidRPr="000B655D">
        <w:rPr>
          <w:rFonts w:ascii="Times New Roman" w:hAnsi="Times New Roman"/>
          <w:color w:val="000000" w:themeColor="text1"/>
          <w:lang w:eastAsia="ru-RU"/>
        </w:rPr>
        <w:t>.</w:t>
      </w:r>
    </w:p>
    <w:p w14:paraId="52B4CD44" w14:textId="086246AE" w:rsidR="00B44E97" w:rsidRPr="000B655D" w:rsidRDefault="009F0B54" w:rsidP="009F0B54">
      <w:pPr>
        <w:spacing w:after="0" w:line="240" w:lineRule="auto"/>
        <w:ind w:left="851" w:hanging="284"/>
        <w:rPr>
          <w:rFonts w:ascii="Times New Roman" w:hAnsi="Times New Roman"/>
          <w:color w:val="000000" w:themeColor="text1"/>
          <w:lang w:eastAsia="ru-RU"/>
        </w:rPr>
      </w:pPr>
      <w:r w:rsidRPr="000B655D">
        <w:rPr>
          <w:rFonts w:ascii="Times New Roman" w:hAnsi="Times New Roman"/>
          <w:bCs/>
          <w:color w:val="000000" w:themeColor="text1"/>
          <w:sz w:val="28"/>
          <w:lang w:eastAsia="ru-RU"/>
        </w:rPr>
        <w:t>О</w:t>
      </w:r>
      <w:r w:rsidRPr="000B655D">
        <w:rPr>
          <w:rFonts w:ascii="Times New Roman" w:hAnsi="Times New Roman"/>
          <w:bCs/>
          <w:color w:val="000000" w:themeColor="text1"/>
        </w:rPr>
        <w:t xml:space="preserve"> </w:t>
      </w:r>
      <w:r w:rsidR="00B44E97" w:rsidRPr="000B655D">
        <w:rPr>
          <w:rFonts w:ascii="Times New Roman" w:hAnsi="Times New Roman"/>
          <w:color w:val="000000" w:themeColor="text1"/>
          <w:lang w:eastAsia="ru-RU"/>
        </w:rPr>
        <w:t xml:space="preserve">в) </w:t>
      </w:r>
      <w:r w:rsidR="000B655D" w:rsidRPr="000B655D">
        <w:rPr>
          <w:rFonts w:ascii="Times New Roman" w:hAnsi="Times New Roman"/>
        </w:rPr>
        <w:t>Сақтандыру (қайта сақтандыру) ұйымының</w:t>
      </w:r>
      <w:r w:rsidR="000B655D" w:rsidRPr="000B655D">
        <w:rPr>
          <w:rFonts w:ascii="Times New Roman" w:hAnsi="Times New Roman"/>
          <w:lang w:val="kk-KZ"/>
        </w:rPr>
        <w:t xml:space="preserve"> атқарушы</w:t>
      </w:r>
      <w:r w:rsidR="00B44E97" w:rsidRPr="000B655D">
        <w:rPr>
          <w:rFonts w:ascii="Times New Roman" w:hAnsi="Times New Roman"/>
          <w:color w:val="000000" w:themeColor="text1"/>
          <w:lang w:eastAsia="ru-RU"/>
        </w:rPr>
        <w:t xml:space="preserve"> орган</w:t>
      </w:r>
      <w:r w:rsidR="000B655D" w:rsidRPr="000B655D">
        <w:rPr>
          <w:rFonts w:ascii="Times New Roman" w:hAnsi="Times New Roman"/>
          <w:color w:val="000000" w:themeColor="text1"/>
          <w:lang w:val="kk-KZ" w:eastAsia="ru-RU"/>
        </w:rPr>
        <w:t>ына</w:t>
      </w:r>
      <w:r w:rsidR="00B44E97" w:rsidRPr="000B655D">
        <w:rPr>
          <w:rFonts w:ascii="Times New Roman" w:hAnsi="Times New Roman"/>
          <w:color w:val="000000" w:themeColor="text1"/>
          <w:lang w:eastAsia="ru-RU"/>
        </w:rPr>
        <w:t>.</w:t>
      </w:r>
    </w:p>
    <w:p w14:paraId="7D33923A" w14:textId="03DEF57E" w:rsidR="00B44E97" w:rsidRPr="000B655D" w:rsidRDefault="003C3515" w:rsidP="003D2EF9">
      <w:pPr>
        <w:spacing w:after="0" w:line="240" w:lineRule="auto"/>
        <w:ind w:left="851" w:hanging="284"/>
        <w:rPr>
          <w:rFonts w:ascii="Times New Roman" w:hAnsi="Times New Roman"/>
          <w:color w:val="000000" w:themeColor="text1"/>
          <w:lang w:eastAsia="ru-RU"/>
        </w:rPr>
      </w:pPr>
      <w:r w:rsidRPr="000B655D">
        <w:rPr>
          <w:rFonts w:ascii="Times New Roman" w:hAnsi="Times New Roman"/>
          <w:bCs/>
          <w:color w:val="000000" w:themeColor="text1"/>
          <w:sz w:val="28"/>
          <w:lang w:eastAsia="ru-RU"/>
        </w:rPr>
        <w:t>О</w:t>
      </w:r>
      <w:r w:rsidRPr="000B655D">
        <w:rPr>
          <w:rFonts w:ascii="Times New Roman" w:hAnsi="Times New Roman"/>
          <w:bCs/>
          <w:color w:val="000000" w:themeColor="text1"/>
        </w:rPr>
        <w:t xml:space="preserve"> </w:t>
      </w:r>
      <w:r w:rsidR="00B44E97" w:rsidRPr="000B655D">
        <w:rPr>
          <w:rFonts w:ascii="Times New Roman" w:hAnsi="Times New Roman"/>
          <w:color w:val="000000" w:themeColor="text1"/>
          <w:lang w:eastAsia="ru-RU"/>
        </w:rPr>
        <w:t xml:space="preserve">г) </w:t>
      </w:r>
      <w:r w:rsidR="000B655D" w:rsidRPr="000B655D">
        <w:rPr>
          <w:rFonts w:ascii="Times New Roman" w:hAnsi="Times New Roman"/>
        </w:rPr>
        <w:t>Сақтандыру (қайта сақтандыру) ұйымының</w:t>
      </w:r>
      <w:r w:rsidR="000B655D" w:rsidRPr="000B655D">
        <w:rPr>
          <w:rFonts w:ascii="Times New Roman" w:hAnsi="Times New Roman"/>
          <w:color w:val="000000" w:themeColor="text1"/>
          <w:lang w:eastAsia="ru-RU"/>
        </w:rPr>
        <w:t xml:space="preserve"> </w:t>
      </w:r>
      <w:r w:rsidR="000B655D" w:rsidRPr="000B655D">
        <w:rPr>
          <w:rFonts w:ascii="Times New Roman" w:hAnsi="Times New Roman"/>
          <w:color w:val="000000" w:themeColor="text1"/>
          <w:lang w:val="kk-KZ" w:eastAsia="ru-RU"/>
        </w:rPr>
        <w:t>Директорлар кеңесіне</w:t>
      </w:r>
      <w:r w:rsidR="00B44E97" w:rsidRPr="000B655D">
        <w:rPr>
          <w:rFonts w:ascii="Times New Roman" w:hAnsi="Times New Roman"/>
          <w:color w:val="000000" w:themeColor="text1"/>
          <w:lang w:eastAsia="ru-RU"/>
        </w:rPr>
        <w:t>.</w:t>
      </w:r>
    </w:p>
    <w:p w14:paraId="7CF78CCC" w14:textId="77777777" w:rsidR="00B44E97" w:rsidRPr="00B44E97" w:rsidRDefault="00B44E97" w:rsidP="00B44E97">
      <w:pPr>
        <w:spacing w:after="0" w:line="240" w:lineRule="auto"/>
        <w:jc w:val="both"/>
        <w:rPr>
          <w:rFonts w:ascii="Times New Roman" w:hAnsi="Times New Roman"/>
          <w:color w:val="000000" w:themeColor="text1"/>
          <w:lang w:eastAsia="ru-RU"/>
        </w:rPr>
      </w:pPr>
    </w:p>
    <w:p w14:paraId="3FE1586F" w14:textId="6F10CE0A" w:rsidR="00B44E97" w:rsidRPr="000B655D" w:rsidRDefault="00B44E97" w:rsidP="00B44E97">
      <w:pPr>
        <w:spacing w:after="0" w:line="240" w:lineRule="auto"/>
        <w:jc w:val="both"/>
        <w:rPr>
          <w:rFonts w:ascii="Times New Roman" w:hAnsi="Times New Roman"/>
        </w:rPr>
      </w:pPr>
      <w:r w:rsidRPr="00B44E97">
        <w:rPr>
          <w:rFonts w:ascii="Times New Roman" w:hAnsi="Times New Roman"/>
          <w:color w:val="000000" w:themeColor="text1"/>
          <w:lang w:eastAsia="ru-RU"/>
        </w:rPr>
        <w:t>1.9.</w:t>
      </w:r>
      <w:r w:rsidRPr="002D35DA">
        <w:rPr>
          <w:rFonts w:ascii="Times New Roman" w:hAnsi="Times New Roman"/>
          <w:color w:val="000000" w:themeColor="text1"/>
          <w:lang w:eastAsia="ru-RU"/>
        </w:rPr>
        <w:t xml:space="preserve"> </w:t>
      </w:r>
      <w:r w:rsidR="000B655D" w:rsidRPr="000B655D">
        <w:rPr>
          <w:rFonts w:ascii="Times New Roman" w:hAnsi="Times New Roman"/>
        </w:rPr>
        <w:t>Сақтандыру ұйымы өз қызметіне аудит жүргізетін аудиторлық ұйымды қандай мерзім өткеннен кейін ауыстыруға тиіс</w:t>
      </w:r>
      <w:r w:rsidRPr="00B44E97">
        <w:rPr>
          <w:rFonts w:ascii="Times New Roman" w:hAnsi="Times New Roman"/>
          <w:color w:val="000000" w:themeColor="text1"/>
          <w:lang w:eastAsia="ru-RU"/>
        </w:rPr>
        <w:t>?</w:t>
      </w:r>
    </w:p>
    <w:p w14:paraId="430A6A93" w14:textId="79638CD5"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а) 1 </w:t>
      </w:r>
      <w:r w:rsidR="000B655D">
        <w:rPr>
          <w:rFonts w:ascii="Times New Roman" w:hAnsi="Times New Roman"/>
          <w:color w:val="000000" w:themeColor="text1"/>
          <w:lang w:val="kk-KZ" w:eastAsia="ru-RU"/>
        </w:rPr>
        <w:t>жыл</w:t>
      </w:r>
      <w:r w:rsidR="00B44E97" w:rsidRPr="00B44E97">
        <w:rPr>
          <w:rFonts w:ascii="Times New Roman" w:hAnsi="Times New Roman"/>
          <w:color w:val="000000" w:themeColor="text1"/>
          <w:lang w:eastAsia="ru-RU"/>
        </w:rPr>
        <w:t>.</w:t>
      </w:r>
    </w:p>
    <w:p w14:paraId="01A7517D" w14:textId="19948A51"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б) 3 </w:t>
      </w:r>
      <w:r w:rsidR="000B655D">
        <w:rPr>
          <w:rFonts w:ascii="Times New Roman" w:hAnsi="Times New Roman"/>
          <w:color w:val="000000" w:themeColor="text1"/>
          <w:lang w:val="kk-KZ" w:eastAsia="ru-RU"/>
        </w:rPr>
        <w:t>жыл</w:t>
      </w:r>
      <w:r w:rsidR="00B44E97" w:rsidRPr="00B44E97">
        <w:rPr>
          <w:rFonts w:ascii="Times New Roman" w:hAnsi="Times New Roman"/>
          <w:color w:val="000000" w:themeColor="text1"/>
          <w:lang w:eastAsia="ru-RU"/>
        </w:rPr>
        <w:t>.</w:t>
      </w:r>
    </w:p>
    <w:p w14:paraId="0AEDD1D9" w14:textId="58EE826A"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в) 5 </w:t>
      </w:r>
      <w:r w:rsidR="000B655D">
        <w:rPr>
          <w:rFonts w:ascii="Times New Roman" w:hAnsi="Times New Roman"/>
          <w:color w:val="000000" w:themeColor="text1"/>
          <w:lang w:val="kk-KZ" w:eastAsia="ru-RU"/>
        </w:rPr>
        <w:t>жыл</w:t>
      </w:r>
      <w:r w:rsidR="00B44E97" w:rsidRPr="00B44E97">
        <w:rPr>
          <w:rFonts w:ascii="Times New Roman" w:hAnsi="Times New Roman"/>
          <w:color w:val="000000" w:themeColor="text1"/>
          <w:lang w:eastAsia="ru-RU"/>
        </w:rPr>
        <w:t>.</w:t>
      </w:r>
    </w:p>
    <w:p w14:paraId="60983677" w14:textId="23AFD7F7" w:rsidR="00B44E97" w:rsidRPr="00B44E97" w:rsidRDefault="003C3515" w:rsidP="003D2EF9">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г) 7 </w:t>
      </w:r>
      <w:r w:rsidR="000B655D">
        <w:rPr>
          <w:rFonts w:ascii="Times New Roman" w:hAnsi="Times New Roman"/>
          <w:color w:val="000000" w:themeColor="text1"/>
          <w:lang w:val="kk-KZ" w:eastAsia="ru-RU"/>
        </w:rPr>
        <w:t>жыл</w:t>
      </w:r>
      <w:r w:rsidR="00B44E97" w:rsidRPr="00B44E97">
        <w:rPr>
          <w:rFonts w:ascii="Times New Roman" w:hAnsi="Times New Roman"/>
          <w:color w:val="000000" w:themeColor="text1"/>
          <w:lang w:eastAsia="ru-RU"/>
        </w:rPr>
        <w:t>.</w:t>
      </w:r>
    </w:p>
    <w:p w14:paraId="1CE65ABB" w14:textId="77777777" w:rsidR="00B44E97" w:rsidRPr="00B44E97" w:rsidRDefault="00B44E97" w:rsidP="00B44E97">
      <w:pPr>
        <w:spacing w:after="0" w:line="240" w:lineRule="auto"/>
        <w:jc w:val="both"/>
        <w:rPr>
          <w:rFonts w:ascii="Times New Roman" w:hAnsi="Times New Roman"/>
          <w:color w:val="000000" w:themeColor="text1"/>
          <w:lang w:eastAsia="ru-RU"/>
        </w:rPr>
      </w:pPr>
    </w:p>
    <w:p w14:paraId="6EDFA7F5" w14:textId="1A04CDBD" w:rsidR="00B44E97" w:rsidRPr="00B44E97" w:rsidRDefault="00B44E97" w:rsidP="00B44E97">
      <w:pPr>
        <w:spacing w:after="0" w:line="240" w:lineRule="auto"/>
        <w:jc w:val="both"/>
        <w:rPr>
          <w:rFonts w:ascii="Times New Roman" w:hAnsi="Times New Roman"/>
          <w:color w:val="000000" w:themeColor="text1"/>
          <w:lang w:eastAsia="ru-RU"/>
        </w:rPr>
      </w:pPr>
      <w:r w:rsidRPr="00B44E97">
        <w:rPr>
          <w:rFonts w:ascii="Times New Roman" w:hAnsi="Times New Roman"/>
          <w:color w:val="000000" w:themeColor="text1"/>
          <w:lang w:eastAsia="ru-RU"/>
        </w:rPr>
        <w:t>1.10.</w:t>
      </w:r>
      <w:r w:rsidRPr="002D35DA">
        <w:rPr>
          <w:rFonts w:ascii="Times New Roman" w:hAnsi="Times New Roman"/>
          <w:color w:val="000000" w:themeColor="text1"/>
          <w:lang w:eastAsia="ru-RU"/>
        </w:rPr>
        <w:t xml:space="preserve"> </w:t>
      </w:r>
      <w:r w:rsidR="000B655D" w:rsidRPr="000B655D">
        <w:rPr>
          <w:rFonts w:ascii="Times New Roman" w:hAnsi="Times New Roman"/>
        </w:rPr>
        <w:t>Сақтандыру шарттары бойынша ақпаратқа қатысты дерекқорды қалыптастыру және жүргізу жөніндегі ұйым не істеуге міндетті</w:t>
      </w:r>
      <w:r w:rsidRPr="00B44E97">
        <w:rPr>
          <w:rFonts w:ascii="Times New Roman" w:hAnsi="Times New Roman"/>
          <w:color w:val="000000" w:themeColor="text1"/>
          <w:lang w:eastAsia="ru-RU"/>
        </w:rPr>
        <w:t>?</w:t>
      </w:r>
    </w:p>
    <w:p w14:paraId="153B4A28" w14:textId="630B53A9" w:rsidR="00B44E97" w:rsidRPr="00DF207F"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а</w:t>
      </w:r>
      <w:r w:rsidR="00B44E97" w:rsidRPr="00DF207F">
        <w:rPr>
          <w:rFonts w:ascii="Times New Roman" w:hAnsi="Times New Roman"/>
          <w:color w:val="000000" w:themeColor="text1"/>
          <w:lang w:eastAsia="ru-RU"/>
        </w:rPr>
        <w:t xml:space="preserve">) </w:t>
      </w:r>
      <w:r w:rsidR="00DF207F" w:rsidRPr="00DF207F">
        <w:rPr>
          <w:rFonts w:ascii="Times New Roman" w:hAnsi="Times New Roman"/>
        </w:rPr>
        <w:t xml:space="preserve">Сақтанушыны сақтандыру шарттарының қағаз түріндегі </w:t>
      </w:r>
      <w:r w:rsidR="00DF207F" w:rsidRPr="00DF207F">
        <w:rPr>
          <w:rFonts w:ascii="Times New Roman" w:hAnsi="Times New Roman"/>
          <w:lang w:val="kk-KZ"/>
        </w:rPr>
        <w:t>нұсқаларымен</w:t>
      </w:r>
      <w:r w:rsidR="00DF207F" w:rsidRPr="00DF207F">
        <w:rPr>
          <w:rFonts w:ascii="Times New Roman" w:hAnsi="Times New Roman"/>
        </w:rPr>
        <w:t xml:space="preserve"> қамтамасыз ету</w:t>
      </w:r>
      <w:r w:rsidR="00B44E97" w:rsidRPr="00DF207F">
        <w:rPr>
          <w:rFonts w:ascii="Times New Roman" w:hAnsi="Times New Roman"/>
          <w:color w:val="000000" w:themeColor="text1"/>
          <w:lang w:eastAsia="ru-RU"/>
        </w:rPr>
        <w:t>.</w:t>
      </w:r>
    </w:p>
    <w:p w14:paraId="1E98A697" w14:textId="7237DA2B" w:rsidR="00B44E97" w:rsidRPr="00DF207F" w:rsidRDefault="009F0B54" w:rsidP="009F0B54">
      <w:pPr>
        <w:spacing w:after="0" w:line="240" w:lineRule="auto"/>
        <w:ind w:left="851" w:hanging="284"/>
        <w:rPr>
          <w:rFonts w:ascii="Times New Roman" w:hAnsi="Times New Roman"/>
          <w:color w:val="000000" w:themeColor="text1"/>
          <w:lang w:eastAsia="ru-RU"/>
        </w:rPr>
      </w:pPr>
      <w:r w:rsidRPr="00DF207F">
        <w:rPr>
          <w:rFonts w:ascii="Times New Roman" w:hAnsi="Times New Roman"/>
          <w:bCs/>
          <w:color w:val="000000" w:themeColor="text1"/>
          <w:sz w:val="28"/>
          <w:lang w:eastAsia="ru-RU"/>
        </w:rPr>
        <w:t>О</w:t>
      </w:r>
      <w:r w:rsidRPr="00DF207F">
        <w:rPr>
          <w:rFonts w:ascii="Times New Roman" w:hAnsi="Times New Roman"/>
          <w:bCs/>
          <w:color w:val="000000" w:themeColor="text1"/>
        </w:rPr>
        <w:t xml:space="preserve"> </w:t>
      </w:r>
      <w:r w:rsidR="00B44E97" w:rsidRPr="00DF207F">
        <w:rPr>
          <w:rFonts w:ascii="Times New Roman" w:hAnsi="Times New Roman"/>
          <w:color w:val="000000" w:themeColor="text1"/>
          <w:lang w:eastAsia="ru-RU"/>
        </w:rPr>
        <w:t xml:space="preserve">б) </w:t>
      </w:r>
      <w:r w:rsidR="00DF207F" w:rsidRPr="00DF207F">
        <w:rPr>
          <w:rFonts w:ascii="Times New Roman" w:hAnsi="Times New Roman"/>
        </w:rPr>
        <w:t xml:space="preserve">Сақтанушыны сақтандыру шарттарының </w:t>
      </w:r>
      <w:r w:rsidR="00DF207F" w:rsidRPr="00DF207F">
        <w:rPr>
          <w:rFonts w:ascii="Times New Roman" w:hAnsi="Times New Roman"/>
          <w:lang w:val="kk-KZ"/>
        </w:rPr>
        <w:t>электронды көшірмелерімен</w:t>
      </w:r>
      <w:r w:rsidR="00DF207F" w:rsidRPr="00DF207F">
        <w:rPr>
          <w:rFonts w:ascii="Times New Roman" w:hAnsi="Times New Roman"/>
        </w:rPr>
        <w:t xml:space="preserve"> қамтамасыз ету</w:t>
      </w:r>
      <w:r w:rsidR="00B44E97" w:rsidRPr="00DF207F">
        <w:rPr>
          <w:rFonts w:ascii="Times New Roman" w:hAnsi="Times New Roman"/>
          <w:color w:val="000000" w:themeColor="text1"/>
          <w:lang w:eastAsia="ru-RU"/>
        </w:rPr>
        <w:t>.</w:t>
      </w:r>
    </w:p>
    <w:p w14:paraId="613BC253" w14:textId="327A3EC3" w:rsidR="00B44E97" w:rsidRPr="00DF207F" w:rsidRDefault="009F0B54" w:rsidP="009F0B54">
      <w:pPr>
        <w:spacing w:after="0" w:line="240" w:lineRule="auto"/>
        <w:ind w:left="851" w:hanging="284"/>
        <w:rPr>
          <w:rFonts w:ascii="Times New Roman" w:hAnsi="Times New Roman"/>
          <w:color w:val="000000" w:themeColor="text1"/>
          <w:lang w:eastAsia="ru-RU"/>
        </w:rPr>
      </w:pPr>
      <w:r w:rsidRPr="00DF207F">
        <w:rPr>
          <w:rFonts w:ascii="Times New Roman" w:hAnsi="Times New Roman"/>
          <w:bCs/>
          <w:color w:val="000000" w:themeColor="text1"/>
          <w:sz w:val="28"/>
          <w:lang w:eastAsia="ru-RU"/>
        </w:rPr>
        <w:t>О</w:t>
      </w:r>
      <w:r w:rsidRPr="00DF207F">
        <w:rPr>
          <w:rFonts w:ascii="Times New Roman" w:hAnsi="Times New Roman"/>
          <w:bCs/>
          <w:color w:val="000000" w:themeColor="text1"/>
        </w:rPr>
        <w:t xml:space="preserve"> </w:t>
      </w:r>
      <w:r w:rsidR="00B44E97" w:rsidRPr="00DF207F">
        <w:rPr>
          <w:rFonts w:ascii="Times New Roman" w:hAnsi="Times New Roman"/>
          <w:color w:val="000000" w:themeColor="text1"/>
          <w:lang w:eastAsia="ru-RU"/>
        </w:rPr>
        <w:t xml:space="preserve">в) </w:t>
      </w:r>
      <w:r w:rsidR="00DF207F" w:rsidRPr="00DF207F">
        <w:rPr>
          <w:rFonts w:ascii="Times New Roman" w:hAnsi="Times New Roman"/>
        </w:rPr>
        <w:t>Сақтандыру шарттары бойынша ақпаратты электрондық түрде сақтауын қамтамасыз ету</w:t>
      </w:r>
      <w:r w:rsidR="00B44E97" w:rsidRPr="00DF207F">
        <w:rPr>
          <w:rFonts w:ascii="Times New Roman" w:hAnsi="Times New Roman"/>
          <w:color w:val="000000" w:themeColor="text1"/>
          <w:lang w:eastAsia="ru-RU"/>
        </w:rPr>
        <w:t>.</w:t>
      </w:r>
    </w:p>
    <w:p w14:paraId="4C9AD154" w14:textId="65A179DA" w:rsidR="00B44E97" w:rsidRPr="00DF207F" w:rsidRDefault="003C3515" w:rsidP="003D2EF9">
      <w:pPr>
        <w:spacing w:after="0" w:line="240" w:lineRule="auto"/>
        <w:ind w:left="851" w:hanging="284"/>
        <w:rPr>
          <w:rFonts w:ascii="Times New Roman" w:hAnsi="Times New Roman"/>
          <w:color w:val="000000" w:themeColor="text1"/>
          <w:lang w:eastAsia="ru-RU"/>
        </w:rPr>
      </w:pPr>
      <w:r w:rsidRPr="00DF207F">
        <w:rPr>
          <w:rFonts w:ascii="Times New Roman" w:hAnsi="Times New Roman"/>
          <w:bCs/>
          <w:color w:val="000000" w:themeColor="text1"/>
          <w:sz w:val="28"/>
          <w:lang w:eastAsia="ru-RU"/>
        </w:rPr>
        <w:t>О</w:t>
      </w:r>
      <w:r w:rsidRPr="00DF207F">
        <w:rPr>
          <w:rFonts w:ascii="Times New Roman" w:hAnsi="Times New Roman"/>
          <w:bCs/>
          <w:color w:val="000000" w:themeColor="text1"/>
        </w:rPr>
        <w:t xml:space="preserve"> </w:t>
      </w:r>
      <w:r w:rsidR="00B44E97" w:rsidRPr="00DF207F">
        <w:rPr>
          <w:rFonts w:ascii="Times New Roman" w:hAnsi="Times New Roman"/>
          <w:color w:val="000000" w:themeColor="text1"/>
          <w:lang w:eastAsia="ru-RU"/>
        </w:rPr>
        <w:t xml:space="preserve">г) </w:t>
      </w:r>
      <w:r w:rsidR="00DF207F" w:rsidRPr="00DF207F">
        <w:rPr>
          <w:rFonts w:ascii="Times New Roman" w:hAnsi="Times New Roman"/>
        </w:rPr>
        <w:t>Сақтандыру шарттары бойынша ақпаратты қағаз түрінде сақтауды қамтамасыз ету</w:t>
      </w:r>
      <w:r w:rsidR="00B44E97" w:rsidRPr="00DF207F">
        <w:rPr>
          <w:rFonts w:ascii="Times New Roman" w:hAnsi="Times New Roman"/>
          <w:color w:val="000000" w:themeColor="text1"/>
          <w:lang w:eastAsia="ru-RU"/>
        </w:rPr>
        <w:t>.</w:t>
      </w:r>
    </w:p>
    <w:p w14:paraId="7BBB43A6" w14:textId="77777777" w:rsidR="00B44E97" w:rsidRPr="00B44E97" w:rsidRDefault="00B44E97" w:rsidP="00B44E97">
      <w:pPr>
        <w:spacing w:after="0" w:line="240" w:lineRule="auto"/>
        <w:jc w:val="both"/>
        <w:outlineLvl w:val="2"/>
        <w:rPr>
          <w:rFonts w:ascii="Times New Roman" w:hAnsi="Times New Roman"/>
          <w:color w:val="000000" w:themeColor="text1"/>
          <w:highlight w:val="yellow"/>
          <w:lang w:eastAsia="ru-RU"/>
        </w:rPr>
      </w:pPr>
    </w:p>
    <w:p w14:paraId="5A1F42BF" w14:textId="7DBD245B" w:rsidR="00B44E97" w:rsidRPr="00DF207F" w:rsidRDefault="00B44E97" w:rsidP="00B44E97">
      <w:pPr>
        <w:spacing w:after="0" w:line="240" w:lineRule="auto"/>
        <w:jc w:val="both"/>
        <w:outlineLvl w:val="2"/>
        <w:rPr>
          <w:rFonts w:ascii="Times New Roman" w:hAnsi="Times New Roman"/>
          <w:color w:val="000000" w:themeColor="text1"/>
          <w:lang w:eastAsia="ru-RU"/>
        </w:rPr>
      </w:pPr>
      <w:r w:rsidRPr="00B44E97">
        <w:rPr>
          <w:rFonts w:ascii="Times New Roman" w:hAnsi="Times New Roman"/>
          <w:color w:val="000000" w:themeColor="text1"/>
          <w:lang w:eastAsia="ru-RU"/>
        </w:rPr>
        <w:t>1.11.</w:t>
      </w:r>
      <w:r w:rsidRPr="002D35DA">
        <w:rPr>
          <w:rFonts w:ascii="Times New Roman" w:hAnsi="Times New Roman"/>
          <w:color w:val="000000" w:themeColor="text1"/>
          <w:lang w:eastAsia="ru-RU"/>
        </w:rPr>
        <w:t xml:space="preserve"> </w:t>
      </w:r>
      <w:r w:rsidR="00DF207F" w:rsidRPr="00DF207F">
        <w:rPr>
          <w:rFonts w:ascii="Times New Roman" w:hAnsi="Times New Roman"/>
        </w:rPr>
        <w:t xml:space="preserve">Дерекқорды қалыптастыру және жүргізу жөніндегі ұйым өз қызметінде </w:t>
      </w:r>
      <w:r w:rsidR="00DF207F" w:rsidRPr="00DF207F">
        <w:rPr>
          <w:rFonts w:ascii="Times New Roman" w:hAnsi="Times New Roman"/>
          <w:lang w:val="kk-KZ"/>
        </w:rPr>
        <w:t xml:space="preserve">нені орындауға </w:t>
      </w:r>
      <w:r w:rsidR="00DF207F" w:rsidRPr="00DF207F">
        <w:rPr>
          <w:rFonts w:ascii="Times New Roman" w:hAnsi="Times New Roman"/>
        </w:rPr>
        <w:t>міндетті</w:t>
      </w:r>
      <w:r w:rsidR="00DF207F" w:rsidRPr="00DF207F">
        <w:rPr>
          <w:rFonts w:ascii="Times New Roman" w:hAnsi="Times New Roman"/>
          <w:lang w:val="kk-KZ"/>
        </w:rPr>
        <w:t>?</w:t>
      </w:r>
    </w:p>
    <w:p w14:paraId="7C507492" w14:textId="32E6D820" w:rsidR="00B44E97" w:rsidRPr="00DF207F" w:rsidRDefault="009F0B54" w:rsidP="009F0B54">
      <w:pPr>
        <w:spacing w:after="0" w:line="240" w:lineRule="auto"/>
        <w:ind w:left="851" w:hanging="284"/>
        <w:rPr>
          <w:rFonts w:ascii="Times New Roman" w:hAnsi="Times New Roman"/>
          <w:color w:val="000000" w:themeColor="text1"/>
          <w:lang w:eastAsia="ru-RU"/>
        </w:rPr>
      </w:pPr>
      <w:r w:rsidRPr="00DF207F">
        <w:rPr>
          <w:rFonts w:ascii="Times New Roman" w:hAnsi="Times New Roman"/>
          <w:bCs/>
          <w:color w:val="000000" w:themeColor="text1"/>
          <w:sz w:val="28"/>
          <w:lang w:eastAsia="ru-RU"/>
        </w:rPr>
        <w:t>О</w:t>
      </w:r>
      <w:r w:rsidRPr="00DF207F">
        <w:rPr>
          <w:rFonts w:ascii="Times New Roman" w:hAnsi="Times New Roman"/>
          <w:bCs/>
          <w:color w:val="000000" w:themeColor="text1"/>
        </w:rPr>
        <w:t xml:space="preserve"> </w:t>
      </w:r>
      <w:r w:rsidR="00B44E97" w:rsidRPr="00DF207F">
        <w:rPr>
          <w:rFonts w:ascii="Times New Roman" w:hAnsi="Times New Roman"/>
          <w:color w:val="000000" w:themeColor="text1"/>
          <w:lang w:eastAsia="ru-RU"/>
        </w:rPr>
        <w:t xml:space="preserve">а) </w:t>
      </w:r>
      <w:r w:rsidR="00DF207F" w:rsidRPr="00DF207F">
        <w:rPr>
          <w:rFonts w:ascii="Times New Roman" w:hAnsi="Times New Roman"/>
        </w:rPr>
        <w:t>Бағдарламалық-техникалық қамтамасыз етуге жылына бір рет аудит жүргізу</w:t>
      </w:r>
      <w:r w:rsidR="00DF207F" w:rsidRPr="00DF207F">
        <w:rPr>
          <w:rFonts w:ascii="Times New Roman" w:hAnsi="Times New Roman"/>
          <w:color w:val="000000" w:themeColor="text1"/>
          <w:lang w:val="kk-KZ" w:eastAsia="ru-RU"/>
        </w:rPr>
        <w:t>ге</w:t>
      </w:r>
      <w:r w:rsidR="00B44E97" w:rsidRPr="00DF207F">
        <w:rPr>
          <w:rFonts w:ascii="Times New Roman" w:hAnsi="Times New Roman"/>
          <w:color w:val="000000" w:themeColor="text1"/>
          <w:lang w:eastAsia="ru-RU"/>
        </w:rPr>
        <w:t>.</w:t>
      </w:r>
    </w:p>
    <w:p w14:paraId="3595076A" w14:textId="4B086E43" w:rsidR="00B44E97" w:rsidRPr="00DF207F" w:rsidRDefault="009F0B54" w:rsidP="009F0B54">
      <w:pPr>
        <w:spacing w:after="0" w:line="240" w:lineRule="auto"/>
        <w:ind w:left="851" w:hanging="284"/>
        <w:rPr>
          <w:rFonts w:ascii="Times New Roman" w:hAnsi="Times New Roman"/>
          <w:color w:val="000000" w:themeColor="text1"/>
          <w:lang w:eastAsia="ru-RU"/>
        </w:rPr>
      </w:pPr>
      <w:r w:rsidRPr="00DF207F">
        <w:rPr>
          <w:rFonts w:ascii="Times New Roman" w:hAnsi="Times New Roman"/>
          <w:bCs/>
          <w:color w:val="000000" w:themeColor="text1"/>
          <w:sz w:val="28"/>
          <w:lang w:eastAsia="ru-RU"/>
        </w:rPr>
        <w:t>О</w:t>
      </w:r>
      <w:r w:rsidRPr="00DF207F">
        <w:rPr>
          <w:rFonts w:ascii="Times New Roman" w:hAnsi="Times New Roman"/>
          <w:bCs/>
          <w:color w:val="000000" w:themeColor="text1"/>
        </w:rPr>
        <w:t xml:space="preserve"> </w:t>
      </w:r>
      <w:r w:rsidR="00B44E97" w:rsidRPr="00DF207F">
        <w:rPr>
          <w:rFonts w:ascii="Times New Roman" w:hAnsi="Times New Roman"/>
          <w:color w:val="000000" w:themeColor="text1"/>
          <w:lang w:eastAsia="ru-RU"/>
        </w:rPr>
        <w:t xml:space="preserve">б) </w:t>
      </w:r>
      <w:r w:rsidR="00DF207F" w:rsidRPr="00DF207F">
        <w:rPr>
          <w:rFonts w:ascii="Times New Roman" w:hAnsi="Times New Roman"/>
        </w:rPr>
        <w:t>Дерекқорды қауіпсіз орналастыру үшін техникалық үй-жайларға ие болу</w:t>
      </w:r>
      <w:r w:rsidR="00DF207F" w:rsidRPr="00DF207F">
        <w:rPr>
          <w:rFonts w:ascii="Times New Roman" w:hAnsi="Times New Roman"/>
          <w:lang w:val="kk-KZ"/>
        </w:rPr>
        <w:t>ға</w:t>
      </w:r>
      <w:r w:rsidR="00B44E97" w:rsidRPr="00DF207F">
        <w:rPr>
          <w:rFonts w:ascii="Times New Roman" w:hAnsi="Times New Roman"/>
          <w:color w:val="000000" w:themeColor="text1"/>
          <w:lang w:eastAsia="ru-RU"/>
        </w:rPr>
        <w:t>.</w:t>
      </w:r>
    </w:p>
    <w:p w14:paraId="314A4972" w14:textId="7A8EA3ED" w:rsidR="00B44E97" w:rsidRPr="00DF207F" w:rsidRDefault="009F0B54" w:rsidP="009F0B54">
      <w:pPr>
        <w:spacing w:after="0" w:line="240" w:lineRule="auto"/>
        <w:ind w:left="851" w:hanging="284"/>
        <w:rPr>
          <w:rFonts w:ascii="Times New Roman" w:hAnsi="Times New Roman"/>
          <w:color w:val="000000" w:themeColor="text1"/>
          <w:lang w:eastAsia="ru-RU"/>
        </w:rPr>
      </w:pPr>
      <w:r w:rsidRPr="00DF207F">
        <w:rPr>
          <w:rFonts w:ascii="Times New Roman" w:hAnsi="Times New Roman"/>
          <w:bCs/>
          <w:color w:val="000000" w:themeColor="text1"/>
          <w:sz w:val="28"/>
          <w:lang w:eastAsia="ru-RU"/>
        </w:rPr>
        <w:t>О</w:t>
      </w:r>
      <w:r w:rsidRPr="00DF207F">
        <w:rPr>
          <w:rFonts w:ascii="Times New Roman" w:hAnsi="Times New Roman"/>
          <w:bCs/>
          <w:color w:val="000000" w:themeColor="text1"/>
        </w:rPr>
        <w:t xml:space="preserve"> </w:t>
      </w:r>
      <w:r w:rsidR="00B44E97" w:rsidRPr="00DF207F">
        <w:rPr>
          <w:rFonts w:ascii="Times New Roman" w:hAnsi="Times New Roman"/>
          <w:color w:val="000000" w:themeColor="text1"/>
          <w:lang w:eastAsia="ru-RU"/>
        </w:rPr>
        <w:t xml:space="preserve">в) </w:t>
      </w:r>
      <w:r w:rsidR="00DF207F" w:rsidRPr="00DF207F">
        <w:rPr>
          <w:rFonts w:ascii="Times New Roman" w:hAnsi="Times New Roman"/>
        </w:rPr>
        <w:t>Уәкілетті органның интернет-ресурсында сақтандыру сыныптары бойынша статистикалық ақпаратты жариялау</w:t>
      </w:r>
      <w:r w:rsidR="004867E7">
        <w:rPr>
          <w:rFonts w:ascii="Times New Roman" w:hAnsi="Times New Roman"/>
          <w:lang w:val="kk-KZ"/>
        </w:rPr>
        <w:t>ға</w:t>
      </w:r>
      <w:r w:rsidR="00B44E97" w:rsidRPr="00DF207F">
        <w:rPr>
          <w:rFonts w:ascii="Times New Roman" w:hAnsi="Times New Roman"/>
          <w:color w:val="000000" w:themeColor="text1"/>
          <w:lang w:eastAsia="ru-RU"/>
        </w:rPr>
        <w:t>.</w:t>
      </w:r>
    </w:p>
    <w:p w14:paraId="09F06F63" w14:textId="560F7A6C" w:rsidR="00B44E97" w:rsidRPr="00DF207F" w:rsidRDefault="003C3515" w:rsidP="003D2EF9">
      <w:pPr>
        <w:spacing w:after="0" w:line="240" w:lineRule="auto"/>
        <w:ind w:left="851" w:hanging="284"/>
        <w:rPr>
          <w:rFonts w:ascii="Times New Roman" w:hAnsi="Times New Roman"/>
          <w:color w:val="000000" w:themeColor="text1"/>
          <w:lang w:eastAsia="ru-RU"/>
        </w:rPr>
      </w:pPr>
      <w:r w:rsidRPr="00DF207F">
        <w:rPr>
          <w:rFonts w:ascii="Times New Roman" w:hAnsi="Times New Roman"/>
          <w:bCs/>
          <w:color w:val="000000" w:themeColor="text1"/>
          <w:sz w:val="28"/>
          <w:lang w:eastAsia="ru-RU"/>
        </w:rPr>
        <w:t>О</w:t>
      </w:r>
      <w:r w:rsidRPr="00DF207F">
        <w:rPr>
          <w:rFonts w:ascii="Times New Roman" w:hAnsi="Times New Roman"/>
          <w:bCs/>
          <w:color w:val="000000" w:themeColor="text1"/>
        </w:rPr>
        <w:t xml:space="preserve"> </w:t>
      </w:r>
      <w:r w:rsidR="00B44E97" w:rsidRPr="00DF207F">
        <w:rPr>
          <w:rFonts w:ascii="Times New Roman" w:hAnsi="Times New Roman"/>
          <w:color w:val="000000" w:themeColor="text1"/>
          <w:lang w:eastAsia="ru-RU"/>
        </w:rPr>
        <w:t xml:space="preserve">г) </w:t>
      </w:r>
      <w:r w:rsidR="00DF207F" w:rsidRPr="00DF207F">
        <w:rPr>
          <w:rFonts w:ascii="Times New Roman" w:hAnsi="Times New Roman"/>
        </w:rPr>
        <w:t>Құрылымында ақпаратты қорғау қызметін құру</w:t>
      </w:r>
      <w:r w:rsidR="004867E7">
        <w:rPr>
          <w:rFonts w:ascii="Times New Roman" w:hAnsi="Times New Roman"/>
          <w:lang w:val="kk-KZ"/>
        </w:rPr>
        <w:t>ға</w:t>
      </w:r>
      <w:r w:rsidR="00B44E97" w:rsidRPr="00DF207F">
        <w:rPr>
          <w:rFonts w:ascii="Times New Roman" w:hAnsi="Times New Roman"/>
          <w:color w:val="000000" w:themeColor="text1"/>
          <w:lang w:eastAsia="ru-RU"/>
        </w:rPr>
        <w:t>.</w:t>
      </w:r>
    </w:p>
    <w:p w14:paraId="69E4EBB0" w14:textId="77777777" w:rsidR="00B44E97" w:rsidRPr="00B44E97" w:rsidRDefault="00B44E97" w:rsidP="00B44E97">
      <w:pPr>
        <w:spacing w:after="0" w:line="240" w:lineRule="auto"/>
        <w:jc w:val="both"/>
        <w:rPr>
          <w:rFonts w:ascii="Times New Roman" w:hAnsi="Times New Roman"/>
          <w:color w:val="000000" w:themeColor="text1"/>
          <w:lang w:eastAsia="ru-RU"/>
        </w:rPr>
      </w:pPr>
    </w:p>
    <w:p w14:paraId="498E5443" w14:textId="6E7A9226" w:rsidR="00B44E97" w:rsidRPr="003A59CA" w:rsidRDefault="00B44E97" w:rsidP="00B44E97">
      <w:pPr>
        <w:spacing w:after="0" w:line="240" w:lineRule="auto"/>
        <w:jc w:val="both"/>
        <w:outlineLvl w:val="2"/>
        <w:rPr>
          <w:rFonts w:ascii="Times New Roman" w:hAnsi="Times New Roman"/>
        </w:rPr>
      </w:pPr>
      <w:r w:rsidRPr="00B44E97">
        <w:rPr>
          <w:rFonts w:ascii="Times New Roman" w:eastAsia="Calibri" w:hAnsi="Times New Roman"/>
          <w:color w:val="000000" w:themeColor="text1"/>
        </w:rPr>
        <w:t>1.12.</w:t>
      </w:r>
      <w:r w:rsidRPr="002D35DA">
        <w:rPr>
          <w:rFonts w:ascii="Times New Roman" w:eastAsia="Calibri" w:hAnsi="Times New Roman"/>
          <w:color w:val="000000" w:themeColor="text1"/>
        </w:rPr>
        <w:t xml:space="preserve"> </w:t>
      </w:r>
      <w:r w:rsidR="00825817" w:rsidRPr="00825817">
        <w:rPr>
          <w:rFonts w:ascii="Times New Roman" w:hAnsi="Times New Roman"/>
        </w:rPr>
        <w:t>Қайта ұйымдастыр</w:t>
      </w:r>
      <w:r w:rsidR="00825817">
        <w:rPr>
          <w:rFonts w:ascii="Times New Roman" w:hAnsi="Times New Roman"/>
          <w:lang w:val="kk-KZ"/>
        </w:rPr>
        <w:t>ылған</w:t>
      </w:r>
      <w:r w:rsidR="00825817" w:rsidRPr="00825817">
        <w:rPr>
          <w:rFonts w:ascii="Times New Roman" w:hAnsi="Times New Roman"/>
        </w:rPr>
        <w:t xml:space="preserve"> жағдайда сақтандыру ұйымы өз сақтанушыларына алдағы өзгерістер туралы қандай мерзімде </w:t>
      </w:r>
      <w:r w:rsidR="00825817" w:rsidRPr="003A59CA">
        <w:rPr>
          <w:rFonts w:ascii="Times New Roman" w:hAnsi="Times New Roman"/>
        </w:rPr>
        <w:t>хабарлауға міндетті?</w:t>
      </w:r>
    </w:p>
    <w:p w14:paraId="7443688D" w14:textId="51BE31D0" w:rsidR="00B44E97" w:rsidRPr="003A59CA" w:rsidRDefault="009F0B54" w:rsidP="009F0B54">
      <w:pPr>
        <w:spacing w:after="0" w:line="240" w:lineRule="auto"/>
        <w:ind w:left="851" w:hanging="284"/>
        <w:rPr>
          <w:rFonts w:ascii="Times New Roman" w:hAnsi="Times New Roman"/>
          <w:color w:val="000000" w:themeColor="text1"/>
          <w:lang w:eastAsia="ru-RU"/>
        </w:rPr>
      </w:pPr>
      <w:r w:rsidRPr="003A59CA">
        <w:rPr>
          <w:rFonts w:ascii="Times New Roman" w:hAnsi="Times New Roman"/>
          <w:bCs/>
          <w:color w:val="000000" w:themeColor="text1"/>
          <w:sz w:val="28"/>
          <w:lang w:eastAsia="ru-RU"/>
        </w:rPr>
        <w:t>О</w:t>
      </w:r>
      <w:r w:rsidRPr="003A59CA">
        <w:rPr>
          <w:rFonts w:ascii="Times New Roman" w:hAnsi="Times New Roman"/>
          <w:bCs/>
          <w:color w:val="000000" w:themeColor="text1"/>
        </w:rPr>
        <w:t xml:space="preserve"> </w:t>
      </w:r>
      <w:r w:rsidR="00B44E97" w:rsidRPr="003A59CA">
        <w:rPr>
          <w:rFonts w:ascii="Times New Roman" w:hAnsi="Times New Roman"/>
          <w:color w:val="000000" w:themeColor="text1"/>
          <w:lang w:eastAsia="ru-RU"/>
        </w:rPr>
        <w:t xml:space="preserve">а) </w:t>
      </w:r>
      <w:r w:rsidR="003A59CA" w:rsidRPr="003A59CA">
        <w:rPr>
          <w:rFonts w:ascii="Times New Roman" w:hAnsi="Times New Roman"/>
        </w:rPr>
        <w:t>Акционерлердің қайта ұйымдастыру туралы шешім қабылдаған күннен бастап үш жұмыс күні ішінде</w:t>
      </w:r>
      <w:r w:rsidR="00B44E97" w:rsidRPr="003A59CA">
        <w:rPr>
          <w:rFonts w:ascii="Times New Roman" w:hAnsi="Times New Roman"/>
          <w:color w:val="000000" w:themeColor="text1"/>
          <w:lang w:eastAsia="ru-RU"/>
        </w:rPr>
        <w:t>.</w:t>
      </w:r>
    </w:p>
    <w:p w14:paraId="590EDDBC" w14:textId="441E334C" w:rsidR="00B44E97" w:rsidRPr="003A59CA" w:rsidRDefault="009F0B54" w:rsidP="009F0B54">
      <w:pPr>
        <w:spacing w:after="0" w:line="240" w:lineRule="auto"/>
        <w:ind w:left="851" w:hanging="284"/>
        <w:rPr>
          <w:rFonts w:ascii="Times New Roman" w:hAnsi="Times New Roman"/>
          <w:color w:val="000000" w:themeColor="text1"/>
          <w:lang w:eastAsia="ru-RU"/>
        </w:rPr>
      </w:pPr>
      <w:r w:rsidRPr="003A59CA">
        <w:rPr>
          <w:rFonts w:ascii="Times New Roman" w:hAnsi="Times New Roman"/>
          <w:bCs/>
          <w:color w:val="000000" w:themeColor="text1"/>
          <w:sz w:val="28"/>
          <w:lang w:eastAsia="ru-RU"/>
        </w:rPr>
        <w:t>О</w:t>
      </w:r>
      <w:r w:rsidRPr="003A59CA">
        <w:rPr>
          <w:rFonts w:ascii="Times New Roman" w:hAnsi="Times New Roman"/>
          <w:bCs/>
          <w:color w:val="000000" w:themeColor="text1"/>
        </w:rPr>
        <w:t xml:space="preserve"> </w:t>
      </w:r>
      <w:r w:rsidR="00B44E97" w:rsidRPr="003A59CA">
        <w:rPr>
          <w:rFonts w:ascii="Times New Roman" w:hAnsi="Times New Roman"/>
          <w:color w:val="000000" w:themeColor="text1"/>
          <w:lang w:eastAsia="ru-RU"/>
        </w:rPr>
        <w:t xml:space="preserve">б) </w:t>
      </w:r>
      <w:r w:rsidR="003A59CA" w:rsidRPr="003A59CA">
        <w:rPr>
          <w:rFonts w:ascii="Times New Roman" w:hAnsi="Times New Roman"/>
          <w:lang w:val="kk-KZ"/>
        </w:rPr>
        <w:t>Ө</w:t>
      </w:r>
      <w:r w:rsidR="003A59CA" w:rsidRPr="003A59CA">
        <w:rPr>
          <w:rFonts w:ascii="Times New Roman" w:hAnsi="Times New Roman"/>
        </w:rPr>
        <w:t>згерістер Әділет органдарында тіркелген күннен бастап бір ай ішінде</w:t>
      </w:r>
      <w:r w:rsidR="00B44E97" w:rsidRPr="003A59CA">
        <w:rPr>
          <w:rFonts w:ascii="Times New Roman" w:hAnsi="Times New Roman"/>
          <w:color w:val="000000" w:themeColor="text1"/>
          <w:lang w:eastAsia="ru-RU"/>
        </w:rPr>
        <w:t>.</w:t>
      </w:r>
    </w:p>
    <w:p w14:paraId="2A5D6085" w14:textId="43CE25B1" w:rsidR="00B44E97" w:rsidRPr="003A59CA" w:rsidRDefault="009F0B54" w:rsidP="007820E5">
      <w:pPr>
        <w:spacing w:after="0" w:line="240" w:lineRule="auto"/>
        <w:ind w:left="993" w:hanging="426"/>
        <w:rPr>
          <w:rFonts w:ascii="Times New Roman" w:hAnsi="Times New Roman"/>
          <w:color w:val="000000" w:themeColor="text1"/>
          <w:lang w:eastAsia="ru-RU"/>
        </w:rPr>
      </w:pPr>
      <w:r w:rsidRPr="003A59CA">
        <w:rPr>
          <w:rFonts w:ascii="Times New Roman" w:hAnsi="Times New Roman"/>
          <w:bCs/>
          <w:color w:val="000000" w:themeColor="text1"/>
          <w:sz w:val="28"/>
          <w:lang w:eastAsia="ru-RU"/>
        </w:rPr>
        <w:t>О</w:t>
      </w:r>
      <w:r w:rsidRPr="003A59CA">
        <w:rPr>
          <w:rFonts w:ascii="Times New Roman" w:hAnsi="Times New Roman"/>
          <w:bCs/>
          <w:color w:val="000000" w:themeColor="text1"/>
        </w:rPr>
        <w:t xml:space="preserve"> </w:t>
      </w:r>
      <w:r w:rsidR="00B44E97" w:rsidRPr="003A59CA">
        <w:rPr>
          <w:rFonts w:ascii="Times New Roman" w:hAnsi="Times New Roman"/>
          <w:color w:val="000000" w:themeColor="text1"/>
          <w:lang w:eastAsia="ru-RU"/>
        </w:rPr>
        <w:t xml:space="preserve">в) </w:t>
      </w:r>
      <w:r w:rsidR="003A59CA" w:rsidRPr="003A59CA">
        <w:rPr>
          <w:rFonts w:ascii="Times New Roman" w:hAnsi="Times New Roman"/>
        </w:rPr>
        <w:t>Уәкілетті органн</w:t>
      </w:r>
      <w:r w:rsidR="003A59CA" w:rsidRPr="003A59CA">
        <w:rPr>
          <w:rFonts w:ascii="Times New Roman" w:hAnsi="Times New Roman"/>
          <w:lang w:val="kk-KZ"/>
        </w:rPr>
        <w:t>ың</w:t>
      </w:r>
      <w:r w:rsidR="003A59CA" w:rsidRPr="003A59CA">
        <w:rPr>
          <w:rFonts w:ascii="Times New Roman" w:hAnsi="Times New Roman"/>
        </w:rPr>
        <w:t xml:space="preserve"> қайта ұйымдастыруға рұқсат</w:t>
      </w:r>
      <w:r w:rsidR="003A59CA" w:rsidRPr="003A59CA">
        <w:rPr>
          <w:rFonts w:ascii="Times New Roman" w:hAnsi="Times New Roman"/>
          <w:lang w:val="kk-KZ"/>
        </w:rPr>
        <w:t>ын</w:t>
      </w:r>
      <w:r w:rsidR="003A59CA" w:rsidRPr="003A59CA">
        <w:rPr>
          <w:rFonts w:ascii="Times New Roman" w:hAnsi="Times New Roman"/>
        </w:rPr>
        <w:t xml:space="preserve"> алған күннен бастап екі апта ішінде</w:t>
      </w:r>
      <w:r w:rsidR="00B44E97" w:rsidRPr="003A59CA">
        <w:rPr>
          <w:rFonts w:ascii="Times New Roman" w:hAnsi="Times New Roman"/>
          <w:color w:val="000000" w:themeColor="text1"/>
          <w:lang w:eastAsia="ru-RU"/>
        </w:rPr>
        <w:t>.</w:t>
      </w:r>
    </w:p>
    <w:p w14:paraId="5B4CA562" w14:textId="59202390" w:rsidR="00B44E97" w:rsidRPr="003A59CA" w:rsidRDefault="003C3515" w:rsidP="003D2EF9">
      <w:pPr>
        <w:spacing w:after="0" w:line="240" w:lineRule="auto"/>
        <w:ind w:left="851" w:hanging="284"/>
        <w:rPr>
          <w:rFonts w:ascii="Times New Roman" w:hAnsi="Times New Roman"/>
          <w:color w:val="000000" w:themeColor="text1"/>
          <w:lang w:eastAsia="ru-RU"/>
        </w:rPr>
      </w:pPr>
      <w:r w:rsidRPr="003A59CA">
        <w:rPr>
          <w:rFonts w:ascii="Times New Roman" w:hAnsi="Times New Roman"/>
          <w:bCs/>
          <w:color w:val="000000" w:themeColor="text1"/>
          <w:sz w:val="28"/>
          <w:lang w:eastAsia="ru-RU"/>
        </w:rPr>
        <w:t>О</w:t>
      </w:r>
      <w:r w:rsidRPr="003A59CA">
        <w:rPr>
          <w:rFonts w:ascii="Times New Roman" w:hAnsi="Times New Roman"/>
          <w:bCs/>
          <w:color w:val="000000" w:themeColor="text1"/>
        </w:rPr>
        <w:t xml:space="preserve"> </w:t>
      </w:r>
      <w:r w:rsidR="00B44E97" w:rsidRPr="003A59CA">
        <w:rPr>
          <w:rFonts w:ascii="Times New Roman" w:hAnsi="Times New Roman"/>
          <w:color w:val="000000" w:themeColor="text1"/>
          <w:lang w:eastAsia="ru-RU"/>
        </w:rPr>
        <w:t xml:space="preserve">г) </w:t>
      </w:r>
      <w:r w:rsidR="003A59CA" w:rsidRPr="003A59CA">
        <w:rPr>
          <w:rFonts w:ascii="Times New Roman" w:hAnsi="Times New Roman"/>
        </w:rPr>
        <w:t>Акциялар қайта шығарылған күннен бастап отыз күнтізбелік күн ішінде</w:t>
      </w:r>
      <w:r w:rsidR="00B44E97" w:rsidRPr="003A59CA">
        <w:rPr>
          <w:rFonts w:ascii="Times New Roman" w:hAnsi="Times New Roman"/>
          <w:color w:val="000000" w:themeColor="text1"/>
          <w:lang w:eastAsia="ru-RU"/>
        </w:rPr>
        <w:t>.</w:t>
      </w:r>
    </w:p>
    <w:p w14:paraId="00FC2CE2" w14:textId="77777777" w:rsidR="00B44E97" w:rsidRPr="00B44E97" w:rsidRDefault="00B44E97" w:rsidP="00B44E97">
      <w:pPr>
        <w:spacing w:after="0" w:line="240" w:lineRule="auto"/>
        <w:jc w:val="both"/>
        <w:outlineLvl w:val="2"/>
        <w:rPr>
          <w:rFonts w:ascii="Times New Roman" w:eastAsia="Calibri" w:hAnsi="Times New Roman"/>
          <w:color w:val="000000" w:themeColor="text1"/>
        </w:rPr>
      </w:pPr>
    </w:p>
    <w:p w14:paraId="65528EC6" w14:textId="7B49E400" w:rsidR="00B44E97" w:rsidRPr="00F11293" w:rsidRDefault="00B44E97" w:rsidP="00B44E97">
      <w:pPr>
        <w:spacing w:after="0" w:line="240" w:lineRule="auto"/>
        <w:jc w:val="both"/>
        <w:rPr>
          <w:rFonts w:ascii="Times New Roman" w:eastAsia="Calibri" w:hAnsi="Times New Roman"/>
          <w:color w:val="000000" w:themeColor="text1"/>
        </w:rPr>
      </w:pPr>
      <w:r w:rsidRPr="00B44E97">
        <w:rPr>
          <w:rFonts w:ascii="Times New Roman" w:eastAsia="Calibri" w:hAnsi="Times New Roman"/>
          <w:color w:val="000000" w:themeColor="text1"/>
        </w:rPr>
        <w:t>1.13.</w:t>
      </w:r>
      <w:r w:rsidRPr="002D35DA">
        <w:rPr>
          <w:rFonts w:ascii="Times New Roman" w:eastAsia="Calibri" w:hAnsi="Times New Roman"/>
          <w:color w:val="000000" w:themeColor="text1"/>
        </w:rPr>
        <w:t xml:space="preserve"> </w:t>
      </w:r>
      <w:r w:rsidR="00F11293" w:rsidRPr="00F11293">
        <w:rPr>
          <w:rFonts w:ascii="Times New Roman" w:hAnsi="Times New Roman"/>
        </w:rPr>
        <w:t>Сақтандыру (қайта сақтандыру) ұйымын ерікті түрде таратуға рұқсат беруден бас тарту</w:t>
      </w:r>
      <w:r w:rsidR="00F11293">
        <w:rPr>
          <w:rFonts w:ascii="Times New Roman" w:hAnsi="Times New Roman"/>
          <w:lang w:val="kk-KZ"/>
        </w:rPr>
        <w:t>ға</w:t>
      </w:r>
      <w:r w:rsidR="00F11293" w:rsidRPr="00F11293">
        <w:rPr>
          <w:rFonts w:ascii="Times New Roman" w:hAnsi="Times New Roman"/>
        </w:rPr>
        <w:t xml:space="preserve"> қандай жағдай негіз болып табылмай</w:t>
      </w:r>
      <w:r w:rsidR="00F11293" w:rsidRPr="00F11293">
        <w:rPr>
          <w:rFonts w:ascii="Times New Roman" w:hAnsi="Times New Roman"/>
          <w:lang w:val="kk-KZ"/>
        </w:rPr>
        <w:t>ды</w:t>
      </w:r>
      <w:r w:rsidR="00F11293" w:rsidRPr="00F11293">
        <w:rPr>
          <w:rFonts w:ascii="Times New Roman" w:hAnsi="Times New Roman"/>
        </w:rPr>
        <w:t>?</w:t>
      </w:r>
      <w:r w:rsidR="00F11293" w:rsidRPr="00F11293">
        <w:rPr>
          <w:rFonts w:ascii="Times New Roman" w:hAnsi="Times New Roman"/>
          <w:lang w:val="kk-KZ"/>
        </w:rPr>
        <w:t xml:space="preserve"> </w:t>
      </w:r>
    </w:p>
    <w:p w14:paraId="2B3C365F" w14:textId="50098505" w:rsidR="00B44E97" w:rsidRPr="00F11293" w:rsidRDefault="009F0B54" w:rsidP="000C5FC7">
      <w:pPr>
        <w:spacing w:after="0" w:line="240" w:lineRule="auto"/>
        <w:ind w:left="952" w:hanging="378"/>
        <w:rPr>
          <w:rFonts w:ascii="Times New Roman" w:hAnsi="Times New Roman"/>
          <w:color w:val="000000" w:themeColor="text1"/>
          <w:lang w:eastAsia="ru-RU"/>
        </w:rPr>
      </w:pPr>
      <w:r w:rsidRPr="00F11293">
        <w:rPr>
          <w:rFonts w:ascii="Times New Roman" w:hAnsi="Times New Roman"/>
          <w:bCs/>
          <w:color w:val="000000" w:themeColor="text1"/>
          <w:sz w:val="28"/>
          <w:lang w:eastAsia="ru-RU"/>
        </w:rPr>
        <w:t>О</w:t>
      </w:r>
      <w:r w:rsidRPr="00F11293">
        <w:rPr>
          <w:rFonts w:ascii="Times New Roman" w:hAnsi="Times New Roman"/>
          <w:bCs/>
          <w:color w:val="000000" w:themeColor="text1"/>
          <w:sz w:val="20"/>
          <w:szCs w:val="20"/>
        </w:rPr>
        <w:t xml:space="preserve"> </w:t>
      </w:r>
      <w:r w:rsidR="00B44E97" w:rsidRPr="00F11293">
        <w:rPr>
          <w:rFonts w:ascii="Times New Roman" w:hAnsi="Times New Roman"/>
          <w:color w:val="000000" w:themeColor="text1"/>
          <w:lang w:eastAsia="ru-RU"/>
        </w:rPr>
        <w:t xml:space="preserve">а) </w:t>
      </w:r>
      <w:r w:rsidR="00F11293" w:rsidRPr="00F11293">
        <w:rPr>
          <w:rFonts w:ascii="Times New Roman" w:hAnsi="Times New Roman"/>
        </w:rPr>
        <w:t>Уәкілетті органның ұсынылған құжаттар бойынша ескертулерін белгіленген мерзімде жоймау</w:t>
      </w:r>
      <w:r w:rsidR="00B44E97" w:rsidRPr="00F11293">
        <w:rPr>
          <w:rFonts w:ascii="Times New Roman" w:hAnsi="Times New Roman"/>
          <w:color w:val="000000" w:themeColor="text1"/>
          <w:lang w:eastAsia="ru-RU"/>
        </w:rPr>
        <w:t>.</w:t>
      </w:r>
    </w:p>
    <w:p w14:paraId="3FFEA3CB" w14:textId="07621FE9" w:rsidR="00B44E97" w:rsidRPr="00F11293" w:rsidRDefault="009F0B54" w:rsidP="000C5FC7">
      <w:pPr>
        <w:spacing w:after="0" w:line="240" w:lineRule="auto"/>
        <w:ind w:left="952" w:hanging="378"/>
        <w:rPr>
          <w:rFonts w:ascii="Times New Roman" w:hAnsi="Times New Roman"/>
          <w:color w:val="000000" w:themeColor="text1"/>
          <w:lang w:eastAsia="ru-RU"/>
        </w:rPr>
      </w:pPr>
      <w:r w:rsidRPr="00F11293">
        <w:rPr>
          <w:rFonts w:ascii="Times New Roman" w:hAnsi="Times New Roman"/>
          <w:bCs/>
          <w:color w:val="000000" w:themeColor="text1"/>
          <w:sz w:val="28"/>
          <w:lang w:eastAsia="ru-RU"/>
        </w:rPr>
        <w:t>О</w:t>
      </w:r>
      <w:r w:rsidRPr="00F11293">
        <w:rPr>
          <w:rFonts w:ascii="Times New Roman" w:hAnsi="Times New Roman"/>
          <w:bCs/>
          <w:color w:val="000000" w:themeColor="text1"/>
          <w:sz w:val="20"/>
          <w:szCs w:val="20"/>
        </w:rPr>
        <w:t xml:space="preserve"> </w:t>
      </w:r>
      <w:r w:rsidR="00B44E97" w:rsidRPr="00F11293">
        <w:rPr>
          <w:rFonts w:ascii="Times New Roman" w:hAnsi="Times New Roman"/>
          <w:color w:val="000000" w:themeColor="text1"/>
          <w:lang w:eastAsia="ru-RU"/>
        </w:rPr>
        <w:t xml:space="preserve">б) </w:t>
      </w:r>
      <w:r w:rsidR="00F11293" w:rsidRPr="00F11293">
        <w:rPr>
          <w:rFonts w:ascii="Times New Roman" w:hAnsi="Times New Roman"/>
        </w:rPr>
        <w:t>Ұсынылған құжаттардың Қазақстан Республикасының заңнамасына сәйкес келмеуі</w:t>
      </w:r>
      <w:r w:rsidR="00B44E97" w:rsidRPr="00F11293">
        <w:rPr>
          <w:rFonts w:ascii="Times New Roman" w:hAnsi="Times New Roman"/>
          <w:color w:val="000000" w:themeColor="text1"/>
          <w:lang w:eastAsia="ru-RU"/>
        </w:rPr>
        <w:t>.</w:t>
      </w:r>
    </w:p>
    <w:p w14:paraId="26DE6EF3" w14:textId="0AAAF7EE" w:rsidR="00B44E97" w:rsidRPr="00F11293" w:rsidRDefault="009F0B54" w:rsidP="000C5FC7">
      <w:pPr>
        <w:spacing w:after="0" w:line="240" w:lineRule="auto"/>
        <w:ind w:left="952" w:hanging="378"/>
        <w:rPr>
          <w:rFonts w:ascii="Times New Roman" w:hAnsi="Times New Roman"/>
          <w:color w:val="000000" w:themeColor="text1"/>
          <w:lang w:val="uk-UA" w:eastAsia="ru-RU"/>
        </w:rPr>
      </w:pPr>
      <w:r w:rsidRPr="00F11293">
        <w:rPr>
          <w:rFonts w:ascii="Times New Roman" w:hAnsi="Times New Roman"/>
          <w:bCs/>
          <w:color w:val="000000" w:themeColor="text1"/>
          <w:sz w:val="28"/>
          <w:lang w:eastAsia="ru-RU"/>
        </w:rPr>
        <w:t>О</w:t>
      </w:r>
      <w:r w:rsidRPr="00F11293">
        <w:rPr>
          <w:rFonts w:ascii="Times New Roman" w:hAnsi="Times New Roman"/>
          <w:bCs/>
          <w:color w:val="000000" w:themeColor="text1"/>
          <w:sz w:val="20"/>
          <w:szCs w:val="20"/>
        </w:rPr>
        <w:t xml:space="preserve"> </w:t>
      </w:r>
      <w:r w:rsidR="00B44E97" w:rsidRPr="00F11293">
        <w:rPr>
          <w:rFonts w:ascii="Times New Roman" w:hAnsi="Times New Roman"/>
          <w:color w:val="000000" w:themeColor="text1"/>
          <w:lang w:eastAsia="ru-RU"/>
        </w:rPr>
        <w:t xml:space="preserve">в) </w:t>
      </w:r>
      <w:r w:rsidR="00F11293" w:rsidRPr="00F11293">
        <w:rPr>
          <w:rFonts w:ascii="Times New Roman" w:hAnsi="Times New Roman"/>
        </w:rPr>
        <w:t>Сақтандыру (қайта сақтандыру) ұйымының өз міндеттемелері бойынша есеп айырысуға қаражатының жеткіліксіздігі</w:t>
      </w:r>
      <w:r w:rsidR="00D0051E" w:rsidRPr="00F11293">
        <w:rPr>
          <w:rFonts w:ascii="Times New Roman" w:hAnsi="Times New Roman"/>
          <w:color w:val="000000" w:themeColor="text1"/>
          <w:lang w:val="uk-UA" w:eastAsia="ru-RU"/>
        </w:rPr>
        <w:t>.</w:t>
      </w:r>
    </w:p>
    <w:p w14:paraId="3E532FB4" w14:textId="70658366" w:rsidR="00B44E97" w:rsidRPr="00F11293" w:rsidRDefault="003C3515" w:rsidP="000C5FC7">
      <w:pPr>
        <w:spacing w:after="0" w:line="240" w:lineRule="auto"/>
        <w:ind w:left="952" w:hanging="378"/>
        <w:rPr>
          <w:rFonts w:ascii="Times New Roman" w:hAnsi="Times New Roman"/>
          <w:color w:val="000000" w:themeColor="text1"/>
          <w:lang w:val="uk-UA" w:eastAsia="ru-RU"/>
        </w:rPr>
      </w:pPr>
      <w:r w:rsidRPr="00F11293">
        <w:rPr>
          <w:rFonts w:ascii="Times New Roman" w:hAnsi="Times New Roman"/>
          <w:bCs/>
          <w:color w:val="000000" w:themeColor="text1"/>
          <w:sz w:val="28"/>
          <w:lang w:val="uk-UA" w:eastAsia="ru-RU"/>
        </w:rPr>
        <w:t>О</w:t>
      </w:r>
      <w:r w:rsidRPr="00F11293">
        <w:rPr>
          <w:rFonts w:ascii="Times New Roman" w:hAnsi="Times New Roman"/>
          <w:bCs/>
          <w:color w:val="000000" w:themeColor="text1"/>
          <w:lang w:val="uk-UA"/>
        </w:rPr>
        <w:t xml:space="preserve"> </w:t>
      </w:r>
      <w:r w:rsidR="00B44E97" w:rsidRPr="00F11293">
        <w:rPr>
          <w:rFonts w:ascii="Times New Roman" w:hAnsi="Times New Roman"/>
          <w:color w:val="000000" w:themeColor="text1"/>
          <w:lang w:val="uk-UA" w:eastAsia="ru-RU"/>
        </w:rPr>
        <w:t xml:space="preserve">г) </w:t>
      </w:r>
      <w:r w:rsidR="00F11293" w:rsidRPr="00F11293">
        <w:rPr>
          <w:rFonts w:ascii="Times New Roman" w:hAnsi="Times New Roman"/>
          <w:lang w:val="uk-UA"/>
        </w:rPr>
        <w:t>Сақтандыру (қайта сақтандыру) ұйымының еңбек шарттары бойынша міндеттемелерінің болуы</w:t>
      </w:r>
      <w:r w:rsidR="00B44E97" w:rsidRPr="00F11293">
        <w:rPr>
          <w:rFonts w:ascii="Times New Roman" w:hAnsi="Times New Roman"/>
          <w:color w:val="000000" w:themeColor="text1"/>
          <w:lang w:val="uk-UA" w:eastAsia="ru-RU"/>
        </w:rPr>
        <w:t>.</w:t>
      </w:r>
    </w:p>
    <w:p w14:paraId="177F4201" w14:textId="77777777" w:rsidR="00B44E97" w:rsidRPr="00F11293" w:rsidRDefault="00B44E97" w:rsidP="00B44E97">
      <w:pPr>
        <w:spacing w:after="0" w:line="240" w:lineRule="auto"/>
        <w:jc w:val="both"/>
        <w:outlineLvl w:val="2"/>
        <w:rPr>
          <w:rFonts w:ascii="Times New Roman" w:hAnsi="Times New Roman"/>
          <w:color w:val="000000" w:themeColor="text1"/>
          <w:lang w:val="uk-UA" w:eastAsia="ru-RU"/>
        </w:rPr>
      </w:pPr>
    </w:p>
    <w:p w14:paraId="7DF476C8" w14:textId="030A9A87" w:rsidR="00B44E97" w:rsidRPr="00A707D8" w:rsidRDefault="00B44E97" w:rsidP="00B44E97">
      <w:pPr>
        <w:spacing w:after="0" w:line="240" w:lineRule="auto"/>
        <w:jc w:val="both"/>
        <w:outlineLvl w:val="2"/>
        <w:rPr>
          <w:rFonts w:ascii="Times New Roman" w:eastAsia="Calibri" w:hAnsi="Times New Roman"/>
          <w:color w:val="000000" w:themeColor="text1"/>
          <w:lang w:val="uk-UA"/>
        </w:rPr>
      </w:pPr>
      <w:r w:rsidRPr="00A707D8">
        <w:rPr>
          <w:rFonts w:ascii="Times New Roman" w:eastAsia="Calibri" w:hAnsi="Times New Roman"/>
          <w:color w:val="000000" w:themeColor="text1"/>
          <w:lang w:val="uk-UA"/>
        </w:rPr>
        <w:t xml:space="preserve">1.14. </w:t>
      </w:r>
      <w:r w:rsidR="00F11293">
        <w:rPr>
          <w:rFonts w:ascii="Times New Roman" w:eastAsia="Calibri" w:hAnsi="Times New Roman"/>
          <w:color w:val="000000" w:themeColor="text1"/>
          <w:lang w:val="kk-KZ"/>
        </w:rPr>
        <w:t>Сақтандыру төлемдерін жүзеге асырудың тәртібі мен мерзімі немен айқындалады</w:t>
      </w:r>
      <w:r w:rsidRPr="00A707D8">
        <w:rPr>
          <w:rFonts w:ascii="Times New Roman" w:eastAsia="Calibri" w:hAnsi="Times New Roman"/>
          <w:color w:val="000000" w:themeColor="text1"/>
          <w:lang w:val="uk-UA"/>
        </w:rPr>
        <w:t>:</w:t>
      </w:r>
    </w:p>
    <w:p w14:paraId="267DBFB5" w14:textId="4853FC6E"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а) </w:t>
      </w:r>
      <w:r w:rsidR="00F11293">
        <w:rPr>
          <w:rFonts w:ascii="Times New Roman" w:hAnsi="Times New Roman"/>
          <w:color w:val="000000" w:themeColor="text1"/>
          <w:lang w:val="kk-KZ" w:eastAsia="ru-RU"/>
        </w:rPr>
        <w:t>Халықаралық</w:t>
      </w:r>
      <w:r w:rsidR="00B44E97" w:rsidRPr="00B44E97">
        <w:rPr>
          <w:rFonts w:ascii="Times New Roman" w:hAnsi="Times New Roman"/>
          <w:color w:val="000000" w:themeColor="text1"/>
          <w:lang w:eastAsia="ru-RU"/>
        </w:rPr>
        <w:t xml:space="preserve"> стандарт</w:t>
      </w:r>
      <w:r w:rsidR="00F11293">
        <w:rPr>
          <w:rFonts w:ascii="Times New Roman" w:hAnsi="Times New Roman"/>
          <w:color w:val="000000" w:themeColor="text1"/>
          <w:lang w:val="kk-KZ" w:eastAsia="ru-RU"/>
        </w:rPr>
        <w:t>тармен</w:t>
      </w:r>
      <w:r w:rsidR="00B44E97" w:rsidRPr="00B44E97">
        <w:rPr>
          <w:rFonts w:ascii="Times New Roman" w:hAnsi="Times New Roman"/>
          <w:color w:val="000000" w:themeColor="text1"/>
          <w:lang w:eastAsia="ru-RU"/>
        </w:rPr>
        <w:t>.</w:t>
      </w:r>
    </w:p>
    <w:p w14:paraId="41304FB5" w14:textId="307FD589"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б) </w:t>
      </w:r>
      <w:r w:rsidR="00F11293">
        <w:rPr>
          <w:rFonts w:ascii="Times New Roman" w:hAnsi="Times New Roman"/>
          <w:color w:val="000000" w:themeColor="text1"/>
          <w:lang w:val="kk-KZ" w:eastAsia="ru-RU"/>
        </w:rPr>
        <w:t>Уәкілетті органның актісімен</w:t>
      </w:r>
      <w:r w:rsidR="00B44E97" w:rsidRPr="00B44E97">
        <w:rPr>
          <w:rFonts w:ascii="Times New Roman" w:hAnsi="Times New Roman"/>
          <w:color w:val="000000" w:themeColor="text1"/>
          <w:lang w:eastAsia="ru-RU"/>
        </w:rPr>
        <w:t>.</w:t>
      </w:r>
    </w:p>
    <w:p w14:paraId="756E9B22" w14:textId="5714C95D" w:rsidR="00B44E97" w:rsidRPr="00B44E97" w:rsidRDefault="009F0B54" w:rsidP="009F0B5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в) </w:t>
      </w:r>
      <w:r w:rsidR="00F11293">
        <w:rPr>
          <w:rFonts w:ascii="Times New Roman" w:hAnsi="Times New Roman"/>
          <w:color w:val="000000" w:themeColor="text1"/>
          <w:lang w:val="kk-KZ" w:eastAsia="ru-RU"/>
        </w:rPr>
        <w:t>Ішкі ережелермен</w:t>
      </w:r>
      <w:r w:rsidR="00B44E97" w:rsidRPr="00B44E97">
        <w:rPr>
          <w:rFonts w:ascii="Times New Roman" w:hAnsi="Times New Roman"/>
          <w:color w:val="000000" w:themeColor="text1"/>
          <w:lang w:eastAsia="ru-RU"/>
        </w:rPr>
        <w:t>.</w:t>
      </w:r>
    </w:p>
    <w:p w14:paraId="2F425306" w14:textId="1B283595" w:rsidR="00B44E97" w:rsidRPr="00B44E97" w:rsidRDefault="003C3515" w:rsidP="003D2EF9">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B44E97" w:rsidRPr="00B44E97">
        <w:rPr>
          <w:rFonts w:ascii="Times New Roman" w:hAnsi="Times New Roman"/>
          <w:color w:val="000000" w:themeColor="text1"/>
          <w:lang w:eastAsia="ru-RU"/>
        </w:rPr>
        <w:t xml:space="preserve">г) </w:t>
      </w:r>
      <w:r w:rsidR="00F11293">
        <w:rPr>
          <w:rFonts w:ascii="Times New Roman" w:hAnsi="Times New Roman"/>
          <w:color w:val="000000" w:themeColor="text1"/>
          <w:lang w:val="kk-KZ" w:eastAsia="ru-RU"/>
        </w:rPr>
        <w:t>Шартпен</w:t>
      </w:r>
      <w:r w:rsidR="00B44E97" w:rsidRPr="00B44E97">
        <w:rPr>
          <w:rFonts w:ascii="Times New Roman" w:hAnsi="Times New Roman"/>
          <w:color w:val="000000" w:themeColor="text1"/>
          <w:lang w:eastAsia="ru-RU"/>
        </w:rPr>
        <w:t>.</w:t>
      </w:r>
    </w:p>
    <w:p w14:paraId="0C02C3B6" w14:textId="77777777" w:rsidR="00B44E97" w:rsidRPr="00B44E97" w:rsidRDefault="00B44E97" w:rsidP="00B44E97">
      <w:pPr>
        <w:spacing w:after="0" w:line="240" w:lineRule="auto"/>
        <w:jc w:val="both"/>
        <w:outlineLvl w:val="2"/>
        <w:rPr>
          <w:rFonts w:ascii="Times New Roman" w:eastAsia="Calibri" w:hAnsi="Times New Roman"/>
          <w:color w:val="000000" w:themeColor="text1"/>
        </w:rPr>
      </w:pPr>
    </w:p>
    <w:p w14:paraId="611AC8CC" w14:textId="5BD9C732" w:rsidR="00B44E97" w:rsidRPr="00D4054F" w:rsidRDefault="00B44E97" w:rsidP="00B44E97">
      <w:pPr>
        <w:spacing w:after="0" w:line="240" w:lineRule="auto"/>
        <w:jc w:val="both"/>
        <w:outlineLvl w:val="2"/>
        <w:rPr>
          <w:rFonts w:ascii="Times New Roman" w:eastAsia="Calibri" w:hAnsi="Times New Roman"/>
          <w:color w:val="000000" w:themeColor="text1"/>
        </w:rPr>
      </w:pPr>
      <w:r w:rsidRPr="00B44E97">
        <w:rPr>
          <w:rFonts w:ascii="Times New Roman" w:eastAsia="Calibri" w:hAnsi="Times New Roman"/>
          <w:color w:val="000000" w:themeColor="text1"/>
        </w:rPr>
        <w:t>1.15.</w:t>
      </w:r>
      <w:r w:rsidRPr="002D35DA">
        <w:rPr>
          <w:rFonts w:ascii="Times New Roman" w:eastAsia="Calibri" w:hAnsi="Times New Roman"/>
          <w:color w:val="000000" w:themeColor="text1"/>
        </w:rPr>
        <w:t xml:space="preserve"> </w:t>
      </w:r>
      <w:r w:rsidR="00D4054F" w:rsidRPr="00D4054F">
        <w:rPr>
          <w:rFonts w:ascii="Times New Roman" w:eastAsia="Calibri" w:hAnsi="Times New Roman"/>
          <w:color w:val="000000" w:themeColor="text1"/>
          <w:lang w:val="kk-KZ"/>
        </w:rPr>
        <w:t>Сақтандыру төлемдерін қандай шарттар бойынша мерзімді төлемдер түрінде жүргізуге болады</w:t>
      </w:r>
      <w:r w:rsidRPr="00D4054F">
        <w:rPr>
          <w:rFonts w:ascii="Times New Roman" w:eastAsia="Calibri" w:hAnsi="Times New Roman"/>
          <w:color w:val="000000" w:themeColor="text1"/>
        </w:rPr>
        <w:t>?</w:t>
      </w:r>
    </w:p>
    <w:p w14:paraId="2CAF8797" w14:textId="56A9FC8C" w:rsidR="00B44E97" w:rsidRPr="00D4054F" w:rsidRDefault="009F0B54" w:rsidP="009F0B54">
      <w:pPr>
        <w:spacing w:after="0" w:line="240" w:lineRule="auto"/>
        <w:ind w:left="851" w:hanging="284"/>
        <w:rPr>
          <w:rFonts w:ascii="Times New Roman" w:hAnsi="Times New Roman"/>
          <w:color w:val="000000" w:themeColor="text1"/>
          <w:lang w:eastAsia="ru-RU"/>
        </w:rPr>
      </w:pPr>
      <w:r w:rsidRPr="00D4054F">
        <w:rPr>
          <w:rFonts w:ascii="Times New Roman" w:hAnsi="Times New Roman"/>
          <w:bCs/>
          <w:color w:val="000000" w:themeColor="text1"/>
          <w:sz w:val="28"/>
          <w:lang w:eastAsia="ru-RU"/>
        </w:rPr>
        <w:t>О</w:t>
      </w:r>
      <w:r w:rsidRPr="00D4054F">
        <w:rPr>
          <w:rFonts w:ascii="Times New Roman" w:hAnsi="Times New Roman"/>
          <w:bCs/>
          <w:color w:val="000000" w:themeColor="text1"/>
        </w:rPr>
        <w:t xml:space="preserve"> </w:t>
      </w:r>
      <w:r w:rsidR="00B44E97" w:rsidRPr="00D4054F">
        <w:rPr>
          <w:rFonts w:ascii="Times New Roman" w:hAnsi="Times New Roman"/>
          <w:color w:val="000000" w:themeColor="text1"/>
          <w:lang w:eastAsia="ru-RU"/>
        </w:rPr>
        <w:t xml:space="preserve">а) </w:t>
      </w:r>
      <w:r w:rsidR="00D4054F" w:rsidRPr="00D4054F">
        <w:rPr>
          <w:rFonts w:ascii="Times New Roman" w:hAnsi="Times New Roman"/>
        </w:rPr>
        <w:t>Мүлікті сақтандыру шарттары бойынша</w:t>
      </w:r>
      <w:r w:rsidR="00B44E97" w:rsidRPr="00D4054F">
        <w:rPr>
          <w:rFonts w:ascii="Times New Roman" w:hAnsi="Times New Roman"/>
          <w:color w:val="000000" w:themeColor="text1"/>
          <w:lang w:eastAsia="ru-RU"/>
        </w:rPr>
        <w:t>.</w:t>
      </w:r>
    </w:p>
    <w:p w14:paraId="64F1797B" w14:textId="03136143" w:rsidR="00B44E97" w:rsidRPr="00D4054F" w:rsidRDefault="009F0B54" w:rsidP="009F0B54">
      <w:pPr>
        <w:spacing w:after="0" w:line="240" w:lineRule="auto"/>
        <w:ind w:left="851" w:hanging="284"/>
        <w:rPr>
          <w:rFonts w:ascii="Times New Roman" w:hAnsi="Times New Roman"/>
          <w:color w:val="000000" w:themeColor="text1"/>
          <w:lang w:eastAsia="ru-RU"/>
        </w:rPr>
      </w:pPr>
      <w:r w:rsidRPr="00D4054F">
        <w:rPr>
          <w:rFonts w:ascii="Times New Roman" w:hAnsi="Times New Roman"/>
          <w:bCs/>
          <w:color w:val="000000" w:themeColor="text1"/>
          <w:sz w:val="28"/>
          <w:lang w:eastAsia="ru-RU"/>
        </w:rPr>
        <w:t>О</w:t>
      </w:r>
      <w:r w:rsidRPr="00D4054F">
        <w:rPr>
          <w:rFonts w:ascii="Times New Roman" w:hAnsi="Times New Roman"/>
          <w:bCs/>
          <w:color w:val="000000" w:themeColor="text1"/>
        </w:rPr>
        <w:t xml:space="preserve"> </w:t>
      </w:r>
      <w:r w:rsidR="00B44E97" w:rsidRPr="00D4054F">
        <w:rPr>
          <w:rFonts w:ascii="Times New Roman" w:hAnsi="Times New Roman"/>
          <w:color w:val="000000" w:themeColor="text1"/>
          <w:lang w:eastAsia="ru-RU"/>
        </w:rPr>
        <w:t xml:space="preserve">б) </w:t>
      </w:r>
      <w:r w:rsidR="00D4054F" w:rsidRPr="00D4054F">
        <w:rPr>
          <w:rFonts w:ascii="Times New Roman" w:hAnsi="Times New Roman"/>
        </w:rPr>
        <w:t>Азаматтық-құқықтық жауапкершілікті сақтандыру шарттары бойынша</w:t>
      </w:r>
      <w:r w:rsidR="00B44E97" w:rsidRPr="00D4054F">
        <w:rPr>
          <w:rFonts w:ascii="Times New Roman" w:hAnsi="Times New Roman"/>
          <w:color w:val="000000" w:themeColor="text1"/>
          <w:lang w:eastAsia="ru-RU"/>
        </w:rPr>
        <w:t>.</w:t>
      </w:r>
    </w:p>
    <w:p w14:paraId="1ECE446B" w14:textId="7A373CEB" w:rsidR="00B44E97" w:rsidRPr="00D4054F" w:rsidRDefault="009F0B54" w:rsidP="009F0B54">
      <w:pPr>
        <w:spacing w:after="0" w:line="240" w:lineRule="auto"/>
        <w:ind w:left="851" w:hanging="284"/>
        <w:rPr>
          <w:rFonts w:ascii="Times New Roman" w:hAnsi="Times New Roman"/>
          <w:color w:val="000000" w:themeColor="text1"/>
          <w:lang w:eastAsia="ru-RU"/>
        </w:rPr>
      </w:pPr>
      <w:r w:rsidRPr="00D4054F">
        <w:rPr>
          <w:rFonts w:ascii="Times New Roman" w:hAnsi="Times New Roman"/>
          <w:bCs/>
          <w:color w:val="000000" w:themeColor="text1"/>
          <w:sz w:val="28"/>
          <w:lang w:eastAsia="ru-RU"/>
        </w:rPr>
        <w:t>О</w:t>
      </w:r>
      <w:r w:rsidRPr="00D4054F">
        <w:rPr>
          <w:rFonts w:ascii="Times New Roman" w:hAnsi="Times New Roman"/>
          <w:bCs/>
          <w:color w:val="000000" w:themeColor="text1"/>
        </w:rPr>
        <w:t xml:space="preserve"> </w:t>
      </w:r>
      <w:r w:rsidR="00B44E97" w:rsidRPr="00D4054F">
        <w:rPr>
          <w:rFonts w:ascii="Times New Roman" w:hAnsi="Times New Roman"/>
          <w:color w:val="000000" w:themeColor="text1"/>
          <w:lang w:eastAsia="ru-RU"/>
        </w:rPr>
        <w:t xml:space="preserve">в) </w:t>
      </w:r>
      <w:r w:rsidR="00D4054F" w:rsidRPr="00D4054F">
        <w:rPr>
          <w:rFonts w:ascii="Times New Roman" w:hAnsi="Times New Roman"/>
        </w:rPr>
        <w:t>Аннуитеттік сақтандыру шарттары бойынша</w:t>
      </w:r>
      <w:r w:rsidR="00B44E97" w:rsidRPr="00D4054F">
        <w:rPr>
          <w:rFonts w:ascii="Times New Roman" w:hAnsi="Times New Roman"/>
          <w:color w:val="000000" w:themeColor="text1"/>
          <w:lang w:eastAsia="ru-RU"/>
        </w:rPr>
        <w:t>.</w:t>
      </w:r>
    </w:p>
    <w:p w14:paraId="6A238374" w14:textId="2610A7BC" w:rsidR="00B44E97" w:rsidRPr="00D4054F" w:rsidRDefault="003C3515" w:rsidP="003D2EF9">
      <w:pPr>
        <w:spacing w:after="0" w:line="240" w:lineRule="auto"/>
        <w:ind w:left="851" w:hanging="284"/>
        <w:rPr>
          <w:rFonts w:ascii="Times New Roman" w:hAnsi="Times New Roman"/>
          <w:color w:val="000000" w:themeColor="text1"/>
          <w:lang w:eastAsia="ru-RU"/>
        </w:rPr>
      </w:pPr>
      <w:r w:rsidRPr="00D4054F">
        <w:rPr>
          <w:rFonts w:ascii="Times New Roman" w:hAnsi="Times New Roman"/>
          <w:bCs/>
          <w:color w:val="000000" w:themeColor="text1"/>
          <w:sz w:val="28"/>
          <w:lang w:eastAsia="ru-RU"/>
        </w:rPr>
        <w:t>О</w:t>
      </w:r>
      <w:r w:rsidRPr="00D4054F">
        <w:rPr>
          <w:rFonts w:ascii="Times New Roman" w:hAnsi="Times New Roman"/>
          <w:bCs/>
          <w:color w:val="000000" w:themeColor="text1"/>
        </w:rPr>
        <w:t xml:space="preserve"> </w:t>
      </w:r>
      <w:r w:rsidR="00B44E97" w:rsidRPr="00D4054F">
        <w:rPr>
          <w:rFonts w:ascii="Times New Roman" w:hAnsi="Times New Roman"/>
          <w:color w:val="000000" w:themeColor="text1"/>
          <w:lang w:eastAsia="ru-RU"/>
        </w:rPr>
        <w:t xml:space="preserve">г) </w:t>
      </w:r>
      <w:r w:rsidR="00D4054F" w:rsidRPr="00D4054F">
        <w:rPr>
          <w:rFonts w:ascii="Times New Roman" w:hAnsi="Times New Roman"/>
        </w:rPr>
        <w:t>Жеке сақтандыру шарттары бойынша</w:t>
      </w:r>
      <w:r w:rsidR="00B44E97" w:rsidRPr="00D4054F">
        <w:rPr>
          <w:rFonts w:ascii="Times New Roman" w:hAnsi="Times New Roman"/>
          <w:color w:val="000000" w:themeColor="text1"/>
          <w:lang w:eastAsia="ru-RU"/>
        </w:rPr>
        <w:t>.</w:t>
      </w:r>
    </w:p>
    <w:p w14:paraId="1E529852" w14:textId="77777777" w:rsidR="005D5D92" w:rsidRPr="002D35DA" w:rsidRDefault="005D5D92" w:rsidP="005D5D92">
      <w:pPr>
        <w:pStyle w:val="a4"/>
        <w:spacing w:before="0" w:beforeAutospacing="0" w:after="120" w:afterAutospacing="0"/>
        <w:jc w:val="both"/>
        <w:rPr>
          <w:color w:val="000000" w:themeColor="text1"/>
          <w:sz w:val="22"/>
          <w:szCs w:val="22"/>
        </w:rPr>
      </w:pPr>
    </w:p>
    <w:p w14:paraId="6C70FA11" w14:textId="77777777" w:rsidR="005D5D92" w:rsidRPr="002D35DA" w:rsidRDefault="005D5D92" w:rsidP="005D5D92">
      <w:pPr>
        <w:pStyle w:val="a4"/>
        <w:spacing w:before="0" w:beforeAutospacing="0" w:after="120" w:afterAutospacing="0"/>
        <w:jc w:val="both"/>
        <w:rPr>
          <w:color w:val="000000" w:themeColor="text1"/>
          <w:sz w:val="22"/>
          <w:szCs w:val="22"/>
        </w:rPr>
      </w:pPr>
    </w:p>
    <w:p w14:paraId="221D1214" w14:textId="0C8488AF" w:rsidR="00A1157C" w:rsidRPr="002D35DA" w:rsidRDefault="00112445" w:rsidP="00244F54">
      <w:pPr>
        <w:spacing w:before="120" w:after="120" w:line="240" w:lineRule="auto"/>
        <w:jc w:val="both"/>
        <w:rPr>
          <w:rFonts w:ascii="Arial" w:hAnsi="Arial" w:cs="Arial"/>
          <w:b/>
          <w:color w:val="000000" w:themeColor="text1"/>
          <w:sz w:val="32"/>
          <w:szCs w:val="32"/>
        </w:rPr>
      </w:pPr>
      <w:r w:rsidRPr="002D35DA">
        <w:rPr>
          <w:color w:val="000000" w:themeColor="text1"/>
        </w:rPr>
        <w:br w:type="page"/>
      </w:r>
      <w:r w:rsidR="003A2AC8" w:rsidRPr="00710917">
        <w:rPr>
          <w:rFonts w:ascii="Arial" w:hAnsi="Arial" w:cs="Arial"/>
          <w:b/>
          <w:color w:val="000000"/>
          <w:sz w:val="32"/>
          <w:szCs w:val="32"/>
        </w:rPr>
        <w:lastRenderedPageBreak/>
        <w:t>2</w:t>
      </w:r>
      <w:r w:rsidR="003A2AC8">
        <w:rPr>
          <w:rFonts w:ascii="Arial" w:hAnsi="Arial" w:cs="Arial"/>
          <w:b/>
          <w:color w:val="000000"/>
          <w:sz w:val="32"/>
          <w:szCs w:val="32"/>
          <w:lang w:val="kk-KZ"/>
        </w:rPr>
        <w:t>-ТАПСЫРМА</w:t>
      </w:r>
      <w:r w:rsidR="003A2AC8" w:rsidRPr="00710917">
        <w:rPr>
          <w:rFonts w:ascii="Arial" w:hAnsi="Arial" w:cs="Arial"/>
          <w:b/>
          <w:color w:val="000000"/>
          <w:sz w:val="32"/>
          <w:szCs w:val="32"/>
        </w:rPr>
        <w:t xml:space="preserve"> (1</w:t>
      </w:r>
      <w:r w:rsidR="003A2AC8" w:rsidRPr="00710917">
        <w:rPr>
          <w:rFonts w:ascii="Arial" w:hAnsi="Arial" w:cs="Arial"/>
          <w:b/>
          <w:color w:val="000000"/>
          <w:sz w:val="32"/>
          <w:szCs w:val="32"/>
          <w:lang w:val="uk-UA"/>
        </w:rPr>
        <w:t>5</w:t>
      </w:r>
      <w:r w:rsidR="003A2AC8" w:rsidRPr="00710917">
        <w:rPr>
          <w:rFonts w:ascii="Arial" w:hAnsi="Arial" w:cs="Arial"/>
          <w:b/>
          <w:color w:val="000000"/>
          <w:sz w:val="32"/>
          <w:szCs w:val="32"/>
        </w:rPr>
        <w:t xml:space="preserve"> </w:t>
      </w:r>
      <w:r w:rsidR="003A2AC8">
        <w:rPr>
          <w:rFonts w:ascii="Arial" w:hAnsi="Arial" w:cs="Arial"/>
          <w:b/>
          <w:color w:val="000000"/>
          <w:sz w:val="32"/>
          <w:szCs w:val="32"/>
        </w:rPr>
        <w:t>ҰПАЙ</w:t>
      </w:r>
      <w:r w:rsidR="003A2AC8" w:rsidRPr="00710917">
        <w:rPr>
          <w:rFonts w:ascii="Arial" w:hAnsi="Arial" w:cs="Arial"/>
          <w:b/>
          <w:color w:val="000000"/>
          <w:sz w:val="32"/>
          <w:szCs w:val="32"/>
        </w:rPr>
        <w:t>)</w:t>
      </w:r>
    </w:p>
    <w:p w14:paraId="467B07E3" w14:textId="615BB84D" w:rsidR="003D2EF9" w:rsidRPr="008150C0" w:rsidRDefault="00DD665D" w:rsidP="00D0051E">
      <w:pPr>
        <w:pStyle w:val="a4"/>
        <w:spacing w:before="0" w:beforeAutospacing="0" w:after="120" w:afterAutospacing="0"/>
        <w:jc w:val="both"/>
        <w:rPr>
          <w:color w:val="000000" w:themeColor="text1"/>
          <w:sz w:val="22"/>
          <w:szCs w:val="22"/>
          <w:lang w:val="kk-KZ"/>
        </w:rPr>
      </w:pPr>
      <w:r w:rsidRPr="00DD665D">
        <w:rPr>
          <w:rStyle w:val="ypks7kbdpwfgdykd3qb9"/>
          <w:sz w:val="22"/>
          <w:szCs w:val="22"/>
        </w:rPr>
        <w:t>Қазақстан</w:t>
      </w:r>
      <w:r w:rsidRPr="00DD665D">
        <w:rPr>
          <w:sz w:val="22"/>
          <w:szCs w:val="22"/>
        </w:rPr>
        <w:t xml:space="preserve"> </w:t>
      </w:r>
      <w:r w:rsidRPr="00DD665D">
        <w:rPr>
          <w:rStyle w:val="ypks7kbdpwfgdykd3qb9"/>
          <w:sz w:val="22"/>
          <w:szCs w:val="22"/>
        </w:rPr>
        <w:t>Республикасында</w:t>
      </w:r>
      <w:r w:rsidRPr="00DD665D">
        <w:rPr>
          <w:sz w:val="22"/>
          <w:szCs w:val="22"/>
        </w:rPr>
        <w:t xml:space="preserve"> </w:t>
      </w:r>
      <w:r w:rsidRPr="00DD665D">
        <w:rPr>
          <w:rStyle w:val="ypks7kbdpwfgdykd3qb9"/>
          <w:sz w:val="22"/>
          <w:szCs w:val="22"/>
        </w:rPr>
        <w:t>құрылтайшылар</w:t>
      </w:r>
      <w:r w:rsidRPr="00DD665D">
        <w:rPr>
          <w:sz w:val="22"/>
          <w:szCs w:val="22"/>
        </w:rPr>
        <w:t xml:space="preserve"> </w:t>
      </w:r>
      <w:r w:rsidRPr="00DD665D">
        <w:rPr>
          <w:rStyle w:val="ypks7kbdpwfgdykd3qb9"/>
          <w:sz w:val="22"/>
          <w:szCs w:val="22"/>
        </w:rPr>
        <w:t>тобы</w:t>
      </w:r>
      <w:r w:rsidRPr="00DD665D">
        <w:rPr>
          <w:sz w:val="22"/>
          <w:szCs w:val="22"/>
        </w:rPr>
        <w:t xml:space="preserve"> </w:t>
      </w:r>
      <w:r w:rsidRPr="00DD665D">
        <w:rPr>
          <w:rStyle w:val="ypks7kbdpwfgdykd3qb9"/>
          <w:sz w:val="22"/>
          <w:szCs w:val="22"/>
        </w:rPr>
        <w:t>(Жеке</w:t>
      </w:r>
      <w:r w:rsidRPr="00DD665D">
        <w:rPr>
          <w:sz w:val="22"/>
          <w:szCs w:val="22"/>
        </w:rPr>
        <w:t xml:space="preserve"> </w:t>
      </w:r>
      <w:r w:rsidRPr="00DD665D">
        <w:rPr>
          <w:rStyle w:val="ypks7kbdpwfgdykd3qb9"/>
          <w:sz w:val="22"/>
          <w:szCs w:val="22"/>
        </w:rPr>
        <w:t>және</w:t>
      </w:r>
      <w:r w:rsidRPr="00DD665D">
        <w:rPr>
          <w:sz w:val="22"/>
          <w:szCs w:val="22"/>
        </w:rPr>
        <w:t xml:space="preserve"> </w:t>
      </w:r>
      <w:r w:rsidRPr="00DD665D">
        <w:rPr>
          <w:rStyle w:val="ypks7kbdpwfgdykd3qb9"/>
          <w:sz w:val="22"/>
          <w:szCs w:val="22"/>
        </w:rPr>
        <w:t>заңды</w:t>
      </w:r>
      <w:r w:rsidRPr="00DD665D">
        <w:rPr>
          <w:sz w:val="22"/>
          <w:szCs w:val="22"/>
        </w:rPr>
        <w:t xml:space="preserve"> </w:t>
      </w:r>
      <w:r w:rsidRPr="00DD665D">
        <w:rPr>
          <w:rStyle w:val="ypks7kbdpwfgdykd3qb9"/>
          <w:sz w:val="22"/>
          <w:szCs w:val="22"/>
        </w:rPr>
        <w:t>тұлғалар)</w:t>
      </w:r>
      <w:r w:rsidRPr="00DD665D">
        <w:rPr>
          <w:sz w:val="22"/>
          <w:szCs w:val="22"/>
        </w:rPr>
        <w:t xml:space="preserve"> </w:t>
      </w:r>
      <w:r w:rsidRPr="00DD665D">
        <w:rPr>
          <w:rStyle w:val="ypks7kbdpwfgdykd3qb9"/>
          <w:sz w:val="22"/>
          <w:szCs w:val="22"/>
        </w:rPr>
        <w:t>жаңа</w:t>
      </w:r>
      <w:r w:rsidRPr="00DD665D">
        <w:rPr>
          <w:sz w:val="22"/>
          <w:szCs w:val="22"/>
        </w:rPr>
        <w:t xml:space="preserve"> </w:t>
      </w:r>
      <w:r w:rsidRPr="00DD665D">
        <w:rPr>
          <w:rStyle w:val="ypks7kbdpwfgdykd3qb9"/>
          <w:sz w:val="22"/>
          <w:szCs w:val="22"/>
        </w:rPr>
        <w:t>коммерциялық</w:t>
      </w:r>
      <w:r w:rsidRPr="00DD665D">
        <w:rPr>
          <w:sz w:val="22"/>
          <w:szCs w:val="22"/>
        </w:rPr>
        <w:t xml:space="preserve"> </w:t>
      </w:r>
      <w:r w:rsidRPr="00DD665D">
        <w:rPr>
          <w:rStyle w:val="ypks7kbdpwfgdykd3qb9"/>
          <w:sz w:val="22"/>
          <w:szCs w:val="22"/>
        </w:rPr>
        <w:t>банк</w:t>
      </w:r>
      <w:r w:rsidRPr="00DD665D">
        <w:rPr>
          <w:sz w:val="22"/>
          <w:szCs w:val="22"/>
        </w:rPr>
        <w:t xml:space="preserve"> </w:t>
      </w:r>
      <w:r w:rsidRPr="00DD665D">
        <w:rPr>
          <w:rStyle w:val="ypks7kbdpwfgdykd3qb9"/>
          <w:sz w:val="22"/>
          <w:szCs w:val="22"/>
        </w:rPr>
        <w:t>құруға</w:t>
      </w:r>
      <w:r w:rsidRPr="00DD665D">
        <w:rPr>
          <w:sz w:val="22"/>
          <w:szCs w:val="22"/>
        </w:rPr>
        <w:t xml:space="preserve"> </w:t>
      </w:r>
      <w:r w:rsidRPr="00DD665D">
        <w:rPr>
          <w:rStyle w:val="ypks7kbdpwfgdykd3qb9"/>
          <w:sz w:val="22"/>
          <w:szCs w:val="22"/>
        </w:rPr>
        <w:t>шешім</w:t>
      </w:r>
      <w:r w:rsidRPr="00DD665D">
        <w:rPr>
          <w:sz w:val="22"/>
          <w:szCs w:val="22"/>
        </w:rPr>
        <w:t xml:space="preserve"> қабылдады</w:t>
      </w:r>
      <w:r w:rsidRPr="00DD665D">
        <w:rPr>
          <w:rStyle w:val="ypks7kbdpwfgdykd3qb9"/>
          <w:sz w:val="22"/>
          <w:szCs w:val="22"/>
        </w:rPr>
        <w:t>.</w:t>
      </w:r>
      <w:r w:rsidRPr="00DD665D">
        <w:rPr>
          <w:sz w:val="22"/>
          <w:szCs w:val="22"/>
        </w:rPr>
        <w:t xml:space="preserve"> </w:t>
      </w:r>
      <w:r w:rsidRPr="00DD665D">
        <w:rPr>
          <w:rStyle w:val="ypks7kbdpwfgdykd3qb9"/>
          <w:sz w:val="22"/>
          <w:szCs w:val="22"/>
        </w:rPr>
        <w:t>Құрылтайшылар</w:t>
      </w:r>
      <w:r w:rsidRPr="00DD665D">
        <w:rPr>
          <w:sz w:val="22"/>
          <w:szCs w:val="22"/>
        </w:rPr>
        <w:t xml:space="preserve"> ең </w:t>
      </w:r>
      <w:r w:rsidRPr="00DD665D">
        <w:rPr>
          <w:rStyle w:val="ypks7kbdpwfgdykd3qb9"/>
          <w:sz w:val="22"/>
          <w:szCs w:val="22"/>
        </w:rPr>
        <w:t>төменгі</w:t>
      </w:r>
      <w:r w:rsidRPr="00DD665D">
        <w:rPr>
          <w:sz w:val="22"/>
          <w:szCs w:val="22"/>
        </w:rPr>
        <w:t xml:space="preserve"> </w:t>
      </w:r>
      <w:r w:rsidRPr="00DD665D">
        <w:rPr>
          <w:rStyle w:val="ypks7kbdpwfgdykd3qb9"/>
          <w:sz w:val="22"/>
          <w:szCs w:val="22"/>
        </w:rPr>
        <w:t>белгіленген</w:t>
      </w:r>
      <w:r w:rsidRPr="00DD665D">
        <w:rPr>
          <w:sz w:val="22"/>
          <w:szCs w:val="22"/>
        </w:rPr>
        <w:t xml:space="preserve"> </w:t>
      </w:r>
      <w:r w:rsidRPr="00DD665D">
        <w:rPr>
          <w:rStyle w:val="ypks7kbdpwfgdykd3qb9"/>
          <w:sz w:val="22"/>
          <w:szCs w:val="22"/>
        </w:rPr>
        <w:t>нормативтен</w:t>
      </w:r>
      <w:r w:rsidRPr="00DD665D">
        <w:rPr>
          <w:sz w:val="22"/>
          <w:szCs w:val="22"/>
        </w:rPr>
        <w:t xml:space="preserve"> </w:t>
      </w:r>
      <w:r w:rsidRPr="00DD665D">
        <w:rPr>
          <w:rStyle w:val="ypks7kbdpwfgdykd3qb9"/>
          <w:sz w:val="22"/>
          <w:szCs w:val="22"/>
        </w:rPr>
        <w:t>асатын</w:t>
      </w:r>
      <w:r w:rsidRPr="00DD665D">
        <w:rPr>
          <w:sz w:val="22"/>
          <w:szCs w:val="22"/>
        </w:rPr>
        <w:t xml:space="preserve"> </w:t>
      </w:r>
      <w:r w:rsidRPr="00DD665D">
        <w:rPr>
          <w:rStyle w:val="ypks7kbdpwfgdykd3qb9"/>
          <w:sz w:val="22"/>
          <w:szCs w:val="22"/>
        </w:rPr>
        <w:t>мөлшерде</w:t>
      </w:r>
      <w:r w:rsidRPr="00DD665D">
        <w:rPr>
          <w:sz w:val="22"/>
          <w:szCs w:val="22"/>
        </w:rPr>
        <w:t xml:space="preserve"> </w:t>
      </w:r>
      <w:r w:rsidRPr="00DD665D">
        <w:rPr>
          <w:rStyle w:val="ypks7kbdpwfgdykd3qb9"/>
          <w:sz w:val="22"/>
          <w:szCs w:val="22"/>
        </w:rPr>
        <w:t>жарғылық</w:t>
      </w:r>
      <w:r w:rsidRPr="00DD665D">
        <w:rPr>
          <w:sz w:val="22"/>
          <w:szCs w:val="22"/>
        </w:rPr>
        <w:t xml:space="preserve"> </w:t>
      </w:r>
      <w:r w:rsidRPr="00DD665D">
        <w:rPr>
          <w:rStyle w:val="ypks7kbdpwfgdykd3qb9"/>
          <w:sz w:val="22"/>
          <w:szCs w:val="22"/>
        </w:rPr>
        <w:t>капитал</w:t>
      </w:r>
      <w:r w:rsidRPr="00DD665D">
        <w:rPr>
          <w:sz w:val="22"/>
          <w:szCs w:val="22"/>
        </w:rPr>
        <w:t xml:space="preserve"> </w:t>
      </w:r>
      <w:r w:rsidRPr="00DD665D">
        <w:rPr>
          <w:rStyle w:val="ypks7kbdpwfgdykd3qb9"/>
          <w:sz w:val="22"/>
          <w:szCs w:val="22"/>
        </w:rPr>
        <w:t>құруға</w:t>
      </w:r>
      <w:r w:rsidRPr="00DD665D">
        <w:rPr>
          <w:sz w:val="22"/>
          <w:szCs w:val="22"/>
        </w:rPr>
        <w:t xml:space="preserve"> </w:t>
      </w:r>
      <w:r w:rsidRPr="00DD665D">
        <w:rPr>
          <w:rStyle w:val="ypks7kbdpwfgdykd3qb9"/>
          <w:sz w:val="22"/>
          <w:szCs w:val="22"/>
        </w:rPr>
        <w:t>шешім</w:t>
      </w:r>
      <w:r w:rsidRPr="00DD665D">
        <w:rPr>
          <w:sz w:val="22"/>
          <w:szCs w:val="22"/>
        </w:rPr>
        <w:t xml:space="preserve"> қабылдады, </w:t>
      </w:r>
      <w:r w:rsidRPr="00DD665D">
        <w:rPr>
          <w:rStyle w:val="ypks7kbdpwfgdykd3qb9"/>
          <w:sz w:val="22"/>
          <w:szCs w:val="22"/>
        </w:rPr>
        <w:t>жарғы</w:t>
      </w:r>
      <w:r>
        <w:rPr>
          <w:rStyle w:val="ypks7kbdpwfgdykd3qb9"/>
          <w:sz w:val="22"/>
          <w:szCs w:val="22"/>
          <w:lang w:val="kk-KZ"/>
        </w:rPr>
        <w:t>ны</w:t>
      </w:r>
      <w:r w:rsidRPr="00DD665D">
        <w:rPr>
          <w:sz w:val="22"/>
          <w:szCs w:val="22"/>
        </w:rPr>
        <w:t xml:space="preserve"> </w:t>
      </w:r>
      <w:r w:rsidRPr="00DD665D">
        <w:rPr>
          <w:rStyle w:val="ypks7kbdpwfgdykd3qb9"/>
          <w:sz w:val="22"/>
          <w:szCs w:val="22"/>
        </w:rPr>
        <w:t>дайында</w:t>
      </w:r>
      <w:r>
        <w:rPr>
          <w:rStyle w:val="ypks7kbdpwfgdykd3qb9"/>
          <w:sz w:val="22"/>
          <w:szCs w:val="22"/>
          <w:lang w:val="kk-KZ"/>
        </w:rPr>
        <w:t>п</w:t>
      </w:r>
      <w:r w:rsidR="008150C0">
        <w:rPr>
          <w:rStyle w:val="ypks7kbdpwfgdykd3qb9"/>
          <w:sz w:val="22"/>
          <w:szCs w:val="22"/>
          <w:lang w:val="kk-KZ"/>
        </w:rPr>
        <w:t xml:space="preserve"> </w:t>
      </w:r>
      <w:r w:rsidRPr="00DD665D">
        <w:rPr>
          <w:rStyle w:val="ypks7kbdpwfgdykd3qb9"/>
          <w:sz w:val="22"/>
          <w:szCs w:val="22"/>
        </w:rPr>
        <w:t>және</w:t>
      </w:r>
      <w:r w:rsidRPr="00DD665D">
        <w:rPr>
          <w:sz w:val="22"/>
          <w:szCs w:val="22"/>
        </w:rPr>
        <w:t xml:space="preserve"> </w:t>
      </w:r>
      <w:r w:rsidRPr="00DD665D">
        <w:rPr>
          <w:rStyle w:val="ypks7kbdpwfgdykd3qb9"/>
          <w:sz w:val="22"/>
          <w:szCs w:val="22"/>
        </w:rPr>
        <w:t>Құрылтай</w:t>
      </w:r>
      <w:r w:rsidRPr="00DD665D">
        <w:rPr>
          <w:sz w:val="22"/>
          <w:szCs w:val="22"/>
        </w:rPr>
        <w:t xml:space="preserve"> </w:t>
      </w:r>
      <w:r w:rsidRPr="00DD665D">
        <w:rPr>
          <w:rStyle w:val="ypks7kbdpwfgdykd3qb9"/>
          <w:sz w:val="22"/>
          <w:szCs w:val="22"/>
        </w:rPr>
        <w:t>жиналысын</w:t>
      </w:r>
      <w:r w:rsidRPr="00DD665D">
        <w:rPr>
          <w:sz w:val="22"/>
          <w:szCs w:val="22"/>
        </w:rPr>
        <w:t xml:space="preserve"> </w:t>
      </w:r>
      <w:r w:rsidRPr="00DD665D">
        <w:rPr>
          <w:rStyle w:val="ypks7kbdpwfgdykd3qb9"/>
          <w:sz w:val="22"/>
          <w:szCs w:val="22"/>
        </w:rPr>
        <w:t>өткізді</w:t>
      </w:r>
      <w:r w:rsidRPr="00DD665D">
        <w:rPr>
          <w:sz w:val="22"/>
          <w:szCs w:val="22"/>
        </w:rPr>
        <w:t xml:space="preserve">, </w:t>
      </w:r>
      <w:r w:rsidRPr="00DD665D">
        <w:rPr>
          <w:rStyle w:val="ypks7kbdpwfgdykd3qb9"/>
          <w:sz w:val="22"/>
          <w:szCs w:val="22"/>
        </w:rPr>
        <w:t>мемлекеттік</w:t>
      </w:r>
      <w:r w:rsidRPr="00DD665D">
        <w:rPr>
          <w:sz w:val="22"/>
          <w:szCs w:val="22"/>
        </w:rPr>
        <w:t xml:space="preserve"> </w:t>
      </w:r>
      <w:r w:rsidRPr="00DD665D">
        <w:rPr>
          <w:rStyle w:val="ypks7kbdpwfgdykd3qb9"/>
          <w:sz w:val="22"/>
          <w:szCs w:val="22"/>
        </w:rPr>
        <w:t>тіркеуге</w:t>
      </w:r>
      <w:r w:rsidRPr="00DD665D">
        <w:rPr>
          <w:sz w:val="22"/>
          <w:szCs w:val="22"/>
        </w:rPr>
        <w:t xml:space="preserve"> </w:t>
      </w:r>
      <w:r w:rsidRPr="00DD665D">
        <w:rPr>
          <w:rStyle w:val="ypks7kbdpwfgdykd3qb9"/>
          <w:sz w:val="22"/>
          <w:szCs w:val="22"/>
        </w:rPr>
        <w:t>құжаттар</w:t>
      </w:r>
      <w:r w:rsidRPr="00DD665D">
        <w:rPr>
          <w:sz w:val="22"/>
          <w:szCs w:val="22"/>
        </w:rPr>
        <w:t xml:space="preserve"> </w:t>
      </w:r>
      <w:r w:rsidRPr="00DD665D">
        <w:rPr>
          <w:rStyle w:val="ypks7kbdpwfgdykd3qb9"/>
          <w:sz w:val="22"/>
          <w:szCs w:val="22"/>
        </w:rPr>
        <w:t>тапсырды</w:t>
      </w:r>
      <w:r w:rsidRPr="00DD665D">
        <w:rPr>
          <w:sz w:val="22"/>
          <w:szCs w:val="22"/>
        </w:rPr>
        <w:t xml:space="preserve"> </w:t>
      </w:r>
      <w:r w:rsidRPr="00DD665D">
        <w:rPr>
          <w:rStyle w:val="ypks7kbdpwfgdykd3qb9"/>
          <w:sz w:val="22"/>
          <w:szCs w:val="22"/>
        </w:rPr>
        <w:t>және</w:t>
      </w:r>
      <w:r w:rsidRPr="00DD665D">
        <w:rPr>
          <w:sz w:val="22"/>
          <w:szCs w:val="22"/>
        </w:rPr>
        <w:t xml:space="preserve"> </w:t>
      </w:r>
      <w:r w:rsidRPr="00DD665D">
        <w:rPr>
          <w:rStyle w:val="ypks7kbdpwfgdykd3qb9"/>
          <w:sz w:val="22"/>
          <w:szCs w:val="22"/>
        </w:rPr>
        <w:t>банк</w:t>
      </w:r>
      <w:r w:rsidRPr="00DD665D">
        <w:rPr>
          <w:sz w:val="22"/>
          <w:szCs w:val="22"/>
        </w:rPr>
        <w:t xml:space="preserve"> </w:t>
      </w:r>
      <w:r w:rsidRPr="00DD665D">
        <w:rPr>
          <w:rStyle w:val="ypks7kbdpwfgdykd3qb9"/>
          <w:sz w:val="22"/>
          <w:szCs w:val="22"/>
        </w:rPr>
        <w:t>операцияларын</w:t>
      </w:r>
      <w:r w:rsidRPr="00DD665D">
        <w:rPr>
          <w:sz w:val="22"/>
          <w:szCs w:val="22"/>
        </w:rPr>
        <w:t xml:space="preserve"> </w:t>
      </w:r>
      <w:r w:rsidRPr="00DD665D">
        <w:rPr>
          <w:rStyle w:val="ypks7kbdpwfgdykd3qb9"/>
          <w:sz w:val="22"/>
          <w:szCs w:val="22"/>
        </w:rPr>
        <w:t>жүргізуге</w:t>
      </w:r>
      <w:r w:rsidRPr="00DD665D">
        <w:rPr>
          <w:sz w:val="22"/>
          <w:szCs w:val="22"/>
        </w:rPr>
        <w:t xml:space="preserve"> </w:t>
      </w:r>
      <w:r w:rsidRPr="00DD665D">
        <w:rPr>
          <w:rStyle w:val="ypks7kbdpwfgdykd3qb9"/>
          <w:sz w:val="22"/>
          <w:szCs w:val="22"/>
        </w:rPr>
        <w:t>лицензия</w:t>
      </w:r>
      <w:r w:rsidRPr="00DD665D">
        <w:rPr>
          <w:sz w:val="22"/>
          <w:szCs w:val="22"/>
        </w:rPr>
        <w:t xml:space="preserve"> </w:t>
      </w:r>
      <w:r w:rsidRPr="00DD665D">
        <w:rPr>
          <w:rStyle w:val="ypks7kbdpwfgdykd3qb9"/>
          <w:sz w:val="22"/>
          <w:szCs w:val="22"/>
        </w:rPr>
        <w:t>алу</w:t>
      </w:r>
      <w:r w:rsidRPr="00DD665D">
        <w:rPr>
          <w:sz w:val="22"/>
          <w:szCs w:val="22"/>
        </w:rPr>
        <w:t xml:space="preserve"> үшін </w:t>
      </w:r>
      <w:r w:rsidRPr="008150C0">
        <w:rPr>
          <w:rStyle w:val="ypks7kbdpwfgdykd3qb9"/>
          <w:sz w:val="22"/>
          <w:szCs w:val="22"/>
        </w:rPr>
        <w:t>уәкілетті</w:t>
      </w:r>
      <w:r w:rsidRPr="008150C0">
        <w:rPr>
          <w:sz w:val="22"/>
          <w:szCs w:val="22"/>
        </w:rPr>
        <w:t xml:space="preserve"> </w:t>
      </w:r>
      <w:r w:rsidRPr="008150C0">
        <w:rPr>
          <w:rStyle w:val="ypks7kbdpwfgdykd3qb9"/>
          <w:sz w:val="22"/>
          <w:szCs w:val="22"/>
        </w:rPr>
        <w:t>органға</w:t>
      </w:r>
      <w:r w:rsidRPr="008150C0">
        <w:rPr>
          <w:sz w:val="22"/>
          <w:szCs w:val="22"/>
        </w:rPr>
        <w:t xml:space="preserve"> </w:t>
      </w:r>
      <w:r w:rsidRPr="008150C0">
        <w:rPr>
          <w:rStyle w:val="ypks7kbdpwfgdykd3qb9"/>
          <w:sz w:val="22"/>
          <w:szCs w:val="22"/>
        </w:rPr>
        <w:t>жүгінді.</w:t>
      </w:r>
      <w:r w:rsidRPr="008150C0">
        <w:rPr>
          <w:sz w:val="22"/>
          <w:szCs w:val="22"/>
        </w:rPr>
        <w:t xml:space="preserve"> </w:t>
      </w:r>
      <w:r w:rsidRPr="008150C0">
        <w:rPr>
          <w:rStyle w:val="ypks7kbdpwfgdykd3qb9"/>
          <w:sz w:val="22"/>
          <w:szCs w:val="22"/>
        </w:rPr>
        <w:t>Банк</w:t>
      </w:r>
      <w:r w:rsidRPr="008150C0">
        <w:rPr>
          <w:sz w:val="22"/>
          <w:szCs w:val="22"/>
        </w:rPr>
        <w:t xml:space="preserve"> </w:t>
      </w:r>
      <w:r w:rsidRPr="008150C0">
        <w:rPr>
          <w:rStyle w:val="ypks7kbdpwfgdykd3qb9"/>
          <w:sz w:val="22"/>
          <w:szCs w:val="22"/>
        </w:rPr>
        <w:t>құрылудың</w:t>
      </w:r>
      <w:r w:rsidRPr="008150C0">
        <w:rPr>
          <w:sz w:val="22"/>
          <w:szCs w:val="22"/>
        </w:rPr>
        <w:t xml:space="preserve"> </w:t>
      </w:r>
      <w:r w:rsidRPr="008150C0">
        <w:rPr>
          <w:rStyle w:val="ypks7kbdpwfgdykd3qb9"/>
          <w:sz w:val="22"/>
          <w:szCs w:val="22"/>
        </w:rPr>
        <w:t>барлық</w:t>
      </w:r>
      <w:r w:rsidRPr="008150C0">
        <w:rPr>
          <w:sz w:val="22"/>
          <w:szCs w:val="22"/>
        </w:rPr>
        <w:t xml:space="preserve"> </w:t>
      </w:r>
      <w:r w:rsidRPr="008150C0">
        <w:rPr>
          <w:rStyle w:val="ypks7kbdpwfgdykd3qb9"/>
          <w:sz w:val="22"/>
          <w:szCs w:val="22"/>
        </w:rPr>
        <w:t>кезеңдерінен</w:t>
      </w:r>
      <w:r w:rsidRPr="008150C0">
        <w:rPr>
          <w:sz w:val="22"/>
          <w:szCs w:val="22"/>
        </w:rPr>
        <w:t xml:space="preserve"> </w:t>
      </w:r>
      <w:r w:rsidRPr="008150C0">
        <w:rPr>
          <w:rStyle w:val="ypks7kbdpwfgdykd3qb9"/>
          <w:sz w:val="22"/>
          <w:szCs w:val="22"/>
        </w:rPr>
        <w:t>сәтті</w:t>
      </w:r>
      <w:r w:rsidRPr="008150C0">
        <w:rPr>
          <w:sz w:val="22"/>
          <w:szCs w:val="22"/>
        </w:rPr>
        <w:t xml:space="preserve"> </w:t>
      </w:r>
      <w:r w:rsidRPr="008150C0">
        <w:rPr>
          <w:rStyle w:val="ypks7kbdpwfgdykd3qb9"/>
          <w:sz w:val="22"/>
          <w:szCs w:val="22"/>
        </w:rPr>
        <w:t>өтті</w:t>
      </w:r>
      <w:r w:rsidRPr="008150C0">
        <w:rPr>
          <w:sz w:val="22"/>
          <w:szCs w:val="22"/>
        </w:rPr>
        <w:t xml:space="preserve">, </w:t>
      </w:r>
      <w:r w:rsidRPr="008150C0">
        <w:rPr>
          <w:rStyle w:val="ypks7kbdpwfgdykd3qb9"/>
          <w:sz w:val="22"/>
          <w:szCs w:val="22"/>
        </w:rPr>
        <w:t>лицензия</w:t>
      </w:r>
      <w:r w:rsidRPr="008150C0">
        <w:rPr>
          <w:sz w:val="22"/>
          <w:szCs w:val="22"/>
        </w:rPr>
        <w:t xml:space="preserve"> </w:t>
      </w:r>
      <w:r w:rsidRPr="008150C0">
        <w:rPr>
          <w:rStyle w:val="ypks7kbdpwfgdykd3qb9"/>
          <w:sz w:val="22"/>
          <w:szCs w:val="22"/>
        </w:rPr>
        <w:t>алды</w:t>
      </w:r>
      <w:r w:rsidRPr="008150C0">
        <w:rPr>
          <w:sz w:val="22"/>
          <w:szCs w:val="22"/>
        </w:rPr>
        <w:t xml:space="preserve"> </w:t>
      </w:r>
      <w:r w:rsidRPr="008150C0">
        <w:rPr>
          <w:rStyle w:val="ypks7kbdpwfgdykd3qb9"/>
          <w:sz w:val="22"/>
          <w:szCs w:val="22"/>
        </w:rPr>
        <w:t>және</w:t>
      </w:r>
      <w:r w:rsidRPr="008150C0">
        <w:rPr>
          <w:sz w:val="22"/>
          <w:szCs w:val="22"/>
        </w:rPr>
        <w:t xml:space="preserve"> </w:t>
      </w:r>
      <w:r w:rsidRPr="008150C0">
        <w:rPr>
          <w:rStyle w:val="ypks7kbdpwfgdykd3qb9"/>
          <w:sz w:val="22"/>
          <w:szCs w:val="22"/>
        </w:rPr>
        <w:t>банк</w:t>
      </w:r>
      <w:r w:rsidRPr="008150C0">
        <w:rPr>
          <w:sz w:val="22"/>
          <w:szCs w:val="22"/>
        </w:rPr>
        <w:t xml:space="preserve"> </w:t>
      </w:r>
      <w:r w:rsidRPr="008150C0">
        <w:rPr>
          <w:rStyle w:val="ypks7kbdpwfgdykd3qb9"/>
          <w:sz w:val="22"/>
          <w:szCs w:val="22"/>
        </w:rPr>
        <w:t>қызметін,</w:t>
      </w:r>
      <w:r w:rsidRPr="008150C0">
        <w:rPr>
          <w:sz w:val="22"/>
          <w:szCs w:val="22"/>
        </w:rPr>
        <w:t xml:space="preserve"> </w:t>
      </w:r>
      <w:r w:rsidRPr="008150C0">
        <w:rPr>
          <w:rStyle w:val="ypks7kbdpwfgdykd3qb9"/>
          <w:sz w:val="22"/>
          <w:szCs w:val="22"/>
        </w:rPr>
        <w:t>оның</w:t>
      </w:r>
      <w:r w:rsidRPr="008150C0">
        <w:rPr>
          <w:sz w:val="22"/>
          <w:szCs w:val="22"/>
        </w:rPr>
        <w:t xml:space="preserve"> </w:t>
      </w:r>
      <w:r w:rsidRPr="008150C0">
        <w:rPr>
          <w:rStyle w:val="ypks7kbdpwfgdykd3qb9"/>
          <w:sz w:val="22"/>
          <w:szCs w:val="22"/>
        </w:rPr>
        <w:t>ішінде</w:t>
      </w:r>
      <w:r w:rsidRPr="008150C0">
        <w:rPr>
          <w:sz w:val="22"/>
          <w:szCs w:val="22"/>
        </w:rPr>
        <w:t xml:space="preserve"> </w:t>
      </w:r>
      <w:r w:rsidRPr="008150C0">
        <w:rPr>
          <w:rStyle w:val="ypks7kbdpwfgdykd3qb9"/>
          <w:sz w:val="22"/>
          <w:szCs w:val="22"/>
        </w:rPr>
        <w:t>жеке</w:t>
      </w:r>
      <w:r w:rsidRPr="008150C0">
        <w:rPr>
          <w:sz w:val="22"/>
          <w:szCs w:val="22"/>
        </w:rPr>
        <w:t xml:space="preserve"> </w:t>
      </w:r>
      <w:r w:rsidRPr="008150C0">
        <w:rPr>
          <w:rStyle w:val="ypks7kbdpwfgdykd3qb9"/>
          <w:sz w:val="22"/>
          <w:szCs w:val="22"/>
        </w:rPr>
        <w:t>және</w:t>
      </w:r>
      <w:r w:rsidRPr="008150C0">
        <w:rPr>
          <w:sz w:val="22"/>
          <w:szCs w:val="22"/>
        </w:rPr>
        <w:t xml:space="preserve"> </w:t>
      </w:r>
      <w:r w:rsidRPr="008150C0">
        <w:rPr>
          <w:rStyle w:val="ypks7kbdpwfgdykd3qb9"/>
          <w:sz w:val="22"/>
          <w:szCs w:val="22"/>
        </w:rPr>
        <w:t>заңды</w:t>
      </w:r>
      <w:r w:rsidRPr="008150C0">
        <w:rPr>
          <w:sz w:val="22"/>
          <w:szCs w:val="22"/>
        </w:rPr>
        <w:t xml:space="preserve"> </w:t>
      </w:r>
      <w:r w:rsidRPr="008150C0">
        <w:rPr>
          <w:rStyle w:val="ypks7kbdpwfgdykd3qb9"/>
          <w:sz w:val="22"/>
          <w:szCs w:val="22"/>
        </w:rPr>
        <w:t>тұлғалардың</w:t>
      </w:r>
      <w:r w:rsidRPr="008150C0">
        <w:rPr>
          <w:sz w:val="22"/>
          <w:szCs w:val="22"/>
        </w:rPr>
        <w:t xml:space="preserve"> </w:t>
      </w:r>
      <w:r w:rsidRPr="008150C0">
        <w:rPr>
          <w:rStyle w:val="ypks7kbdpwfgdykd3qb9"/>
          <w:sz w:val="22"/>
          <w:szCs w:val="22"/>
        </w:rPr>
        <w:t>депозиттерін</w:t>
      </w:r>
      <w:r w:rsidRPr="008150C0">
        <w:rPr>
          <w:sz w:val="22"/>
          <w:szCs w:val="22"/>
        </w:rPr>
        <w:t xml:space="preserve"> </w:t>
      </w:r>
      <w:r w:rsidRPr="008150C0">
        <w:rPr>
          <w:rStyle w:val="ypks7kbdpwfgdykd3qb9"/>
          <w:sz w:val="22"/>
          <w:szCs w:val="22"/>
        </w:rPr>
        <w:t>тарту</w:t>
      </w:r>
      <w:r w:rsidRPr="008150C0">
        <w:rPr>
          <w:rStyle w:val="ypks7kbdpwfgdykd3qb9"/>
          <w:sz w:val="22"/>
          <w:szCs w:val="22"/>
          <w:lang w:val="kk-KZ"/>
        </w:rPr>
        <w:t xml:space="preserve">ды </w:t>
      </w:r>
      <w:r w:rsidRPr="008150C0">
        <w:rPr>
          <w:rStyle w:val="ypks7kbdpwfgdykd3qb9"/>
          <w:sz w:val="22"/>
          <w:szCs w:val="22"/>
        </w:rPr>
        <w:t>жүзеге</w:t>
      </w:r>
      <w:r w:rsidRPr="008150C0">
        <w:rPr>
          <w:sz w:val="22"/>
          <w:szCs w:val="22"/>
        </w:rPr>
        <w:t xml:space="preserve"> асыра </w:t>
      </w:r>
      <w:r w:rsidRPr="008150C0">
        <w:rPr>
          <w:rStyle w:val="ypks7kbdpwfgdykd3qb9"/>
          <w:sz w:val="22"/>
          <w:szCs w:val="22"/>
        </w:rPr>
        <w:t>бастады</w:t>
      </w:r>
      <w:r w:rsidR="003D2EF9" w:rsidRPr="008150C0">
        <w:rPr>
          <w:color w:val="000000" w:themeColor="text1"/>
          <w:sz w:val="22"/>
          <w:szCs w:val="22"/>
        </w:rPr>
        <w:t>.</w:t>
      </w:r>
    </w:p>
    <w:p w14:paraId="78EA71C5" w14:textId="03785683" w:rsidR="003D2EF9" w:rsidRPr="008150C0" w:rsidRDefault="008150C0" w:rsidP="00D0051E">
      <w:pPr>
        <w:pStyle w:val="a4"/>
        <w:spacing w:before="0" w:beforeAutospacing="0" w:after="120" w:afterAutospacing="0"/>
        <w:jc w:val="both"/>
        <w:rPr>
          <w:color w:val="000000" w:themeColor="text1"/>
          <w:sz w:val="22"/>
          <w:szCs w:val="22"/>
          <w:lang w:val="kk-KZ"/>
        </w:rPr>
      </w:pPr>
      <w:r w:rsidRPr="008150C0">
        <w:rPr>
          <w:rStyle w:val="ypks7kbdpwfgdykd3qb9"/>
          <w:sz w:val="22"/>
          <w:szCs w:val="22"/>
          <w:lang w:val="kk-KZ"/>
        </w:rPr>
        <w:t>Банктің</w:t>
      </w:r>
      <w:r w:rsidRPr="008150C0">
        <w:rPr>
          <w:sz w:val="22"/>
          <w:szCs w:val="22"/>
          <w:lang w:val="kk-KZ"/>
        </w:rPr>
        <w:t xml:space="preserve"> </w:t>
      </w:r>
      <w:r w:rsidRPr="008150C0">
        <w:rPr>
          <w:rStyle w:val="ypks7kbdpwfgdykd3qb9"/>
          <w:sz w:val="22"/>
          <w:szCs w:val="22"/>
          <w:lang w:val="kk-KZ"/>
        </w:rPr>
        <w:t>бүкіл</w:t>
      </w:r>
      <w:r w:rsidRPr="008150C0">
        <w:rPr>
          <w:sz w:val="22"/>
          <w:szCs w:val="22"/>
          <w:lang w:val="kk-KZ"/>
        </w:rPr>
        <w:t xml:space="preserve"> </w:t>
      </w:r>
      <w:r w:rsidRPr="008150C0">
        <w:rPr>
          <w:rStyle w:val="ypks7kbdpwfgdykd3qb9"/>
          <w:sz w:val="22"/>
          <w:szCs w:val="22"/>
          <w:lang w:val="kk-KZ"/>
        </w:rPr>
        <w:t>қызметі</w:t>
      </w:r>
      <w:r w:rsidRPr="008150C0">
        <w:rPr>
          <w:sz w:val="22"/>
          <w:szCs w:val="22"/>
          <w:lang w:val="kk-KZ"/>
        </w:rPr>
        <w:t xml:space="preserve"> барысында </w:t>
      </w:r>
      <w:r w:rsidRPr="008150C0">
        <w:rPr>
          <w:rStyle w:val="ypks7kbdpwfgdykd3qb9"/>
          <w:sz w:val="22"/>
          <w:szCs w:val="22"/>
          <w:lang w:val="kk-KZ"/>
        </w:rPr>
        <w:t>тәуелсіз</w:t>
      </w:r>
      <w:r w:rsidRPr="008150C0">
        <w:rPr>
          <w:sz w:val="22"/>
          <w:szCs w:val="22"/>
          <w:lang w:val="kk-KZ"/>
        </w:rPr>
        <w:t xml:space="preserve"> </w:t>
      </w:r>
      <w:r w:rsidRPr="008150C0">
        <w:rPr>
          <w:rStyle w:val="ypks7kbdpwfgdykd3qb9"/>
          <w:sz w:val="22"/>
          <w:szCs w:val="22"/>
          <w:lang w:val="kk-KZ"/>
        </w:rPr>
        <w:t>аудиторлық</w:t>
      </w:r>
      <w:r w:rsidRPr="008150C0">
        <w:rPr>
          <w:sz w:val="22"/>
          <w:szCs w:val="22"/>
          <w:lang w:val="kk-KZ"/>
        </w:rPr>
        <w:t xml:space="preserve"> </w:t>
      </w:r>
      <w:r w:rsidRPr="008150C0">
        <w:rPr>
          <w:rStyle w:val="ypks7kbdpwfgdykd3qb9"/>
          <w:sz w:val="22"/>
          <w:szCs w:val="22"/>
          <w:lang w:val="kk-KZ"/>
        </w:rPr>
        <w:t>ұйым</w:t>
      </w:r>
      <w:r w:rsidRPr="008150C0">
        <w:rPr>
          <w:sz w:val="22"/>
          <w:szCs w:val="22"/>
          <w:lang w:val="kk-KZ"/>
        </w:rPr>
        <w:t xml:space="preserve"> жыл </w:t>
      </w:r>
      <w:r w:rsidRPr="008150C0">
        <w:rPr>
          <w:rStyle w:val="ypks7kbdpwfgdykd3qb9"/>
          <w:sz w:val="22"/>
          <w:szCs w:val="22"/>
          <w:lang w:val="kk-KZ"/>
        </w:rPr>
        <w:t>сайынғы</w:t>
      </w:r>
      <w:r w:rsidRPr="008150C0">
        <w:rPr>
          <w:sz w:val="22"/>
          <w:szCs w:val="22"/>
          <w:lang w:val="kk-KZ"/>
        </w:rPr>
        <w:t xml:space="preserve"> </w:t>
      </w:r>
      <w:r w:rsidRPr="008150C0">
        <w:rPr>
          <w:rStyle w:val="ypks7kbdpwfgdykd3qb9"/>
          <w:sz w:val="22"/>
          <w:szCs w:val="22"/>
          <w:lang w:val="kk-KZ"/>
        </w:rPr>
        <w:t>міндетті</w:t>
      </w:r>
      <w:r w:rsidRPr="008150C0">
        <w:rPr>
          <w:sz w:val="22"/>
          <w:szCs w:val="22"/>
          <w:lang w:val="kk-KZ"/>
        </w:rPr>
        <w:t xml:space="preserve"> </w:t>
      </w:r>
      <w:r w:rsidRPr="008150C0">
        <w:rPr>
          <w:rStyle w:val="ypks7kbdpwfgdykd3qb9"/>
          <w:sz w:val="22"/>
          <w:szCs w:val="22"/>
          <w:lang w:val="kk-KZ"/>
        </w:rPr>
        <w:t>аудит</w:t>
      </w:r>
      <w:r w:rsidRPr="008150C0">
        <w:rPr>
          <w:sz w:val="22"/>
          <w:szCs w:val="22"/>
          <w:lang w:val="kk-KZ"/>
        </w:rPr>
        <w:t xml:space="preserve"> </w:t>
      </w:r>
      <w:r w:rsidRPr="008150C0">
        <w:rPr>
          <w:rStyle w:val="ypks7kbdpwfgdykd3qb9"/>
          <w:sz w:val="22"/>
          <w:szCs w:val="22"/>
          <w:lang w:val="kk-KZ"/>
        </w:rPr>
        <w:t>жүргізді,</w:t>
      </w:r>
      <w:r w:rsidRPr="008150C0">
        <w:rPr>
          <w:sz w:val="22"/>
          <w:szCs w:val="22"/>
          <w:lang w:val="kk-KZ"/>
        </w:rPr>
        <w:t xml:space="preserve"> </w:t>
      </w:r>
      <w:r w:rsidRPr="008150C0">
        <w:rPr>
          <w:rStyle w:val="ypks7kbdpwfgdykd3qb9"/>
          <w:sz w:val="22"/>
          <w:szCs w:val="22"/>
          <w:lang w:val="kk-KZ"/>
        </w:rPr>
        <w:t>банк</w:t>
      </w:r>
      <w:r w:rsidRPr="008150C0">
        <w:rPr>
          <w:sz w:val="22"/>
          <w:szCs w:val="22"/>
          <w:lang w:val="kk-KZ"/>
        </w:rPr>
        <w:t xml:space="preserve"> </w:t>
      </w:r>
      <w:r w:rsidRPr="008150C0">
        <w:rPr>
          <w:rStyle w:val="ypks7kbdpwfgdykd3qb9"/>
          <w:sz w:val="22"/>
          <w:szCs w:val="22"/>
          <w:lang w:val="kk-KZ"/>
        </w:rPr>
        <w:t>белгіленген</w:t>
      </w:r>
      <w:r w:rsidRPr="008150C0">
        <w:rPr>
          <w:sz w:val="22"/>
          <w:szCs w:val="22"/>
          <w:lang w:val="kk-KZ"/>
        </w:rPr>
        <w:t xml:space="preserve"> </w:t>
      </w:r>
      <w:r w:rsidRPr="008150C0">
        <w:rPr>
          <w:rStyle w:val="ypks7kbdpwfgdykd3qb9"/>
          <w:sz w:val="22"/>
          <w:szCs w:val="22"/>
          <w:lang w:val="kk-KZ"/>
        </w:rPr>
        <w:t>мерзімде</w:t>
      </w:r>
      <w:r w:rsidRPr="008150C0">
        <w:rPr>
          <w:sz w:val="22"/>
          <w:szCs w:val="22"/>
          <w:lang w:val="kk-KZ"/>
        </w:rPr>
        <w:t xml:space="preserve"> </w:t>
      </w:r>
      <w:r w:rsidRPr="008150C0">
        <w:rPr>
          <w:rStyle w:val="ypks7kbdpwfgdykd3qb9"/>
          <w:sz w:val="22"/>
          <w:szCs w:val="22"/>
          <w:lang w:val="kk-KZ"/>
        </w:rPr>
        <w:t>реттеушілік</w:t>
      </w:r>
      <w:r w:rsidRPr="008150C0">
        <w:rPr>
          <w:sz w:val="22"/>
          <w:szCs w:val="22"/>
          <w:lang w:val="kk-KZ"/>
        </w:rPr>
        <w:t xml:space="preserve"> </w:t>
      </w:r>
      <w:r w:rsidRPr="008150C0">
        <w:rPr>
          <w:rStyle w:val="ypks7kbdpwfgdykd3qb9"/>
          <w:sz w:val="22"/>
          <w:szCs w:val="22"/>
          <w:lang w:val="kk-KZ"/>
        </w:rPr>
        <w:t>есептілікті</w:t>
      </w:r>
      <w:r w:rsidRPr="008150C0">
        <w:rPr>
          <w:sz w:val="22"/>
          <w:szCs w:val="22"/>
          <w:lang w:val="kk-KZ"/>
        </w:rPr>
        <w:t xml:space="preserve"> </w:t>
      </w:r>
      <w:r w:rsidRPr="008150C0">
        <w:rPr>
          <w:rStyle w:val="ypks7kbdpwfgdykd3qb9"/>
          <w:sz w:val="22"/>
          <w:szCs w:val="22"/>
          <w:lang w:val="kk-KZ"/>
        </w:rPr>
        <w:t>ұсынды.</w:t>
      </w:r>
      <w:r w:rsidRPr="008150C0">
        <w:rPr>
          <w:sz w:val="22"/>
          <w:szCs w:val="22"/>
          <w:lang w:val="kk-KZ"/>
        </w:rPr>
        <w:t xml:space="preserve"> </w:t>
      </w:r>
      <w:r w:rsidRPr="008150C0">
        <w:rPr>
          <w:rStyle w:val="ypks7kbdpwfgdykd3qb9"/>
          <w:sz w:val="22"/>
          <w:szCs w:val="22"/>
          <w:lang w:val="kk-KZ"/>
        </w:rPr>
        <w:t>Жеке</w:t>
      </w:r>
      <w:r w:rsidRPr="008150C0">
        <w:rPr>
          <w:sz w:val="22"/>
          <w:szCs w:val="22"/>
          <w:lang w:val="kk-KZ"/>
        </w:rPr>
        <w:t xml:space="preserve"> </w:t>
      </w:r>
      <w:r w:rsidRPr="008150C0">
        <w:rPr>
          <w:rStyle w:val="ypks7kbdpwfgdykd3qb9"/>
          <w:sz w:val="22"/>
          <w:szCs w:val="22"/>
          <w:lang w:val="kk-KZ"/>
        </w:rPr>
        <w:t>тұлғалардың</w:t>
      </w:r>
      <w:r w:rsidRPr="008150C0">
        <w:rPr>
          <w:sz w:val="22"/>
          <w:szCs w:val="22"/>
          <w:lang w:val="kk-KZ"/>
        </w:rPr>
        <w:t xml:space="preserve"> </w:t>
      </w:r>
      <w:r w:rsidRPr="008150C0">
        <w:rPr>
          <w:rStyle w:val="ypks7kbdpwfgdykd3qb9"/>
          <w:sz w:val="22"/>
          <w:szCs w:val="22"/>
          <w:lang w:val="kk-KZ"/>
        </w:rPr>
        <w:t>тартылған</w:t>
      </w:r>
      <w:r w:rsidRPr="008150C0">
        <w:rPr>
          <w:sz w:val="22"/>
          <w:szCs w:val="22"/>
          <w:lang w:val="kk-KZ"/>
        </w:rPr>
        <w:t xml:space="preserve"> </w:t>
      </w:r>
      <w:r w:rsidRPr="008150C0">
        <w:rPr>
          <w:rStyle w:val="ypks7kbdpwfgdykd3qb9"/>
          <w:sz w:val="22"/>
          <w:szCs w:val="22"/>
          <w:lang w:val="kk-KZ"/>
        </w:rPr>
        <w:t>депозиттері</w:t>
      </w:r>
      <w:r w:rsidRPr="008150C0">
        <w:rPr>
          <w:sz w:val="22"/>
          <w:szCs w:val="22"/>
          <w:lang w:val="kk-KZ"/>
        </w:rPr>
        <w:t xml:space="preserve"> </w:t>
      </w:r>
      <w:r w:rsidRPr="008150C0">
        <w:rPr>
          <w:rStyle w:val="ypks7kbdpwfgdykd3qb9"/>
          <w:sz w:val="22"/>
          <w:szCs w:val="22"/>
          <w:lang w:val="kk-KZ"/>
        </w:rPr>
        <w:t>Қазақстандық</w:t>
      </w:r>
      <w:r w:rsidRPr="008150C0">
        <w:rPr>
          <w:sz w:val="22"/>
          <w:szCs w:val="22"/>
          <w:lang w:val="kk-KZ"/>
        </w:rPr>
        <w:t xml:space="preserve"> </w:t>
      </w:r>
      <w:r w:rsidRPr="008150C0">
        <w:rPr>
          <w:rStyle w:val="ypks7kbdpwfgdykd3qb9"/>
          <w:sz w:val="22"/>
          <w:szCs w:val="22"/>
          <w:lang w:val="kk-KZ"/>
        </w:rPr>
        <w:t>депозиттерге</w:t>
      </w:r>
      <w:r w:rsidRPr="008150C0">
        <w:rPr>
          <w:sz w:val="22"/>
          <w:szCs w:val="22"/>
          <w:lang w:val="kk-KZ"/>
        </w:rPr>
        <w:t xml:space="preserve"> </w:t>
      </w:r>
      <w:r w:rsidRPr="008150C0">
        <w:rPr>
          <w:rStyle w:val="ypks7kbdpwfgdykd3qb9"/>
          <w:sz w:val="22"/>
          <w:szCs w:val="22"/>
          <w:lang w:val="kk-KZ"/>
        </w:rPr>
        <w:t>кепілдік</w:t>
      </w:r>
      <w:r w:rsidRPr="008150C0">
        <w:rPr>
          <w:sz w:val="22"/>
          <w:szCs w:val="22"/>
          <w:lang w:val="kk-KZ"/>
        </w:rPr>
        <w:t xml:space="preserve"> беру </w:t>
      </w:r>
      <w:r w:rsidRPr="008150C0">
        <w:rPr>
          <w:rStyle w:val="ypks7kbdpwfgdykd3qb9"/>
          <w:sz w:val="22"/>
          <w:szCs w:val="22"/>
          <w:lang w:val="kk-KZ"/>
        </w:rPr>
        <w:t>қорында</w:t>
      </w:r>
      <w:r w:rsidRPr="008150C0">
        <w:rPr>
          <w:sz w:val="22"/>
          <w:szCs w:val="22"/>
          <w:lang w:val="kk-KZ"/>
        </w:rPr>
        <w:t xml:space="preserve"> </w:t>
      </w:r>
      <w:r w:rsidRPr="008150C0">
        <w:rPr>
          <w:rStyle w:val="ypks7kbdpwfgdykd3qb9"/>
          <w:sz w:val="22"/>
          <w:szCs w:val="22"/>
          <w:lang w:val="kk-KZ"/>
        </w:rPr>
        <w:t>заңда</w:t>
      </w:r>
      <w:r w:rsidRPr="008150C0">
        <w:rPr>
          <w:sz w:val="22"/>
          <w:szCs w:val="22"/>
          <w:lang w:val="kk-KZ"/>
        </w:rPr>
        <w:t xml:space="preserve"> </w:t>
      </w:r>
      <w:r w:rsidRPr="008150C0">
        <w:rPr>
          <w:rStyle w:val="ypks7kbdpwfgdykd3qb9"/>
          <w:sz w:val="22"/>
          <w:szCs w:val="22"/>
          <w:lang w:val="kk-KZ"/>
        </w:rPr>
        <w:t>белгіленген</w:t>
      </w:r>
      <w:r w:rsidRPr="008150C0">
        <w:rPr>
          <w:sz w:val="22"/>
          <w:szCs w:val="22"/>
          <w:lang w:val="kk-KZ"/>
        </w:rPr>
        <w:t xml:space="preserve"> </w:t>
      </w:r>
      <w:r w:rsidRPr="008150C0">
        <w:rPr>
          <w:rStyle w:val="ypks7kbdpwfgdykd3qb9"/>
          <w:sz w:val="22"/>
          <w:szCs w:val="22"/>
          <w:lang w:val="kk-KZ"/>
        </w:rPr>
        <w:t>сома</w:t>
      </w:r>
      <w:r w:rsidRPr="008150C0">
        <w:rPr>
          <w:sz w:val="22"/>
          <w:szCs w:val="22"/>
          <w:lang w:val="kk-KZ"/>
        </w:rPr>
        <w:t xml:space="preserve"> </w:t>
      </w:r>
      <w:r w:rsidRPr="008150C0">
        <w:rPr>
          <w:rStyle w:val="ypks7kbdpwfgdykd3qb9"/>
          <w:sz w:val="22"/>
          <w:szCs w:val="22"/>
          <w:lang w:val="kk-KZ"/>
        </w:rPr>
        <w:t>шегінде</w:t>
      </w:r>
      <w:r w:rsidRPr="008150C0">
        <w:rPr>
          <w:sz w:val="22"/>
          <w:szCs w:val="22"/>
          <w:lang w:val="kk-KZ"/>
        </w:rPr>
        <w:t xml:space="preserve"> </w:t>
      </w:r>
      <w:r w:rsidRPr="008150C0">
        <w:rPr>
          <w:rStyle w:val="ypks7kbdpwfgdykd3qb9"/>
          <w:sz w:val="22"/>
          <w:szCs w:val="22"/>
          <w:lang w:val="kk-KZ"/>
        </w:rPr>
        <w:t>сақтандырылды</w:t>
      </w:r>
      <w:r w:rsidR="003D2EF9" w:rsidRPr="008150C0">
        <w:rPr>
          <w:color w:val="000000" w:themeColor="text1"/>
          <w:sz w:val="22"/>
          <w:szCs w:val="22"/>
          <w:lang w:val="kk-KZ"/>
        </w:rPr>
        <w:t>.</w:t>
      </w:r>
    </w:p>
    <w:p w14:paraId="551B7865" w14:textId="665BEF22" w:rsidR="003D2EF9" w:rsidRPr="008150C0" w:rsidRDefault="008150C0" w:rsidP="00D0051E">
      <w:pPr>
        <w:pStyle w:val="a4"/>
        <w:spacing w:before="0" w:beforeAutospacing="0" w:after="120" w:afterAutospacing="0"/>
        <w:jc w:val="both"/>
        <w:rPr>
          <w:color w:val="000000" w:themeColor="text1"/>
          <w:sz w:val="22"/>
          <w:szCs w:val="22"/>
          <w:lang w:val="kk-KZ"/>
        </w:rPr>
      </w:pPr>
      <w:r w:rsidRPr="008150C0">
        <w:rPr>
          <w:rStyle w:val="ypks7kbdpwfgdykd3qb9"/>
          <w:sz w:val="22"/>
          <w:szCs w:val="22"/>
          <w:lang w:val="kk-KZ"/>
        </w:rPr>
        <w:t>Бірнеше</w:t>
      </w:r>
      <w:r w:rsidRPr="008150C0">
        <w:rPr>
          <w:sz w:val="22"/>
          <w:szCs w:val="22"/>
          <w:lang w:val="kk-KZ"/>
        </w:rPr>
        <w:t xml:space="preserve"> </w:t>
      </w:r>
      <w:r w:rsidRPr="008150C0">
        <w:rPr>
          <w:rStyle w:val="ypks7kbdpwfgdykd3qb9"/>
          <w:sz w:val="22"/>
          <w:szCs w:val="22"/>
          <w:lang w:val="kk-KZ"/>
        </w:rPr>
        <w:t>жылдан</w:t>
      </w:r>
      <w:r w:rsidRPr="008150C0">
        <w:rPr>
          <w:sz w:val="22"/>
          <w:szCs w:val="22"/>
          <w:lang w:val="kk-KZ"/>
        </w:rPr>
        <w:t xml:space="preserve"> кейін </w:t>
      </w:r>
      <w:r w:rsidRPr="008150C0">
        <w:rPr>
          <w:rStyle w:val="ypks7kbdpwfgdykd3qb9"/>
          <w:sz w:val="22"/>
          <w:szCs w:val="22"/>
          <w:lang w:val="kk-KZ"/>
        </w:rPr>
        <w:t>банк</w:t>
      </w:r>
      <w:r w:rsidRPr="008150C0">
        <w:rPr>
          <w:sz w:val="22"/>
          <w:szCs w:val="22"/>
          <w:lang w:val="kk-KZ"/>
        </w:rPr>
        <w:t xml:space="preserve"> </w:t>
      </w:r>
      <w:r w:rsidRPr="008150C0">
        <w:rPr>
          <w:rStyle w:val="ypks7kbdpwfgdykd3qb9"/>
          <w:sz w:val="22"/>
          <w:szCs w:val="22"/>
          <w:lang w:val="kk-KZ"/>
        </w:rPr>
        <w:t>несие</w:t>
      </w:r>
      <w:r>
        <w:rPr>
          <w:rStyle w:val="ypks7kbdpwfgdykd3qb9"/>
          <w:sz w:val="22"/>
          <w:szCs w:val="22"/>
          <w:lang w:val="kk-KZ"/>
        </w:rPr>
        <w:t xml:space="preserve"> бойынша</w:t>
      </w:r>
      <w:r w:rsidRPr="008150C0">
        <w:rPr>
          <w:sz w:val="22"/>
          <w:szCs w:val="22"/>
          <w:lang w:val="kk-KZ"/>
        </w:rPr>
        <w:t xml:space="preserve"> мерзімі </w:t>
      </w:r>
      <w:r w:rsidRPr="008150C0">
        <w:rPr>
          <w:rStyle w:val="ypks7kbdpwfgdykd3qb9"/>
          <w:sz w:val="22"/>
          <w:szCs w:val="22"/>
          <w:lang w:val="kk-KZ"/>
        </w:rPr>
        <w:t>өткен</w:t>
      </w:r>
      <w:r w:rsidRPr="008150C0">
        <w:rPr>
          <w:sz w:val="22"/>
          <w:szCs w:val="22"/>
          <w:lang w:val="kk-KZ"/>
        </w:rPr>
        <w:t xml:space="preserve"> </w:t>
      </w:r>
      <w:r w:rsidRPr="008150C0">
        <w:rPr>
          <w:rStyle w:val="ypks7kbdpwfgdykd3qb9"/>
          <w:sz w:val="22"/>
          <w:szCs w:val="22"/>
          <w:lang w:val="kk-KZ"/>
        </w:rPr>
        <w:t>берешегінің</w:t>
      </w:r>
      <w:r w:rsidRPr="008150C0">
        <w:rPr>
          <w:sz w:val="22"/>
          <w:szCs w:val="22"/>
          <w:lang w:val="kk-KZ"/>
        </w:rPr>
        <w:t xml:space="preserve"> </w:t>
      </w:r>
      <w:r w:rsidRPr="008150C0">
        <w:rPr>
          <w:rStyle w:val="ypks7kbdpwfgdykd3qb9"/>
          <w:sz w:val="22"/>
          <w:szCs w:val="22"/>
          <w:lang w:val="kk-KZ"/>
        </w:rPr>
        <w:t>айтарлықтай</w:t>
      </w:r>
      <w:r w:rsidRPr="008150C0">
        <w:rPr>
          <w:sz w:val="22"/>
          <w:szCs w:val="22"/>
          <w:lang w:val="kk-KZ"/>
        </w:rPr>
        <w:t xml:space="preserve"> </w:t>
      </w:r>
      <w:r w:rsidRPr="008150C0">
        <w:rPr>
          <w:rStyle w:val="ypks7kbdpwfgdykd3qb9"/>
          <w:sz w:val="22"/>
          <w:szCs w:val="22"/>
          <w:lang w:val="kk-KZ"/>
        </w:rPr>
        <w:t>өсуіне</w:t>
      </w:r>
      <w:r w:rsidRPr="008150C0">
        <w:rPr>
          <w:sz w:val="22"/>
          <w:szCs w:val="22"/>
          <w:lang w:val="kk-KZ"/>
        </w:rPr>
        <w:t xml:space="preserve"> </w:t>
      </w:r>
      <w:r w:rsidRPr="008150C0">
        <w:rPr>
          <w:rStyle w:val="ypks7kbdpwfgdykd3qb9"/>
          <w:sz w:val="22"/>
          <w:szCs w:val="22"/>
          <w:lang w:val="kk-KZ"/>
        </w:rPr>
        <w:t>және</w:t>
      </w:r>
      <w:r w:rsidRPr="008150C0">
        <w:rPr>
          <w:sz w:val="22"/>
          <w:szCs w:val="22"/>
          <w:lang w:val="kk-KZ"/>
        </w:rPr>
        <w:t xml:space="preserve"> </w:t>
      </w:r>
      <w:r w:rsidRPr="008150C0">
        <w:rPr>
          <w:rStyle w:val="ypks7kbdpwfgdykd3qb9"/>
          <w:sz w:val="22"/>
          <w:szCs w:val="22"/>
          <w:lang w:val="kk-KZ"/>
        </w:rPr>
        <w:t>өтімділіктің</w:t>
      </w:r>
      <w:r w:rsidRPr="008150C0">
        <w:rPr>
          <w:sz w:val="22"/>
          <w:szCs w:val="22"/>
          <w:lang w:val="kk-KZ"/>
        </w:rPr>
        <w:t xml:space="preserve"> </w:t>
      </w:r>
      <w:r w:rsidRPr="008150C0">
        <w:rPr>
          <w:rStyle w:val="ypks7kbdpwfgdykd3qb9"/>
          <w:sz w:val="22"/>
          <w:szCs w:val="22"/>
          <w:lang w:val="kk-KZ"/>
        </w:rPr>
        <w:t>төмендеуіне</w:t>
      </w:r>
      <w:r w:rsidRPr="008150C0">
        <w:rPr>
          <w:sz w:val="22"/>
          <w:szCs w:val="22"/>
          <w:lang w:val="kk-KZ"/>
        </w:rPr>
        <w:t xml:space="preserve"> байланысты </w:t>
      </w:r>
      <w:r w:rsidRPr="008150C0">
        <w:rPr>
          <w:rStyle w:val="ypks7kbdpwfgdykd3qb9"/>
          <w:sz w:val="22"/>
          <w:szCs w:val="22"/>
          <w:lang w:val="kk-KZ"/>
        </w:rPr>
        <w:t>қаржылық</w:t>
      </w:r>
      <w:r w:rsidRPr="008150C0">
        <w:rPr>
          <w:sz w:val="22"/>
          <w:szCs w:val="22"/>
          <w:lang w:val="kk-KZ"/>
        </w:rPr>
        <w:t xml:space="preserve"> </w:t>
      </w:r>
      <w:r w:rsidRPr="008150C0">
        <w:rPr>
          <w:rStyle w:val="ypks7kbdpwfgdykd3qb9"/>
          <w:sz w:val="22"/>
          <w:szCs w:val="22"/>
          <w:lang w:val="kk-KZ"/>
        </w:rPr>
        <w:t>жағдайдың</w:t>
      </w:r>
      <w:r w:rsidRPr="008150C0">
        <w:rPr>
          <w:sz w:val="22"/>
          <w:szCs w:val="22"/>
          <w:lang w:val="kk-KZ"/>
        </w:rPr>
        <w:t xml:space="preserve"> </w:t>
      </w:r>
      <w:r w:rsidRPr="008150C0">
        <w:rPr>
          <w:rStyle w:val="ypks7kbdpwfgdykd3qb9"/>
          <w:sz w:val="22"/>
          <w:szCs w:val="22"/>
          <w:lang w:val="kk-KZ"/>
        </w:rPr>
        <w:t>нашарлауына</w:t>
      </w:r>
      <w:r w:rsidRPr="008150C0">
        <w:rPr>
          <w:sz w:val="22"/>
          <w:szCs w:val="22"/>
          <w:lang w:val="kk-KZ"/>
        </w:rPr>
        <w:t xml:space="preserve"> </w:t>
      </w:r>
      <w:r w:rsidRPr="008150C0">
        <w:rPr>
          <w:rStyle w:val="ypks7kbdpwfgdykd3qb9"/>
          <w:sz w:val="22"/>
          <w:szCs w:val="22"/>
          <w:lang w:val="kk-KZ"/>
        </w:rPr>
        <w:t>тап</w:t>
      </w:r>
      <w:r w:rsidRPr="008150C0">
        <w:rPr>
          <w:sz w:val="22"/>
          <w:szCs w:val="22"/>
          <w:lang w:val="kk-KZ"/>
        </w:rPr>
        <w:t xml:space="preserve"> болды</w:t>
      </w:r>
      <w:r w:rsidRPr="008150C0">
        <w:rPr>
          <w:rStyle w:val="ypks7kbdpwfgdykd3qb9"/>
          <w:sz w:val="22"/>
          <w:szCs w:val="22"/>
          <w:lang w:val="kk-KZ"/>
        </w:rPr>
        <w:t>.</w:t>
      </w:r>
      <w:r w:rsidRPr="008150C0">
        <w:rPr>
          <w:sz w:val="22"/>
          <w:szCs w:val="22"/>
          <w:lang w:val="kk-KZ"/>
        </w:rPr>
        <w:t xml:space="preserve"> </w:t>
      </w:r>
      <w:r w:rsidRPr="008150C0">
        <w:rPr>
          <w:rStyle w:val="ypks7kbdpwfgdykd3qb9"/>
          <w:sz w:val="22"/>
          <w:szCs w:val="22"/>
          <w:lang w:val="kk-KZ"/>
        </w:rPr>
        <w:t>Уәкілетті</w:t>
      </w:r>
      <w:r w:rsidRPr="008150C0">
        <w:rPr>
          <w:sz w:val="22"/>
          <w:szCs w:val="22"/>
          <w:lang w:val="kk-KZ"/>
        </w:rPr>
        <w:t xml:space="preserve"> </w:t>
      </w:r>
      <w:r w:rsidRPr="008150C0">
        <w:rPr>
          <w:rStyle w:val="ypks7kbdpwfgdykd3qb9"/>
          <w:sz w:val="22"/>
          <w:szCs w:val="22"/>
          <w:lang w:val="kk-KZ"/>
        </w:rPr>
        <w:t>орган</w:t>
      </w:r>
      <w:r w:rsidRPr="008150C0">
        <w:rPr>
          <w:sz w:val="22"/>
          <w:szCs w:val="22"/>
          <w:lang w:val="kk-KZ"/>
        </w:rPr>
        <w:t xml:space="preserve"> </w:t>
      </w:r>
      <w:r w:rsidRPr="008150C0">
        <w:rPr>
          <w:rStyle w:val="ypks7kbdpwfgdykd3qb9"/>
          <w:sz w:val="22"/>
          <w:szCs w:val="22"/>
          <w:lang w:val="kk-KZ"/>
        </w:rPr>
        <w:t>пруденциалдық</w:t>
      </w:r>
      <w:r w:rsidRPr="008150C0">
        <w:rPr>
          <w:sz w:val="22"/>
          <w:szCs w:val="22"/>
          <w:lang w:val="kk-KZ"/>
        </w:rPr>
        <w:t xml:space="preserve"> </w:t>
      </w:r>
      <w:r w:rsidRPr="008150C0">
        <w:rPr>
          <w:rStyle w:val="ypks7kbdpwfgdykd3qb9"/>
          <w:sz w:val="22"/>
          <w:szCs w:val="22"/>
          <w:lang w:val="kk-KZ"/>
        </w:rPr>
        <w:t>нормативтердің</w:t>
      </w:r>
      <w:r w:rsidRPr="008150C0">
        <w:rPr>
          <w:sz w:val="22"/>
          <w:szCs w:val="22"/>
          <w:lang w:val="kk-KZ"/>
        </w:rPr>
        <w:t xml:space="preserve"> </w:t>
      </w:r>
      <w:r w:rsidRPr="008150C0">
        <w:rPr>
          <w:rStyle w:val="ypks7kbdpwfgdykd3qb9"/>
          <w:sz w:val="22"/>
          <w:szCs w:val="22"/>
          <w:lang w:val="kk-KZ"/>
        </w:rPr>
        <w:t>бұзылғанын</w:t>
      </w:r>
      <w:r w:rsidRPr="008150C0">
        <w:rPr>
          <w:sz w:val="22"/>
          <w:szCs w:val="22"/>
          <w:lang w:val="kk-KZ"/>
        </w:rPr>
        <w:t xml:space="preserve"> </w:t>
      </w:r>
      <w:r w:rsidRPr="008150C0">
        <w:rPr>
          <w:rStyle w:val="ypks7kbdpwfgdykd3qb9"/>
          <w:sz w:val="22"/>
          <w:szCs w:val="22"/>
          <w:lang w:val="kk-KZ"/>
        </w:rPr>
        <w:t>анықтады</w:t>
      </w:r>
      <w:r w:rsidRPr="008150C0">
        <w:rPr>
          <w:sz w:val="22"/>
          <w:szCs w:val="22"/>
          <w:lang w:val="kk-KZ"/>
        </w:rPr>
        <w:t xml:space="preserve"> </w:t>
      </w:r>
      <w:r w:rsidRPr="008150C0">
        <w:rPr>
          <w:rStyle w:val="ypks7kbdpwfgdykd3qb9"/>
          <w:sz w:val="22"/>
          <w:szCs w:val="22"/>
          <w:lang w:val="kk-KZ"/>
        </w:rPr>
        <w:t>және</w:t>
      </w:r>
      <w:r w:rsidRPr="008150C0">
        <w:rPr>
          <w:sz w:val="22"/>
          <w:szCs w:val="22"/>
          <w:lang w:val="kk-KZ"/>
        </w:rPr>
        <w:t xml:space="preserve"> </w:t>
      </w:r>
      <w:r w:rsidRPr="008150C0">
        <w:rPr>
          <w:rStyle w:val="ypks7kbdpwfgdykd3qb9"/>
          <w:sz w:val="22"/>
          <w:szCs w:val="22"/>
          <w:lang w:val="kk-KZ"/>
        </w:rPr>
        <w:t>банктен</w:t>
      </w:r>
      <w:r w:rsidRPr="008150C0">
        <w:rPr>
          <w:sz w:val="22"/>
          <w:szCs w:val="22"/>
          <w:lang w:val="kk-KZ"/>
        </w:rPr>
        <w:t xml:space="preserve"> </w:t>
      </w:r>
      <w:r w:rsidRPr="008150C0">
        <w:rPr>
          <w:rStyle w:val="ypks7kbdpwfgdykd3qb9"/>
          <w:sz w:val="22"/>
          <w:szCs w:val="22"/>
          <w:lang w:val="kk-KZ"/>
        </w:rPr>
        <w:t>қызметті</w:t>
      </w:r>
      <w:r w:rsidRPr="008150C0">
        <w:rPr>
          <w:sz w:val="22"/>
          <w:szCs w:val="22"/>
          <w:lang w:val="kk-KZ"/>
        </w:rPr>
        <w:t xml:space="preserve"> </w:t>
      </w:r>
      <w:r w:rsidRPr="008150C0">
        <w:rPr>
          <w:rStyle w:val="ypks7kbdpwfgdykd3qb9"/>
          <w:sz w:val="22"/>
          <w:szCs w:val="22"/>
          <w:lang w:val="kk-KZ"/>
        </w:rPr>
        <w:t>қалыпқа</w:t>
      </w:r>
      <w:r w:rsidRPr="008150C0">
        <w:rPr>
          <w:sz w:val="22"/>
          <w:szCs w:val="22"/>
          <w:lang w:val="kk-KZ"/>
        </w:rPr>
        <w:t xml:space="preserve"> келтіру </w:t>
      </w:r>
      <w:r w:rsidRPr="008150C0">
        <w:rPr>
          <w:rStyle w:val="ypks7kbdpwfgdykd3qb9"/>
          <w:sz w:val="22"/>
          <w:szCs w:val="22"/>
          <w:lang w:val="kk-KZ"/>
        </w:rPr>
        <w:t>жөніндегі</w:t>
      </w:r>
      <w:r w:rsidRPr="008150C0">
        <w:rPr>
          <w:sz w:val="22"/>
          <w:szCs w:val="22"/>
          <w:lang w:val="kk-KZ"/>
        </w:rPr>
        <w:t xml:space="preserve"> </w:t>
      </w:r>
      <w:r w:rsidRPr="008150C0">
        <w:rPr>
          <w:rStyle w:val="ypks7kbdpwfgdykd3qb9"/>
          <w:sz w:val="22"/>
          <w:szCs w:val="22"/>
          <w:lang w:val="kk-KZ"/>
        </w:rPr>
        <w:t>шаралар</w:t>
      </w:r>
      <w:r w:rsidRPr="008150C0">
        <w:rPr>
          <w:sz w:val="22"/>
          <w:szCs w:val="22"/>
          <w:lang w:val="kk-KZ"/>
        </w:rPr>
        <w:t xml:space="preserve"> </w:t>
      </w:r>
      <w:r w:rsidRPr="008150C0">
        <w:rPr>
          <w:rStyle w:val="ypks7kbdpwfgdykd3qb9"/>
          <w:sz w:val="22"/>
          <w:szCs w:val="22"/>
          <w:lang w:val="kk-KZ"/>
        </w:rPr>
        <w:t>жоспарын</w:t>
      </w:r>
      <w:r w:rsidRPr="008150C0">
        <w:rPr>
          <w:sz w:val="22"/>
          <w:szCs w:val="22"/>
          <w:lang w:val="kk-KZ"/>
        </w:rPr>
        <w:t xml:space="preserve"> </w:t>
      </w:r>
      <w:r w:rsidRPr="008150C0">
        <w:rPr>
          <w:rStyle w:val="ypks7kbdpwfgdykd3qb9"/>
          <w:sz w:val="22"/>
          <w:szCs w:val="22"/>
          <w:lang w:val="kk-KZ"/>
        </w:rPr>
        <w:t>ұсынуды</w:t>
      </w:r>
      <w:r w:rsidRPr="008150C0">
        <w:rPr>
          <w:sz w:val="22"/>
          <w:szCs w:val="22"/>
          <w:lang w:val="kk-KZ"/>
        </w:rPr>
        <w:t xml:space="preserve"> </w:t>
      </w:r>
      <w:r w:rsidRPr="008150C0">
        <w:rPr>
          <w:rStyle w:val="ypks7kbdpwfgdykd3qb9"/>
          <w:sz w:val="22"/>
          <w:szCs w:val="22"/>
          <w:lang w:val="kk-KZ"/>
        </w:rPr>
        <w:t>талап</w:t>
      </w:r>
      <w:r w:rsidRPr="008150C0">
        <w:rPr>
          <w:sz w:val="22"/>
          <w:szCs w:val="22"/>
          <w:lang w:val="kk-KZ"/>
        </w:rPr>
        <w:t xml:space="preserve"> етті</w:t>
      </w:r>
      <w:r w:rsidRPr="008150C0">
        <w:rPr>
          <w:rStyle w:val="ypks7kbdpwfgdykd3qb9"/>
          <w:sz w:val="22"/>
          <w:szCs w:val="22"/>
          <w:lang w:val="kk-KZ"/>
        </w:rPr>
        <w:t>.</w:t>
      </w:r>
      <w:r w:rsidRPr="008150C0">
        <w:rPr>
          <w:sz w:val="22"/>
          <w:szCs w:val="22"/>
          <w:lang w:val="kk-KZ"/>
        </w:rPr>
        <w:t xml:space="preserve"> </w:t>
      </w:r>
      <w:r w:rsidRPr="008150C0">
        <w:rPr>
          <w:rStyle w:val="ypks7kbdpwfgdykd3qb9"/>
          <w:sz w:val="22"/>
          <w:szCs w:val="22"/>
          <w:lang w:val="kk-KZ"/>
        </w:rPr>
        <w:t>Банктің</w:t>
      </w:r>
      <w:r w:rsidRPr="008150C0">
        <w:rPr>
          <w:sz w:val="22"/>
          <w:szCs w:val="22"/>
          <w:lang w:val="kk-KZ"/>
        </w:rPr>
        <w:t xml:space="preserve"> </w:t>
      </w:r>
      <w:r w:rsidRPr="008150C0">
        <w:rPr>
          <w:rStyle w:val="ypks7kbdpwfgdykd3qb9"/>
          <w:sz w:val="22"/>
          <w:szCs w:val="22"/>
          <w:lang w:val="kk-KZ"/>
        </w:rPr>
        <w:t>Директорлар</w:t>
      </w:r>
      <w:r w:rsidRPr="008150C0">
        <w:rPr>
          <w:sz w:val="22"/>
          <w:szCs w:val="22"/>
          <w:lang w:val="kk-KZ"/>
        </w:rPr>
        <w:t xml:space="preserve"> </w:t>
      </w:r>
      <w:r w:rsidRPr="008150C0">
        <w:rPr>
          <w:rStyle w:val="ypks7kbdpwfgdykd3qb9"/>
          <w:sz w:val="22"/>
          <w:szCs w:val="22"/>
          <w:lang w:val="kk-KZ"/>
        </w:rPr>
        <w:t>кеңесі</w:t>
      </w:r>
      <w:r w:rsidRPr="008150C0">
        <w:rPr>
          <w:sz w:val="22"/>
          <w:szCs w:val="22"/>
          <w:lang w:val="kk-KZ"/>
        </w:rPr>
        <w:t xml:space="preserve"> қайта </w:t>
      </w:r>
      <w:r w:rsidRPr="008150C0">
        <w:rPr>
          <w:rStyle w:val="ypks7kbdpwfgdykd3qb9"/>
          <w:sz w:val="22"/>
          <w:szCs w:val="22"/>
          <w:lang w:val="kk-KZ"/>
        </w:rPr>
        <w:t>құрылымдау</w:t>
      </w:r>
      <w:r w:rsidRPr="008150C0">
        <w:rPr>
          <w:sz w:val="22"/>
          <w:szCs w:val="22"/>
          <w:lang w:val="kk-KZ"/>
        </w:rPr>
        <w:t xml:space="preserve"> </w:t>
      </w:r>
      <w:r w:rsidRPr="008150C0">
        <w:rPr>
          <w:rStyle w:val="ypks7kbdpwfgdykd3qb9"/>
          <w:sz w:val="22"/>
          <w:szCs w:val="22"/>
          <w:lang w:val="kk-KZ"/>
        </w:rPr>
        <w:t>жоспарын</w:t>
      </w:r>
      <w:r w:rsidRPr="008150C0">
        <w:rPr>
          <w:sz w:val="22"/>
          <w:szCs w:val="22"/>
          <w:lang w:val="kk-KZ"/>
        </w:rPr>
        <w:t xml:space="preserve"> </w:t>
      </w:r>
      <w:r w:rsidRPr="008150C0">
        <w:rPr>
          <w:rStyle w:val="ypks7kbdpwfgdykd3qb9"/>
          <w:sz w:val="22"/>
          <w:szCs w:val="22"/>
          <w:lang w:val="kk-KZ"/>
        </w:rPr>
        <w:t>әзірлеуге</w:t>
      </w:r>
      <w:r w:rsidRPr="008150C0">
        <w:rPr>
          <w:sz w:val="22"/>
          <w:szCs w:val="22"/>
          <w:lang w:val="kk-KZ"/>
        </w:rPr>
        <w:t xml:space="preserve"> </w:t>
      </w:r>
      <w:r w:rsidRPr="008150C0">
        <w:rPr>
          <w:rStyle w:val="ypks7kbdpwfgdykd3qb9"/>
          <w:sz w:val="22"/>
          <w:szCs w:val="22"/>
          <w:lang w:val="kk-KZ"/>
        </w:rPr>
        <w:t>бастамашы</w:t>
      </w:r>
      <w:r w:rsidRPr="008150C0">
        <w:rPr>
          <w:sz w:val="22"/>
          <w:szCs w:val="22"/>
          <w:lang w:val="kk-KZ"/>
        </w:rPr>
        <w:t xml:space="preserve"> </w:t>
      </w:r>
      <w:r w:rsidRPr="008150C0">
        <w:rPr>
          <w:rStyle w:val="ypks7kbdpwfgdykd3qb9"/>
          <w:sz w:val="22"/>
          <w:szCs w:val="22"/>
          <w:lang w:val="kk-KZ"/>
        </w:rPr>
        <w:t>болды, ол реттеушімен</w:t>
      </w:r>
      <w:r w:rsidRPr="008150C0">
        <w:rPr>
          <w:sz w:val="22"/>
          <w:szCs w:val="22"/>
          <w:lang w:val="kk-KZ"/>
        </w:rPr>
        <w:t xml:space="preserve"> </w:t>
      </w:r>
      <w:r w:rsidRPr="008150C0">
        <w:rPr>
          <w:rStyle w:val="ypks7kbdpwfgdykd3qb9"/>
          <w:sz w:val="22"/>
          <w:szCs w:val="22"/>
          <w:lang w:val="kk-KZ"/>
        </w:rPr>
        <w:t>келісілді</w:t>
      </w:r>
      <w:r w:rsidR="003D2EF9" w:rsidRPr="008150C0">
        <w:rPr>
          <w:color w:val="000000" w:themeColor="text1"/>
          <w:sz w:val="22"/>
          <w:szCs w:val="22"/>
          <w:lang w:val="kk-KZ"/>
        </w:rPr>
        <w:t>.</w:t>
      </w:r>
    </w:p>
    <w:p w14:paraId="19E68ED7" w14:textId="3F61223F" w:rsidR="003D2EF9" w:rsidRPr="008150C0" w:rsidRDefault="008150C0" w:rsidP="00D0051E">
      <w:pPr>
        <w:pStyle w:val="a4"/>
        <w:spacing w:before="0" w:beforeAutospacing="0" w:after="120" w:afterAutospacing="0"/>
        <w:jc w:val="both"/>
        <w:rPr>
          <w:sz w:val="22"/>
          <w:szCs w:val="22"/>
          <w:lang w:val="kk-KZ"/>
        </w:rPr>
      </w:pPr>
      <w:r w:rsidRPr="008150C0">
        <w:rPr>
          <w:rStyle w:val="ypks7kbdpwfgdykd3qb9"/>
          <w:sz w:val="22"/>
          <w:szCs w:val="22"/>
          <w:lang w:val="kk-KZ"/>
        </w:rPr>
        <w:t>Қабылданған</w:t>
      </w:r>
      <w:r w:rsidRPr="008150C0">
        <w:rPr>
          <w:sz w:val="22"/>
          <w:szCs w:val="22"/>
          <w:lang w:val="kk-KZ"/>
        </w:rPr>
        <w:t xml:space="preserve"> </w:t>
      </w:r>
      <w:r w:rsidRPr="008150C0">
        <w:rPr>
          <w:rStyle w:val="ypks7kbdpwfgdykd3qb9"/>
          <w:sz w:val="22"/>
          <w:szCs w:val="22"/>
          <w:lang w:val="kk-KZ"/>
        </w:rPr>
        <w:t>шараларға</w:t>
      </w:r>
      <w:r w:rsidRPr="008150C0">
        <w:rPr>
          <w:sz w:val="22"/>
          <w:szCs w:val="22"/>
          <w:lang w:val="kk-KZ"/>
        </w:rPr>
        <w:t xml:space="preserve"> </w:t>
      </w:r>
      <w:r w:rsidRPr="008150C0">
        <w:rPr>
          <w:rStyle w:val="ypks7kbdpwfgdykd3qb9"/>
          <w:sz w:val="22"/>
          <w:szCs w:val="22"/>
          <w:lang w:val="kk-KZ"/>
        </w:rPr>
        <w:t>қарамастан</w:t>
      </w:r>
      <w:r w:rsidRPr="008150C0">
        <w:rPr>
          <w:sz w:val="22"/>
          <w:szCs w:val="22"/>
          <w:lang w:val="kk-KZ"/>
        </w:rPr>
        <w:t xml:space="preserve">, </w:t>
      </w:r>
      <w:r w:rsidRPr="008150C0">
        <w:rPr>
          <w:rStyle w:val="ypks7kbdpwfgdykd3qb9"/>
          <w:sz w:val="22"/>
          <w:szCs w:val="22"/>
          <w:lang w:val="kk-KZ"/>
        </w:rPr>
        <w:t>банктің</w:t>
      </w:r>
      <w:r w:rsidRPr="008150C0">
        <w:rPr>
          <w:sz w:val="22"/>
          <w:szCs w:val="22"/>
          <w:lang w:val="kk-KZ"/>
        </w:rPr>
        <w:t xml:space="preserve"> төлем </w:t>
      </w:r>
      <w:r w:rsidRPr="008150C0">
        <w:rPr>
          <w:rStyle w:val="ypks7kbdpwfgdykd3qb9"/>
          <w:sz w:val="22"/>
          <w:szCs w:val="22"/>
          <w:lang w:val="kk-KZ"/>
        </w:rPr>
        <w:t>қабілеттілігі</w:t>
      </w:r>
      <w:r w:rsidRPr="008150C0">
        <w:rPr>
          <w:sz w:val="22"/>
          <w:szCs w:val="22"/>
          <w:lang w:val="kk-KZ"/>
        </w:rPr>
        <w:t xml:space="preserve"> </w:t>
      </w:r>
      <w:r w:rsidRPr="008150C0">
        <w:rPr>
          <w:rStyle w:val="ypks7kbdpwfgdykd3qb9"/>
          <w:sz w:val="22"/>
          <w:szCs w:val="22"/>
          <w:lang w:val="kk-KZ"/>
        </w:rPr>
        <w:t>қалпына</w:t>
      </w:r>
      <w:r w:rsidRPr="008150C0">
        <w:rPr>
          <w:sz w:val="22"/>
          <w:szCs w:val="22"/>
          <w:lang w:val="kk-KZ"/>
        </w:rPr>
        <w:t xml:space="preserve"> </w:t>
      </w:r>
      <w:r w:rsidRPr="008150C0">
        <w:rPr>
          <w:rStyle w:val="ypks7kbdpwfgdykd3qb9"/>
          <w:sz w:val="22"/>
          <w:szCs w:val="22"/>
          <w:lang w:val="kk-KZ"/>
        </w:rPr>
        <w:t>келмеді</w:t>
      </w:r>
      <w:r w:rsidRPr="008150C0">
        <w:rPr>
          <w:sz w:val="22"/>
          <w:szCs w:val="22"/>
          <w:lang w:val="kk-KZ"/>
        </w:rPr>
        <w:t xml:space="preserve"> </w:t>
      </w:r>
      <w:r w:rsidRPr="008150C0">
        <w:rPr>
          <w:rStyle w:val="ypks7kbdpwfgdykd3qb9"/>
          <w:sz w:val="22"/>
          <w:szCs w:val="22"/>
          <w:lang w:val="kk-KZ"/>
        </w:rPr>
        <w:t>және</w:t>
      </w:r>
      <w:r w:rsidRPr="008150C0">
        <w:rPr>
          <w:sz w:val="22"/>
          <w:szCs w:val="22"/>
          <w:lang w:val="kk-KZ"/>
        </w:rPr>
        <w:t xml:space="preserve"> </w:t>
      </w:r>
      <w:r w:rsidRPr="008150C0">
        <w:rPr>
          <w:rStyle w:val="ypks7kbdpwfgdykd3qb9"/>
          <w:sz w:val="22"/>
          <w:szCs w:val="22"/>
          <w:lang w:val="kk-KZ"/>
        </w:rPr>
        <w:t>уәкілетті</w:t>
      </w:r>
      <w:r w:rsidRPr="008150C0">
        <w:rPr>
          <w:sz w:val="22"/>
          <w:szCs w:val="22"/>
          <w:lang w:val="kk-KZ"/>
        </w:rPr>
        <w:t xml:space="preserve"> </w:t>
      </w:r>
      <w:r w:rsidRPr="008150C0">
        <w:rPr>
          <w:rStyle w:val="ypks7kbdpwfgdykd3qb9"/>
          <w:sz w:val="22"/>
          <w:szCs w:val="22"/>
          <w:lang w:val="kk-KZ"/>
        </w:rPr>
        <w:t>орган</w:t>
      </w:r>
      <w:r w:rsidRPr="008150C0">
        <w:rPr>
          <w:sz w:val="22"/>
          <w:szCs w:val="22"/>
          <w:lang w:val="kk-KZ"/>
        </w:rPr>
        <w:t xml:space="preserve"> </w:t>
      </w:r>
      <w:r w:rsidRPr="008150C0">
        <w:rPr>
          <w:rStyle w:val="ypks7kbdpwfgdykd3qb9"/>
          <w:sz w:val="22"/>
          <w:szCs w:val="22"/>
          <w:lang w:val="kk-KZ"/>
        </w:rPr>
        <w:t>уақытша</w:t>
      </w:r>
      <w:r w:rsidRPr="008150C0">
        <w:rPr>
          <w:sz w:val="22"/>
          <w:szCs w:val="22"/>
          <w:lang w:val="kk-KZ"/>
        </w:rPr>
        <w:t xml:space="preserve"> </w:t>
      </w:r>
      <w:r w:rsidRPr="008150C0">
        <w:rPr>
          <w:rStyle w:val="ypks7kbdpwfgdykd3qb9"/>
          <w:sz w:val="22"/>
          <w:szCs w:val="22"/>
          <w:lang w:val="kk-KZ"/>
        </w:rPr>
        <w:t>әкімшілікті</w:t>
      </w:r>
      <w:r w:rsidRPr="008150C0">
        <w:rPr>
          <w:sz w:val="22"/>
          <w:szCs w:val="22"/>
          <w:lang w:val="kk-KZ"/>
        </w:rPr>
        <w:t xml:space="preserve"> </w:t>
      </w:r>
      <w:r w:rsidRPr="008150C0">
        <w:rPr>
          <w:rStyle w:val="ypks7kbdpwfgdykd3qb9"/>
          <w:sz w:val="22"/>
          <w:szCs w:val="22"/>
          <w:lang w:val="kk-KZ"/>
        </w:rPr>
        <w:t>енгізді,</w:t>
      </w:r>
      <w:r w:rsidRPr="008150C0">
        <w:rPr>
          <w:sz w:val="22"/>
          <w:szCs w:val="22"/>
          <w:lang w:val="kk-KZ"/>
        </w:rPr>
        <w:t xml:space="preserve"> </w:t>
      </w:r>
      <w:r w:rsidRPr="008150C0">
        <w:rPr>
          <w:rStyle w:val="ypks7kbdpwfgdykd3qb9"/>
          <w:sz w:val="22"/>
          <w:szCs w:val="22"/>
          <w:lang w:val="kk-KZ"/>
        </w:rPr>
        <w:t>содан</w:t>
      </w:r>
      <w:r w:rsidRPr="008150C0">
        <w:rPr>
          <w:sz w:val="22"/>
          <w:szCs w:val="22"/>
          <w:lang w:val="kk-KZ"/>
        </w:rPr>
        <w:t xml:space="preserve"> </w:t>
      </w:r>
      <w:r w:rsidRPr="008150C0">
        <w:rPr>
          <w:rStyle w:val="ypks7kbdpwfgdykd3qb9"/>
          <w:sz w:val="22"/>
          <w:szCs w:val="22"/>
          <w:lang w:val="kk-KZ"/>
        </w:rPr>
        <w:t>кейін</w:t>
      </w:r>
      <w:r w:rsidRPr="008150C0">
        <w:rPr>
          <w:sz w:val="22"/>
          <w:szCs w:val="22"/>
          <w:lang w:val="kk-KZ"/>
        </w:rPr>
        <w:t xml:space="preserve"> </w:t>
      </w:r>
      <w:r w:rsidRPr="008150C0">
        <w:rPr>
          <w:rStyle w:val="ypks7kbdpwfgdykd3qb9"/>
          <w:sz w:val="22"/>
          <w:szCs w:val="22"/>
          <w:lang w:val="kk-KZ"/>
        </w:rPr>
        <w:t>банкті</w:t>
      </w:r>
      <w:r w:rsidRPr="008150C0">
        <w:rPr>
          <w:sz w:val="22"/>
          <w:szCs w:val="22"/>
          <w:lang w:val="kk-KZ"/>
        </w:rPr>
        <w:t xml:space="preserve"> </w:t>
      </w:r>
      <w:r w:rsidRPr="008150C0">
        <w:rPr>
          <w:rStyle w:val="ypks7kbdpwfgdykd3qb9"/>
          <w:sz w:val="22"/>
          <w:szCs w:val="22"/>
          <w:lang w:val="kk-KZ"/>
        </w:rPr>
        <w:t>консервациялау</w:t>
      </w:r>
      <w:r w:rsidRPr="008150C0">
        <w:rPr>
          <w:sz w:val="22"/>
          <w:szCs w:val="22"/>
          <w:lang w:val="kk-KZ"/>
        </w:rPr>
        <w:t xml:space="preserve"> </w:t>
      </w:r>
      <w:r w:rsidRPr="008150C0">
        <w:rPr>
          <w:rStyle w:val="ypks7kbdpwfgdykd3qb9"/>
          <w:sz w:val="22"/>
          <w:szCs w:val="22"/>
          <w:lang w:val="kk-KZ"/>
        </w:rPr>
        <w:t>шараларын</w:t>
      </w:r>
      <w:r w:rsidRPr="008150C0">
        <w:rPr>
          <w:sz w:val="22"/>
          <w:szCs w:val="22"/>
          <w:lang w:val="kk-KZ"/>
        </w:rPr>
        <w:t xml:space="preserve"> </w:t>
      </w:r>
      <w:r w:rsidRPr="008150C0">
        <w:rPr>
          <w:rStyle w:val="ypks7kbdpwfgdykd3qb9"/>
          <w:sz w:val="22"/>
          <w:szCs w:val="22"/>
          <w:lang w:val="kk-KZ"/>
        </w:rPr>
        <w:t>қолданды.</w:t>
      </w:r>
      <w:r w:rsidRPr="008150C0">
        <w:rPr>
          <w:sz w:val="22"/>
          <w:szCs w:val="22"/>
          <w:lang w:val="kk-KZ"/>
        </w:rPr>
        <w:t xml:space="preserve"> </w:t>
      </w:r>
      <w:r w:rsidRPr="008150C0">
        <w:rPr>
          <w:rStyle w:val="ypks7kbdpwfgdykd3qb9"/>
          <w:sz w:val="22"/>
          <w:szCs w:val="22"/>
          <w:lang w:val="kk-KZ"/>
        </w:rPr>
        <w:t>Болашақта</w:t>
      </w:r>
      <w:r w:rsidRPr="008150C0">
        <w:rPr>
          <w:sz w:val="22"/>
          <w:szCs w:val="22"/>
          <w:lang w:val="kk-KZ"/>
        </w:rPr>
        <w:t xml:space="preserve"> </w:t>
      </w:r>
      <w:r w:rsidRPr="008150C0">
        <w:rPr>
          <w:rStyle w:val="ypks7kbdpwfgdykd3qb9"/>
          <w:sz w:val="22"/>
          <w:szCs w:val="22"/>
          <w:lang w:val="kk-KZ"/>
        </w:rPr>
        <w:t>Банктің</w:t>
      </w:r>
      <w:r w:rsidRPr="008150C0">
        <w:rPr>
          <w:sz w:val="22"/>
          <w:szCs w:val="22"/>
          <w:lang w:val="kk-KZ"/>
        </w:rPr>
        <w:t xml:space="preserve"> </w:t>
      </w:r>
      <w:r w:rsidRPr="008150C0">
        <w:rPr>
          <w:rStyle w:val="ypks7kbdpwfgdykd3qb9"/>
          <w:sz w:val="22"/>
          <w:szCs w:val="22"/>
          <w:lang w:val="kk-KZ"/>
        </w:rPr>
        <w:t>лицензиясы</w:t>
      </w:r>
      <w:r w:rsidRPr="008150C0">
        <w:rPr>
          <w:sz w:val="22"/>
          <w:szCs w:val="22"/>
          <w:lang w:val="kk-KZ"/>
        </w:rPr>
        <w:t xml:space="preserve"> </w:t>
      </w:r>
      <w:r>
        <w:rPr>
          <w:sz w:val="22"/>
          <w:szCs w:val="22"/>
          <w:lang w:val="kk-KZ"/>
        </w:rPr>
        <w:t>қайтарып алынды</w:t>
      </w:r>
      <w:r w:rsidRPr="008150C0">
        <w:rPr>
          <w:sz w:val="22"/>
          <w:szCs w:val="22"/>
          <w:lang w:val="kk-KZ"/>
        </w:rPr>
        <w:t xml:space="preserve"> </w:t>
      </w:r>
      <w:r w:rsidRPr="008150C0">
        <w:rPr>
          <w:rStyle w:val="ypks7kbdpwfgdykd3qb9"/>
          <w:sz w:val="22"/>
          <w:szCs w:val="22"/>
          <w:lang w:val="kk-KZ"/>
        </w:rPr>
        <w:t>және</w:t>
      </w:r>
      <w:r w:rsidRPr="008150C0">
        <w:rPr>
          <w:sz w:val="22"/>
          <w:szCs w:val="22"/>
          <w:lang w:val="kk-KZ"/>
        </w:rPr>
        <w:t xml:space="preserve"> </w:t>
      </w:r>
      <w:r w:rsidRPr="008150C0">
        <w:rPr>
          <w:rStyle w:val="ypks7kbdpwfgdykd3qb9"/>
          <w:sz w:val="22"/>
          <w:szCs w:val="22"/>
          <w:lang w:val="kk-KZ"/>
        </w:rPr>
        <w:t>мәжбүрлеп</w:t>
      </w:r>
      <w:r w:rsidRPr="008150C0">
        <w:rPr>
          <w:sz w:val="22"/>
          <w:szCs w:val="22"/>
          <w:lang w:val="kk-KZ"/>
        </w:rPr>
        <w:t xml:space="preserve"> </w:t>
      </w:r>
      <w:r w:rsidRPr="008150C0">
        <w:rPr>
          <w:rStyle w:val="ypks7kbdpwfgdykd3qb9"/>
          <w:sz w:val="22"/>
          <w:szCs w:val="22"/>
          <w:lang w:val="kk-KZ"/>
        </w:rPr>
        <w:t>тарату</w:t>
      </w:r>
      <w:r w:rsidRPr="008150C0">
        <w:rPr>
          <w:sz w:val="22"/>
          <w:szCs w:val="22"/>
          <w:lang w:val="kk-KZ"/>
        </w:rPr>
        <w:t xml:space="preserve"> </w:t>
      </w:r>
      <w:r w:rsidRPr="008150C0">
        <w:rPr>
          <w:rStyle w:val="ypks7kbdpwfgdykd3qb9"/>
          <w:sz w:val="22"/>
          <w:szCs w:val="22"/>
          <w:lang w:val="kk-KZ"/>
        </w:rPr>
        <w:t>рәсімі</w:t>
      </w:r>
      <w:r w:rsidRPr="008150C0">
        <w:rPr>
          <w:sz w:val="22"/>
          <w:szCs w:val="22"/>
          <w:lang w:val="kk-KZ"/>
        </w:rPr>
        <w:t xml:space="preserve"> </w:t>
      </w:r>
      <w:r w:rsidRPr="008150C0">
        <w:rPr>
          <w:rStyle w:val="ypks7kbdpwfgdykd3qb9"/>
          <w:sz w:val="22"/>
          <w:szCs w:val="22"/>
          <w:lang w:val="kk-KZ"/>
        </w:rPr>
        <w:t>басталды</w:t>
      </w:r>
      <w:r w:rsidR="003D2EF9" w:rsidRPr="003854B1">
        <w:rPr>
          <w:color w:val="000000" w:themeColor="text1"/>
          <w:sz w:val="22"/>
          <w:szCs w:val="22"/>
          <w:lang w:val="kk-KZ"/>
        </w:rPr>
        <w:t>.</w:t>
      </w:r>
    </w:p>
    <w:p w14:paraId="289659B0" w14:textId="6BD5A8AA" w:rsidR="003D2EF9" w:rsidRPr="00D4054F"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2.1.</w:t>
      </w:r>
      <w:r w:rsidR="00D17D2A" w:rsidRPr="002D35DA">
        <w:rPr>
          <w:rFonts w:ascii="Times New Roman" w:eastAsiaTheme="minorHAnsi" w:hAnsi="Times New Roman"/>
          <w:color w:val="000000" w:themeColor="text1"/>
        </w:rPr>
        <w:t xml:space="preserve"> </w:t>
      </w:r>
      <w:r w:rsidR="00D4054F" w:rsidRPr="00D4054F">
        <w:rPr>
          <w:rFonts w:ascii="Times New Roman" w:hAnsi="Times New Roman"/>
        </w:rPr>
        <w:t>Қазақстан Республикасының «Банктер және банк қызметі туралы» заңына сәйкес, банк өз атауында қандай сөзді қолданбауы тиіс?</w:t>
      </w:r>
    </w:p>
    <w:p w14:paraId="2AFB7A06" w14:textId="7BEF289D"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D4054F">
        <w:rPr>
          <w:rFonts w:ascii="Times New Roman" w:hAnsi="Times New Roman"/>
          <w:color w:val="000000" w:themeColor="text1"/>
          <w:lang w:val="kk-KZ" w:eastAsia="ru-RU"/>
        </w:rPr>
        <w:t>Ұлттық</w:t>
      </w:r>
      <w:r w:rsidR="003D2EF9" w:rsidRPr="003D2EF9">
        <w:rPr>
          <w:rFonts w:ascii="Times New Roman" w:hAnsi="Times New Roman"/>
          <w:color w:val="000000" w:themeColor="text1"/>
          <w:lang w:eastAsia="ru-RU"/>
        </w:rPr>
        <w:t>.</w:t>
      </w:r>
    </w:p>
    <w:p w14:paraId="0C84FDCB" w14:textId="4EDE5426"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D4054F">
        <w:rPr>
          <w:rFonts w:ascii="Times New Roman" w:hAnsi="Times New Roman"/>
          <w:color w:val="000000" w:themeColor="text1"/>
          <w:lang w:val="kk-KZ" w:eastAsia="ru-RU"/>
        </w:rPr>
        <w:t>Орталық</w:t>
      </w:r>
      <w:r w:rsidR="003D2EF9" w:rsidRPr="003D2EF9">
        <w:rPr>
          <w:rFonts w:ascii="Times New Roman" w:hAnsi="Times New Roman"/>
          <w:color w:val="000000" w:themeColor="text1"/>
          <w:lang w:eastAsia="ru-RU"/>
        </w:rPr>
        <w:t>.</w:t>
      </w:r>
    </w:p>
    <w:p w14:paraId="6508FE67" w14:textId="52D12D2E"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D4054F">
        <w:rPr>
          <w:rFonts w:ascii="Times New Roman" w:hAnsi="Times New Roman"/>
          <w:color w:val="000000" w:themeColor="text1"/>
          <w:lang w:val="kk-KZ" w:eastAsia="ru-RU"/>
        </w:rPr>
        <w:t>Мемлекеттік</w:t>
      </w:r>
      <w:r w:rsidR="003D2EF9" w:rsidRPr="003D2EF9">
        <w:rPr>
          <w:rFonts w:ascii="Times New Roman" w:hAnsi="Times New Roman"/>
          <w:color w:val="000000" w:themeColor="text1"/>
          <w:lang w:eastAsia="ru-RU"/>
        </w:rPr>
        <w:t>.</w:t>
      </w:r>
    </w:p>
    <w:p w14:paraId="2514B553" w14:textId="3F3487C2" w:rsidR="003D2EF9" w:rsidRPr="003D2EF9" w:rsidRDefault="003C3515"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D4054F">
        <w:rPr>
          <w:rFonts w:ascii="Times New Roman" w:hAnsi="Times New Roman"/>
          <w:color w:val="000000" w:themeColor="text1"/>
          <w:lang w:val="kk-KZ" w:eastAsia="ru-RU"/>
        </w:rPr>
        <w:t>Аталған сөздердің барлығын</w:t>
      </w:r>
      <w:r w:rsidR="003D2EF9" w:rsidRPr="003D2EF9">
        <w:rPr>
          <w:rFonts w:ascii="Times New Roman" w:hAnsi="Times New Roman"/>
          <w:color w:val="000000" w:themeColor="text1"/>
          <w:lang w:eastAsia="ru-RU"/>
        </w:rPr>
        <w:t>.</w:t>
      </w:r>
    </w:p>
    <w:p w14:paraId="5654BEE5" w14:textId="77777777" w:rsidR="003D2EF9" w:rsidRPr="003D2EF9" w:rsidRDefault="003D2EF9" w:rsidP="003D2EF9">
      <w:pPr>
        <w:spacing w:after="0" w:line="240" w:lineRule="auto"/>
        <w:jc w:val="both"/>
        <w:rPr>
          <w:rFonts w:ascii="Times New Roman" w:eastAsiaTheme="minorHAnsi" w:hAnsi="Times New Roman"/>
          <w:color w:val="000000" w:themeColor="text1"/>
        </w:rPr>
      </w:pPr>
    </w:p>
    <w:p w14:paraId="0C2C3109" w14:textId="02E53FB4" w:rsidR="003D2EF9" w:rsidRPr="00D10131"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2.2.</w:t>
      </w:r>
      <w:r w:rsidR="00D17D2A" w:rsidRPr="002D35DA">
        <w:rPr>
          <w:rFonts w:ascii="Times New Roman" w:eastAsiaTheme="minorHAnsi" w:hAnsi="Times New Roman"/>
          <w:color w:val="000000" w:themeColor="text1"/>
        </w:rPr>
        <w:t xml:space="preserve"> </w:t>
      </w:r>
      <w:r w:rsidR="00B263DE" w:rsidRPr="00B263DE">
        <w:rPr>
          <w:rFonts w:ascii="Times New Roman" w:hAnsi="Times New Roman"/>
        </w:rPr>
        <w:t xml:space="preserve">Қазақстан Республикасының аумағында </w:t>
      </w:r>
      <w:r w:rsidR="00B263DE">
        <w:rPr>
          <w:rFonts w:ascii="Times New Roman" w:hAnsi="Times New Roman"/>
          <w:lang w:val="kk-KZ"/>
        </w:rPr>
        <w:t>бей</w:t>
      </w:r>
      <w:r w:rsidR="00B263DE" w:rsidRPr="00B263DE">
        <w:rPr>
          <w:rFonts w:ascii="Times New Roman" w:hAnsi="Times New Roman"/>
        </w:rPr>
        <w:t>резидент</w:t>
      </w:r>
      <w:r w:rsidR="00B263DE">
        <w:rPr>
          <w:rFonts w:ascii="Times New Roman" w:hAnsi="Times New Roman"/>
          <w:lang w:val="kk-KZ"/>
        </w:rPr>
        <w:t>-</w:t>
      </w:r>
      <w:r w:rsidR="00B263DE" w:rsidRPr="00B263DE">
        <w:rPr>
          <w:rFonts w:ascii="Times New Roman" w:hAnsi="Times New Roman"/>
        </w:rPr>
        <w:t>банктің филиалын а</w:t>
      </w:r>
      <w:r w:rsidR="00B263DE">
        <w:rPr>
          <w:rFonts w:ascii="Times New Roman" w:hAnsi="Times New Roman"/>
          <w:lang w:val="kk-KZ"/>
        </w:rPr>
        <w:t>шқан жағдайда</w:t>
      </w:r>
      <w:r w:rsidR="00B263DE" w:rsidRPr="00B263DE">
        <w:rPr>
          <w:rFonts w:ascii="Times New Roman" w:hAnsi="Times New Roman"/>
        </w:rPr>
        <w:t xml:space="preserve"> осы </w:t>
      </w:r>
      <w:r w:rsidR="00B263DE">
        <w:rPr>
          <w:rFonts w:ascii="Times New Roman" w:hAnsi="Times New Roman"/>
          <w:lang w:val="kk-KZ"/>
        </w:rPr>
        <w:t>бей</w:t>
      </w:r>
      <w:r w:rsidR="00B263DE" w:rsidRPr="00B263DE">
        <w:rPr>
          <w:rFonts w:ascii="Times New Roman" w:hAnsi="Times New Roman"/>
        </w:rPr>
        <w:t>резидент</w:t>
      </w:r>
      <w:r w:rsidR="00B263DE">
        <w:rPr>
          <w:rFonts w:ascii="Times New Roman" w:hAnsi="Times New Roman"/>
          <w:lang w:val="kk-KZ"/>
        </w:rPr>
        <w:t>-</w:t>
      </w:r>
      <w:r w:rsidR="00B263DE" w:rsidRPr="00B263DE">
        <w:rPr>
          <w:rFonts w:ascii="Times New Roman" w:hAnsi="Times New Roman"/>
        </w:rPr>
        <w:t xml:space="preserve">банктің жиынтық активтерінің сомасы </w:t>
      </w:r>
      <w:r w:rsidR="00B263DE">
        <w:rPr>
          <w:rFonts w:ascii="Times New Roman" w:hAnsi="Times New Roman"/>
          <w:lang w:val="kk-KZ"/>
        </w:rPr>
        <w:t>қан</w:t>
      </w:r>
      <w:r w:rsidR="00B263DE" w:rsidRPr="00B263DE">
        <w:rPr>
          <w:rFonts w:ascii="Times New Roman" w:hAnsi="Times New Roman"/>
        </w:rPr>
        <w:t xml:space="preserve">дай балама </w:t>
      </w:r>
      <w:r w:rsidR="00B263DE" w:rsidRPr="00D10131">
        <w:rPr>
          <w:rFonts w:ascii="Times New Roman" w:hAnsi="Times New Roman"/>
        </w:rPr>
        <w:t>сомадан төмен болмауы тиіс</w:t>
      </w:r>
      <w:r w:rsidRPr="00D10131">
        <w:rPr>
          <w:rFonts w:ascii="Times New Roman" w:eastAsiaTheme="minorHAnsi" w:hAnsi="Times New Roman"/>
          <w:color w:val="000000" w:themeColor="text1"/>
        </w:rPr>
        <w:t>:</w:t>
      </w:r>
    </w:p>
    <w:p w14:paraId="1661D195" w14:textId="3CC3BA92" w:rsidR="003D2EF9" w:rsidRPr="00D10131" w:rsidRDefault="003C3515" w:rsidP="003C3515">
      <w:pPr>
        <w:spacing w:after="0" w:line="240" w:lineRule="auto"/>
        <w:ind w:left="851" w:hanging="284"/>
        <w:rPr>
          <w:rFonts w:ascii="Times New Roman" w:hAnsi="Times New Roman"/>
          <w:color w:val="000000" w:themeColor="text1"/>
          <w:lang w:eastAsia="ru-RU"/>
        </w:rPr>
      </w:pPr>
      <w:r w:rsidRPr="00D10131">
        <w:rPr>
          <w:rFonts w:ascii="Arial" w:hAnsi="Arial" w:cs="Arial"/>
          <w:bCs/>
          <w:color w:val="000000" w:themeColor="text1"/>
          <w:sz w:val="28"/>
          <w:lang w:eastAsia="ru-RU"/>
        </w:rPr>
        <w:t>О</w:t>
      </w:r>
      <w:r w:rsidRPr="00D10131">
        <w:rPr>
          <w:bCs/>
          <w:color w:val="000000" w:themeColor="text1"/>
        </w:rPr>
        <w:t xml:space="preserve"> </w:t>
      </w:r>
      <w:r w:rsidR="003D2EF9" w:rsidRPr="00D10131">
        <w:rPr>
          <w:rFonts w:ascii="Times New Roman" w:hAnsi="Times New Roman"/>
          <w:color w:val="000000" w:themeColor="text1"/>
          <w:lang w:eastAsia="ru-RU"/>
        </w:rPr>
        <w:t xml:space="preserve">а) 10 </w:t>
      </w:r>
      <w:r w:rsidR="00B263DE" w:rsidRPr="00D10131">
        <w:rPr>
          <w:rFonts w:ascii="Times New Roman" w:hAnsi="Times New Roman"/>
          <w:color w:val="000000" w:themeColor="text1"/>
          <w:lang w:eastAsia="ru-RU"/>
        </w:rPr>
        <w:t>млрд. АҚШ доллары</w:t>
      </w:r>
      <w:r w:rsidR="003D2EF9" w:rsidRPr="00D10131">
        <w:rPr>
          <w:rFonts w:ascii="Times New Roman" w:hAnsi="Times New Roman"/>
          <w:color w:val="000000" w:themeColor="text1"/>
          <w:lang w:eastAsia="ru-RU"/>
        </w:rPr>
        <w:t>.</w:t>
      </w:r>
    </w:p>
    <w:p w14:paraId="41B1F428" w14:textId="19840FA1" w:rsidR="003D2EF9" w:rsidRPr="00D10131" w:rsidRDefault="003C3515" w:rsidP="003C3515">
      <w:pPr>
        <w:spacing w:after="0" w:line="240" w:lineRule="auto"/>
        <w:ind w:left="851" w:hanging="284"/>
        <w:rPr>
          <w:rFonts w:ascii="Times New Roman" w:hAnsi="Times New Roman"/>
          <w:color w:val="000000" w:themeColor="text1"/>
          <w:lang w:eastAsia="ru-RU"/>
        </w:rPr>
      </w:pPr>
      <w:r w:rsidRPr="00D10131">
        <w:rPr>
          <w:rFonts w:ascii="Arial" w:hAnsi="Arial" w:cs="Arial"/>
          <w:bCs/>
          <w:color w:val="000000" w:themeColor="text1"/>
          <w:sz w:val="28"/>
          <w:lang w:eastAsia="ru-RU"/>
        </w:rPr>
        <w:t>О</w:t>
      </w:r>
      <w:r w:rsidRPr="00D10131">
        <w:rPr>
          <w:bCs/>
          <w:color w:val="000000" w:themeColor="text1"/>
        </w:rPr>
        <w:t xml:space="preserve"> </w:t>
      </w:r>
      <w:r w:rsidR="003D2EF9" w:rsidRPr="00D10131">
        <w:rPr>
          <w:rFonts w:ascii="Times New Roman" w:hAnsi="Times New Roman"/>
          <w:color w:val="000000" w:themeColor="text1"/>
          <w:lang w:eastAsia="ru-RU"/>
        </w:rPr>
        <w:t xml:space="preserve">б) 20 </w:t>
      </w:r>
      <w:r w:rsidR="00B263DE" w:rsidRPr="00D10131">
        <w:rPr>
          <w:rFonts w:ascii="Times New Roman" w:hAnsi="Times New Roman"/>
          <w:color w:val="000000" w:themeColor="text1"/>
          <w:lang w:eastAsia="ru-RU"/>
        </w:rPr>
        <w:t>млрд. АҚШ доллары</w:t>
      </w:r>
      <w:r w:rsidR="003D2EF9" w:rsidRPr="00D10131">
        <w:rPr>
          <w:rFonts w:ascii="Times New Roman" w:hAnsi="Times New Roman"/>
          <w:color w:val="000000" w:themeColor="text1"/>
          <w:lang w:eastAsia="ru-RU"/>
        </w:rPr>
        <w:t>.</w:t>
      </w:r>
    </w:p>
    <w:p w14:paraId="62F070C1" w14:textId="2A61C3FA" w:rsidR="003D2EF9" w:rsidRPr="003D2EF9" w:rsidRDefault="003C3515" w:rsidP="003C3515">
      <w:pPr>
        <w:spacing w:after="0" w:line="240" w:lineRule="auto"/>
        <w:ind w:left="851" w:hanging="284"/>
        <w:rPr>
          <w:rFonts w:ascii="Times New Roman" w:hAnsi="Times New Roman"/>
          <w:color w:val="000000" w:themeColor="text1"/>
          <w:lang w:eastAsia="ru-RU"/>
        </w:rPr>
      </w:pPr>
      <w:r w:rsidRPr="00D10131">
        <w:rPr>
          <w:rFonts w:ascii="Arial" w:hAnsi="Arial" w:cs="Arial"/>
          <w:bCs/>
          <w:color w:val="000000" w:themeColor="text1"/>
          <w:sz w:val="28"/>
          <w:lang w:eastAsia="ru-RU"/>
        </w:rPr>
        <w:t>О</w:t>
      </w:r>
      <w:r w:rsidRPr="00D10131">
        <w:rPr>
          <w:bCs/>
          <w:color w:val="000000" w:themeColor="text1"/>
        </w:rPr>
        <w:t xml:space="preserve"> </w:t>
      </w:r>
      <w:r w:rsidR="003D2EF9" w:rsidRPr="00D10131">
        <w:rPr>
          <w:rFonts w:ascii="Times New Roman" w:hAnsi="Times New Roman"/>
          <w:color w:val="000000" w:themeColor="text1"/>
          <w:lang w:eastAsia="ru-RU"/>
        </w:rPr>
        <w:t xml:space="preserve">в) 30 </w:t>
      </w:r>
      <w:r w:rsidR="00B263DE" w:rsidRPr="00D10131">
        <w:rPr>
          <w:rFonts w:ascii="Times New Roman" w:hAnsi="Times New Roman"/>
          <w:color w:val="000000" w:themeColor="text1"/>
          <w:lang w:eastAsia="ru-RU"/>
        </w:rPr>
        <w:t>млрд. АҚШ доллары</w:t>
      </w:r>
      <w:r w:rsidR="003D2EF9" w:rsidRPr="00D10131">
        <w:rPr>
          <w:rFonts w:ascii="Times New Roman" w:hAnsi="Times New Roman"/>
          <w:color w:val="000000" w:themeColor="text1"/>
          <w:lang w:eastAsia="ru-RU"/>
        </w:rPr>
        <w:t>.</w:t>
      </w:r>
    </w:p>
    <w:p w14:paraId="3D228E3B" w14:textId="645F9791" w:rsidR="003D2EF9" w:rsidRPr="003D2EF9" w:rsidRDefault="003C3515"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40 </w:t>
      </w:r>
      <w:r w:rsidR="00B263DE">
        <w:rPr>
          <w:rFonts w:ascii="Times New Roman" w:hAnsi="Times New Roman"/>
          <w:color w:val="000000" w:themeColor="text1"/>
          <w:lang w:eastAsia="ru-RU"/>
        </w:rPr>
        <w:t>млрд. АҚШ доллары</w:t>
      </w:r>
      <w:r w:rsidR="003D2EF9" w:rsidRPr="003D2EF9">
        <w:rPr>
          <w:rFonts w:ascii="Times New Roman" w:hAnsi="Times New Roman"/>
          <w:color w:val="000000" w:themeColor="text1"/>
          <w:lang w:eastAsia="ru-RU"/>
        </w:rPr>
        <w:t>.</w:t>
      </w:r>
    </w:p>
    <w:p w14:paraId="48B1AB23" w14:textId="77777777" w:rsidR="003D2EF9" w:rsidRPr="003D2EF9" w:rsidRDefault="003D2EF9" w:rsidP="003D2EF9">
      <w:pPr>
        <w:spacing w:after="0" w:line="240" w:lineRule="auto"/>
        <w:jc w:val="both"/>
        <w:rPr>
          <w:rFonts w:ascii="Times New Roman" w:eastAsiaTheme="minorHAnsi" w:hAnsi="Times New Roman"/>
          <w:color w:val="000000" w:themeColor="text1"/>
        </w:rPr>
      </w:pPr>
    </w:p>
    <w:p w14:paraId="62FF3A53" w14:textId="6056ABBA" w:rsidR="003D2EF9" w:rsidRPr="00E378E1"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2.3.</w:t>
      </w:r>
      <w:r w:rsidR="00D17D2A" w:rsidRPr="002D35DA">
        <w:rPr>
          <w:rFonts w:ascii="Times New Roman" w:eastAsiaTheme="minorHAnsi" w:hAnsi="Times New Roman"/>
          <w:color w:val="000000" w:themeColor="text1"/>
        </w:rPr>
        <w:t xml:space="preserve"> </w:t>
      </w:r>
      <w:r w:rsidR="00B263DE" w:rsidRPr="00E378E1">
        <w:rPr>
          <w:rFonts w:ascii="Times New Roman" w:eastAsiaTheme="minorHAnsi" w:hAnsi="Times New Roman"/>
          <w:color w:val="000000" w:themeColor="text1"/>
          <w:lang w:val="kk-KZ"/>
        </w:rPr>
        <w:t>Банктердің қауымдастықтарын (одақтарын) қандай мақсатта пайдалануға болмайды</w:t>
      </w:r>
      <w:r w:rsidRPr="00E378E1">
        <w:rPr>
          <w:rFonts w:ascii="Times New Roman" w:eastAsiaTheme="minorHAnsi" w:hAnsi="Times New Roman"/>
          <w:color w:val="000000" w:themeColor="text1"/>
        </w:rPr>
        <w:t>?</w:t>
      </w:r>
    </w:p>
    <w:p w14:paraId="746D6F78" w14:textId="549991D1" w:rsidR="003D2EF9" w:rsidRPr="00E378E1" w:rsidRDefault="003C3515" w:rsidP="003C3515">
      <w:pPr>
        <w:spacing w:after="0" w:line="240" w:lineRule="auto"/>
        <w:ind w:left="851" w:hanging="284"/>
        <w:rPr>
          <w:rFonts w:ascii="Times New Roman" w:hAnsi="Times New Roman"/>
          <w:color w:val="000000" w:themeColor="text1"/>
          <w:lang w:eastAsia="ru-RU"/>
        </w:rPr>
      </w:pPr>
      <w:r w:rsidRPr="00E378E1">
        <w:rPr>
          <w:rFonts w:ascii="Times New Roman" w:hAnsi="Times New Roman"/>
          <w:bCs/>
          <w:color w:val="000000" w:themeColor="text1"/>
          <w:sz w:val="28"/>
          <w:lang w:eastAsia="ru-RU"/>
        </w:rPr>
        <w:t>О</w:t>
      </w:r>
      <w:r w:rsidRPr="00E378E1">
        <w:rPr>
          <w:rFonts w:ascii="Times New Roman" w:hAnsi="Times New Roman"/>
          <w:bCs/>
          <w:color w:val="000000" w:themeColor="text1"/>
        </w:rPr>
        <w:t xml:space="preserve"> </w:t>
      </w:r>
      <w:r w:rsidR="003D2EF9" w:rsidRPr="00E378E1">
        <w:rPr>
          <w:rFonts w:ascii="Times New Roman" w:hAnsi="Times New Roman"/>
          <w:color w:val="000000" w:themeColor="text1"/>
          <w:lang w:eastAsia="ru-RU"/>
        </w:rPr>
        <w:t xml:space="preserve">а) </w:t>
      </w:r>
      <w:r w:rsidR="00E378E1" w:rsidRPr="00E378E1">
        <w:rPr>
          <w:rFonts w:ascii="Times New Roman" w:hAnsi="Times New Roman"/>
        </w:rPr>
        <w:t>Ортақ мүдделерді қорғау және білдіру</w:t>
      </w:r>
      <w:r w:rsidR="003D2EF9" w:rsidRPr="00E378E1">
        <w:rPr>
          <w:rFonts w:ascii="Times New Roman" w:hAnsi="Times New Roman"/>
          <w:color w:val="000000" w:themeColor="text1"/>
          <w:lang w:eastAsia="ru-RU"/>
        </w:rPr>
        <w:t>.</w:t>
      </w:r>
    </w:p>
    <w:p w14:paraId="255A4F53" w14:textId="64228C6F" w:rsidR="003D2EF9" w:rsidRPr="00E378E1" w:rsidRDefault="003C3515" w:rsidP="003C3515">
      <w:pPr>
        <w:spacing w:after="0" w:line="240" w:lineRule="auto"/>
        <w:ind w:left="851" w:hanging="284"/>
        <w:rPr>
          <w:rFonts w:ascii="Times New Roman" w:hAnsi="Times New Roman"/>
          <w:color w:val="000000" w:themeColor="text1"/>
          <w:lang w:eastAsia="ru-RU"/>
        </w:rPr>
      </w:pPr>
      <w:r w:rsidRPr="00E378E1">
        <w:rPr>
          <w:rFonts w:ascii="Times New Roman" w:hAnsi="Times New Roman"/>
          <w:bCs/>
          <w:color w:val="000000" w:themeColor="text1"/>
          <w:sz w:val="28"/>
          <w:lang w:eastAsia="ru-RU"/>
        </w:rPr>
        <w:t>О</w:t>
      </w:r>
      <w:r w:rsidRPr="00E378E1">
        <w:rPr>
          <w:rFonts w:ascii="Times New Roman" w:hAnsi="Times New Roman"/>
          <w:bCs/>
          <w:color w:val="000000" w:themeColor="text1"/>
        </w:rPr>
        <w:t xml:space="preserve"> </w:t>
      </w:r>
      <w:r w:rsidR="003D2EF9" w:rsidRPr="00E378E1">
        <w:rPr>
          <w:rFonts w:ascii="Times New Roman" w:hAnsi="Times New Roman"/>
          <w:color w:val="000000" w:themeColor="text1"/>
          <w:lang w:eastAsia="ru-RU"/>
        </w:rPr>
        <w:t xml:space="preserve">б) </w:t>
      </w:r>
      <w:r w:rsidR="00E378E1" w:rsidRPr="00E378E1">
        <w:rPr>
          <w:rFonts w:ascii="Times New Roman" w:hAnsi="Times New Roman"/>
        </w:rPr>
        <w:t>Бірлескен жобаларды жүзеге асыру</w:t>
      </w:r>
      <w:r w:rsidR="003D2EF9" w:rsidRPr="00E378E1">
        <w:rPr>
          <w:rFonts w:ascii="Times New Roman" w:hAnsi="Times New Roman"/>
          <w:color w:val="000000" w:themeColor="text1"/>
          <w:lang w:eastAsia="ru-RU"/>
        </w:rPr>
        <w:t>.</w:t>
      </w:r>
    </w:p>
    <w:p w14:paraId="14A1D907" w14:textId="0D60181D" w:rsidR="003D2EF9" w:rsidRPr="00E378E1" w:rsidRDefault="003C3515" w:rsidP="003C3515">
      <w:pPr>
        <w:spacing w:after="0" w:line="240" w:lineRule="auto"/>
        <w:ind w:left="851" w:hanging="284"/>
        <w:rPr>
          <w:rFonts w:ascii="Times New Roman" w:hAnsi="Times New Roman"/>
          <w:color w:val="000000" w:themeColor="text1"/>
          <w:lang w:eastAsia="ru-RU"/>
        </w:rPr>
      </w:pPr>
      <w:r w:rsidRPr="00E378E1">
        <w:rPr>
          <w:rFonts w:ascii="Times New Roman" w:hAnsi="Times New Roman"/>
          <w:bCs/>
          <w:color w:val="000000" w:themeColor="text1"/>
          <w:sz w:val="28"/>
          <w:lang w:eastAsia="ru-RU"/>
        </w:rPr>
        <w:t>О</w:t>
      </w:r>
      <w:r w:rsidRPr="00E378E1">
        <w:rPr>
          <w:rFonts w:ascii="Times New Roman" w:hAnsi="Times New Roman"/>
          <w:bCs/>
          <w:color w:val="000000" w:themeColor="text1"/>
        </w:rPr>
        <w:t xml:space="preserve"> </w:t>
      </w:r>
      <w:r w:rsidR="003D2EF9" w:rsidRPr="00E378E1">
        <w:rPr>
          <w:rFonts w:ascii="Times New Roman" w:hAnsi="Times New Roman"/>
          <w:color w:val="000000" w:themeColor="text1"/>
          <w:lang w:eastAsia="ru-RU"/>
        </w:rPr>
        <w:t xml:space="preserve">в) </w:t>
      </w:r>
      <w:r w:rsidR="00E378E1" w:rsidRPr="00E378E1">
        <w:rPr>
          <w:rFonts w:ascii="Times New Roman" w:hAnsi="Times New Roman"/>
        </w:rPr>
        <w:t>Қаржы қызметтері нарығында бәсекелестікті шектеу</w:t>
      </w:r>
      <w:r w:rsidR="003D2EF9" w:rsidRPr="00E378E1">
        <w:rPr>
          <w:rFonts w:ascii="Times New Roman" w:hAnsi="Times New Roman"/>
          <w:color w:val="000000" w:themeColor="text1"/>
          <w:lang w:eastAsia="ru-RU"/>
        </w:rPr>
        <w:t>.</w:t>
      </w:r>
    </w:p>
    <w:p w14:paraId="200FAC06" w14:textId="050ABFDB" w:rsidR="003D2EF9" w:rsidRPr="00E378E1" w:rsidRDefault="003C3515" w:rsidP="006F3D03">
      <w:pPr>
        <w:spacing w:after="0" w:line="240" w:lineRule="auto"/>
        <w:ind w:left="851" w:hanging="284"/>
        <w:rPr>
          <w:rFonts w:ascii="Times New Roman" w:hAnsi="Times New Roman"/>
          <w:color w:val="000000" w:themeColor="text1"/>
          <w:lang w:eastAsia="ru-RU"/>
        </w:rPr>
      </w:pPr>
      <w:r w:rsidRPr="00E378E1">
        <w:rPr>
          <w:rFonts w:ascii="Times New Roman" w:hAnsi="Times New Roman"/>
          <w:bCs/>
          <w:color w:val="000000" w:themeColor="text1"/>
          <w:sz w:val="28"/>
          <w:lang w:eastAsia="ru-RU"/>
        </w:rPr>
        <w:t>О</w:t>
      </w:r>
      <w:r w:rsidRPr="00E378E1">
        <w:rPr>
          <w:rFonts w:ascii="Times New Roman" w:hAnsi="Times New Roman"/>
          <w:bCs/>
          <w:color w:val="000000" w:themeColor="text1"/>
        </w:rPr>
        <w:t xml:space="preserve"> </w:t>
      </w:r>
      <w:r w:rsidR="003D2EF9" w:rsidRPr="00E378E1">
        <w:rPr>
          <w:rFonts w:ascii="Times New Roman" w:hAnsi="Times New Roman"/>
          <w:color w:val="000000" w:themeColor="text1"/>
          <w:lang w:eastAsia="ru-RU"/>
        </w:rPr>
        <w:t xml:space="preserve">г) </w:t>
      </w:r>
      <w:r w:rsidR="00E378E1" w:rsidRPr="00E378E1">
        <w:rPr>
          <w:rFonts w:ascii="Times New Roman" w:hAnsi="Times New Roman"/>
        </w:rPr>
        <w:t>Өз қызметін үйлестіру</w:t>
      </w:r>
      <w:r w:rsidR="003D2EF9" w:rsidRPr="00E378E1">
        <w:rPr>
          <w:rFonts w:ascii="Times New Roman" w:hAnsi="Times New Roman"/>
          <w:color w:val="000000" w:themeColor="text1"/>
          <w:lang w:eastAsia="ru-RU"/>
        </w:rPr>
        <w:t>.</w:t>
      </w:r>
    </w:p>
    <w:p w14:paraId="268A3AF3" w14:textId="77777777" w:rsidR="003D2EF9" w:rsidRPr="00E378E1" w:rsidRDefault="003D2EF9" w:rsidP="003D2EF9">
      <w:pPr>
        <w:spacing w:after="0" w:line="240" w:lineRule="auto"/>
        <w:jc w:val="both"/>
        <w:rPr>
          <w:rFonts w:ascii="Times New Roman" w:eastAsiaTheme="minorHAnsi" w:hAnsi="Times New Roman"/>
          <w:color w:val="000000" w:themeColor="text1"/>
        </w:rPr>
      </w:pPr>
    </w:p>
    <w:p w14:paraId="5E40D2E9" w14:textId="1C91801E" w:rsidR="003D2EF9" w:rsidRPr="00E378E1" w:rsidRDefault="003D2EF9" w:rsidP="003D2EF9">
      <w:pPr>
        <w:spacing w:after="0" w:line="240" w:lineRule="auto"/>
        <w:jc w:val="both"/>
        <w:rPr>
          <w:rFonts w:ascii="Times New Roman" w:eastAsiaTheme="minorHAnsi" w:hAnsi="Times New Roman"/>
          <w:color w:val="000000" w:themeColor="text1"/>
        </w:rPr>
      </w:pPr>
      <w:r w:rsidRPr="00E378E1">
        <w:rPr>
          <w:rFonts w:ascii="Times New Roman" w:eastAsiaTheme="minorHAnsi" w:hAnsi="Times New Roman"/>
          <w:color w:val="000000" w:themeColor="text1"/>
        </w:rPr>
        <w:t>2.4.</w:t>
      </w:r>
      <w:r w:rsidR="00D17D2A" w:rsidRPr="00E378E1">
        <w:rPr>
          <w:rFonts w:ascii="Times New Roman" w:eastAsiaTheme="minorHAnsi" w:hAnsi="Times New Roman"/>
          <w:color w:val="000000" w:themeColor="text1"/>
        </w:rPr>
        <w:t xml:space="preserve"> </w:t>
      </w:r>
      <w:r w:rsidR="00E378E1" w:rsidRPr="00E378E1">
        <w:rPr>
          <w:rFonts w:ascii="Times New Roman" w:hAnsi="Times New Roman"/>
        </w:rPr>
        <w:t>Коммерциялық банк барлық</w:t>
      </w:r>
      <w:r w:rsidR="00E378E1">
        <w:rPr>
          <w:rFonts w:ascii="Times New Roman" w:hAnsi="Times New Roman"/>
          <w:lang w:val="kk-KZ"/>
        </w:rPr>
        <w:t xml:space="preserve"> түрдегі</w:t>
      </w:r>
      <w:r w:rsidR="00E378E1" w:rsidRPr="00E378E1">
        <w:rPr>
          <w:rFonts w:ascii="Times New Roman" w:hAnsi="Times New Roman"/>
        </w:rPr>
        <w:t xml:space="preserve"> банк операцияларын жүзеге асыруға арналған банк</w:t>
      </w:r>
      <w:r w:rsidR="00E378E1">
        <w:rPr>
          <w:rFonts w:ascii="Times New Roman" w:hAnsi="Times New Roman"/>
          <w:lang w:val="kk-KZ"/>
        </w:rPr>
        <w:t>тік</w:t>
      </w:r>
      <w:r w:rsidR="00E378E1" w:rsidRPr="00E378E1">
        <w:rPr>
          <w:rFonts w:ascii="Times New Roman" w:hAnsi="Times New Roman"/>
        </w:rPr>
        <w:t xml:space="preserve"> лицензиясынан айырылған күннен бастап, депозиттерге міндетті кепілдік беруді жүзеге асыратын ұйым өзіне мына міндеттемелерді қабылдайды</w:t>
      </w:r>
      <w:r w:rsidRPr="00E378E1">
        <w:rPr>
          <w:rFonts w:ascii="Times New Roman" w:eastAsiaTheme="minorHAnsi" w:hAnsi="Times New Roman"/>
          <w:color w:val="000000" w:themeColor="text1"/>
        </w:rPr>
        <w:t>:</w:t>
      </w:r>
    </w:p>
    <w:p w14:paraId="77E81526" w14:textId="06167907" w:rsidR="003D2EF9" w:rsidRPr="00E378E1" w:rsidRDefault="003C3515" w:rsidP="003C3515">
      <w:pPr>
        <w:spacing w:after="0" w:line="240" w:lineRule="auto"/>
        <w:ind w:left="851" w:hanging="284"/>
        <w:rPr>
          <w:rFonts w:ascii="Times New Roman" w:hAnsi="Times New Roman"/>
          <w:color w:val="000000" w:themeColor="text1"/>
          <w:lang w:eastAsia="ru-RU"/>
        </w:rPr>
      </w:pPr>
      <w:r w:rsidRPr="00E378E1">
        <w:rPr>
          <w:rFonts w:ascii="Times New Roman" w:hAnsi="Times New Roman"/>
          <w:bCs/>
          <w:color w:val="000000" w:themeColor="text1"/>
          <w:sz w:val="28"/>
          <w:lang w:eastAsia="ru-RU"/>
        </w:rPr>
        <w:t>О</w:t>
      </w:r>
      <w:r w:rsidRPr="00E378E1">
        <w:rPr>
          <w:rFonts w:ascii="Times New Roman" w:hAnsi="Times New Roman"/>
          <w:bCs/>
          <w:color w:val="000000" w:themeColor="text1"/>
        </w:rPr>
        <w:t xml:space="preserve"> </w:t>
      </w:r>
      <w:r w:rsidR="003D2EF9" w:rsidRPr="00E378E1">
        <w:rPr>
          <w:rFonts w:ascii="Times New Roman" w:hAnsi="Times New Roman"/>
          <w:color w:val="000000" w:themeColor="text1"/>
          <w:lang w:eastAsia="ru-RU"/>
        </w:rPr>
        <w:t xml:space="preserve">а) </w:t>
      </w:r>
      <w:r w:rsidR="00E378E1" w:rsidRPr="00E378E1">
        <w:rPr>
          <w:rFonts w:ascii="Times New Roman" w:hAnsi="Times New Roman"/>
        </w:rPr>
        <w:t>Шығындарды өтеу</w:t>
      </w:r>
      <w:r w:rsidR="003D2EF9" w:rsidRPr="00E378E1">
        <w:rPr>
          <w:rFonts w:ascii="Times New Roman" w:hAnsi="Times New Roman"/>
          <w:color w:val="000000" w:themeColor="text1"/>
          <w:lang w:eastAsia="ru-RU"/>
        </w:rPr>
        <w:t>.</w:t>
      </w:r>
    </w:p>
    <w:p w14:paraId="1D805136" w14:textId="47F350D1" w:rsidR="003D2EF9" w:rsidRPr="00E378E1" w:rsidRDefault="003C3515" w:rsidP="003C3515">
      <w:pPr>
        <w:spacing w:after="0" w:line="240" w:lineRule="auto"/>
        <w:ind w:left="851" w:hanging="284"/>
        <w:rPr>
          <w:rFonts w:ascii="Times New Roman" w:hAnsi="Times New Roman"/>
          <w:color w:val="000000" w:themeColor="text1"/>
          <w:lang w:eastAsia="ru-RU"/>
        </w:rPr>
      </w:pPr>
      <w:r w:rsidRPr="00E378E1">
        <w:rPr>
          <w:rFonts w:ascii="Times New Roman" w:hAnsi="Times New Roman"/>
          <w:bCs/>
          <w:color w:val="000000" w:themeColor="text1"/>
          <w:sz w:val="28"/>
          <w:lang w:eastAsia="ru-RU"/>
        </w:rPr>
        <w:t>О</w:t>
      </w:r>
      <w:r w:rsidRPr="00E378E1">
        <w:rPr>
          <w:rFonts w:ascii="Times New Roman" w:hAnsi="Times New Roman"/>
          <w:bCs/>
          <w:color w:val="000000" w:themeColor="text1"/>
        </w:rPr>
        <w:t xml:space="preserve"> </w:t>
      </w:r>
      <w:r w:rsidR="003D2EF9" w:rsidRPr="00E378E1">
        <w:rPr>
          <w:rFonts w:ascii="Times New Roman" w:hAnsi="Times New Roman"/>
          <w:color w:val="000000" w:themeColor="text1"/>
          <w:lang w:eastAsia="ru-RU"/>
        </w:rPr>
        <w:t xml:space="preserve">б) </w:t>
      </w:r>
      <w:r w:rsidR="00E378E1" w:rsidRPr="00E378E1">
        <w:rPr>
          <w:rFonts w:ascii="Times New Roman" w:hAnsi="Times New Roman"/>
        </w:rPr>
        <w:t>Депозитарийлерге кепілдік өтемақы төлеу</w:t>
      </w:r>
      <w:r w:rsidR="003D2EF9" w:rsidRPr="00E378E1">
        <w:rPr>
          <w:rFonts w:ascii="Times New Roman" w:hAnsi="Times New Roman"/>
          <w:color w:val="000000" w:themeColor="text1"/>
          <w:lang w:eastAsia="ru-RU"/>
        </w:rPr>
        <w:t>.</w:t>
      </w:r>
    </w:p>
    <w:p w14:paraId="5EB84893" w14:textId="67236F0C" w:rsidR="003D2EF9" w:rsidRPr="00E378E1" w:rsidRDefault="003C3515" w:rsidP="003C3515">
      <w:pPr>
        <w:spacing w:after="0" w:line="240" w:lineRule="auto"/>
        <w:ind w:left="851" w:hanging="284"/>
        <w:rPr>
          <w:rFonts w:ascii="Times New Roman" w:hAnsi="Times New Roman"/>
          <w:color w:val="000000" w:themeColor="text1"/>
          <w:lang w:eastAsia="ru-RU"/>
        </w:rPr>
      </w:pPr>
      <w:r w:rsidRPr="00E378E1">
        <w:rPr>
          <w:rFonts w:ascii="Times New Roman" w:hAnsi="Times New Roman"/>
          <w:bCs/>
          <w:color w:val="000000" w:themeColor="text1"/>
          <w:sz w:val="28"/>
          <w:lang w:eastAsia="ru-RU"/>
        </w:rPr>
        <w:t>О</w:t>
      </w:r>
      <w:r w:rsidRPr="00E378E1">
        <w:rPr>
          <w:rFonts w:ascii="Times New Roman" w:hAnsi="Times New Roman"/>
          <w:bCs/>
          <w:color w:val="000000" w:themeColor="text1"/>
        </w:rPr>
        <w:t xml:space="preserve"> </w:t>
      </w:r>
      <w:r w:rsidR="003D2EF9" w:rsidRPr="00E378E1">
        <w:rPr>
          <w:rFonts w:ascii="Times New Roman" w:hAnsi="Times New Roman"/>
          <w:color w:val="000000" w:themeColor="text1"/>
          <w:lang w:eastAsia="ru-RU"/>
        </w:rPr>
        <w:t xml:space="preserve">в) </w:t>
      </w:r>
      <w:r w:rsidR="00E378E1" w:rsidRPr="00E378E1">
        <w:rPr>
          <w:rFonts w:ascii="Times New Roman" w:hAnsi="Times New Roman"/>
        </w:rPr>
        <w:t>Банктің активтерін</w:t>
      </w:r>
      <w:r w:rsidR="00E378E1" w:rsidRPr="00E378E1">
        <w:rPr>
          <w:rFonts w:ascii="Times New Roman" w:hAnsi="Times New Roman"/>
          <w:lang w:val="kk-KZ"/>
        </w:rPr>
        <w:t xml:space="preserve"> сату</w:t>
      </w:r>
      <w:r w:rsidR="003D2EF9" w:rsidRPr="00E378E1">
        <w:rPr>
          <w:rFonts w:ascii="Times New Roman" w:hAnsi="Times New Roman"/>
          <w:color w:val="000000" w:themeColor="text1"/>
          <w:lang w:eastAsia="ru-RU"/>
        </w:rPr>
        <w:t>.</w:t>
      </w:r>
    </w:p>
    <w:p w14:paraId="5EC525F0" w14:textId="24668A5D" w:rsidR="003D2EF9" w:rsidRPr="00E378E1" w:rsidRDefault="003C3515" w:rsidP="006F3D03">
      <w:pPr>
        <w:spacing w:after="0" w:line="240" w:lineRule="auto"/>
        <w:ind w:left="851" w:hanging="284"/>
        <w:rPr>
          <w:rFonts w:ascii="Times New Roman" w:hAnsi="Times New Roman"/>
          <w:color w:val="000000" w:themeColor="text1"/>
          <w:lang w:eastAsia="ru-RU"/>
        </w:rPr>
      </w:pPr>
      <w:r w:rsidRPr="00E378E1">
        <w:rPr>
          <w:rFonts w:ascii="Times New Roman" w:hAnsi="Times New Roman"/>
          <w:bCs/>
          <w:color w:val="000000" w:themeColor="text1"/>
          <w:sz w:val="28"/>
          <w:lang w:eastAsia="ru-RU"/>
        </w:rPr>
        <w:t>О</w:t>
      </w:r>
      <w:r w:rsidRPr="00E378E1">
        <w:rPr>
          <w:rFonts w:ascii="Times New Roman" w:hAnsi="Times New Roman"/>
          <w:bCs/>
          <w:color w:val="000000" w:themeColor="text1"/>
        </w:rPr>
        <w:t xml:space="preserve"> </w:t>
      </w:r>
      <w:r w:rsidR="003D2EF9" w:rsidRPr="00E378E1">
        <w:rPr>
          <w:rFonts w:ascii="Times New Roman" w:hAnsi="Times New Roman"/>
          <w:color w:val="000000" w:themeColor="text1"/>
          <w:lang w:eastAsia="ru-RU"/>
        </w:rPr>
        <w:t xml:space="preserve">г) </w:t>
      </w:r>
      <w:r w:rsidR="00E378E1" w:rsidRPr="00E378E1">
        <w:rPr>
          <w:rFonts w:ascii="Times New Roman" w:hAnsi="Times New Roman"/>
        </w:rPr>
        <w:t>Сақтандыру компаниялары арқылы өтеу</w:t>
      </w:r>
      <w:r w:rsidR="003D2EF9" w:rsidRPr="00E378E1">
        <w:rPr>
          <w:rFonts w:ascii="Times New Roman" w:hAnsi="Times New Roman"/>
          <w:color w:val="000000" w:themeColor="text1"/>
          <w:lang w:eastAsia="ru-RU"/>
        </w:rPr>
        <w:t>.</w:t>
      </w:r>
    </w:p>
    <w:p w14:paraId="1484D779" w14:textId="77777777" w:rsidR="003D2EF9" w:rsidRPr="003D2EF9" w:rsidRDefault="003D2EF9" w:rsidP="003D2EF9">
      <w:pPr>
        <w:spacing w:after="0" w:line="240" w:lineRule="auto"/>
        <w:jc w:val="both"/>
        <w:rPr>
          <w:rFonts w:ascii="Times New Roman" w:eastAsiaTheme="minorHAnsi" w:hAnsi="Times New Roman"/>
          <w:color w:val="000000" w:themeColor="text1"/>
        </w:rPr>
      </w:pPr>
    </w:p>
    <w:p w14:paraId="474B02A4" w14:textId="13AE8F2C" w:rsidR="003D2EF9" w:rsidRPr="00E378E1"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2.5.</w:t>
      </w:r>
      <w:r w:rsidR="00D17D2A" w:rsidRPr="002D35DA">
        <w:rPr>
          <w:rFonts w:ascii="Times New Roman" w:eastAsiaTheme="minorHAnsi" w:hAnsi="Times New Roman"/>
          <w:color w:val="000000" w:themeColor="text1"/>
        </w:rPr>
        <w:t xml:space="preserve"> </w:t>
      </w:r>
      <w:r w:rsidR="00E378E1" w:rsidRPr="00E378E1">
        <w:rPr>
          <w:rFonts w:ascii="Times New Roman" w:hAnsi="Times New Roman"/>
        </w:rPr>
        <w:t xml:space="preserve">Қай банктер үшін депозиттерге міндетті кепілдік беру жүйесіне қатысу </w:t>
      </w:r>
      <w:r w:rsidR="00E378E1" w:rsidRPr="00E378E1">
        <w:rPr>
          <w:rFonts w:ascii="Times New Roman" w:hAnsi="Times New Roman"/>
          <w:lang w:val="kk-KZ"/>
        </w:rPr>
        <w:t>шарт</w:t>
      </w:r>
      <w:r w:rsidR="00E378E1" w:rsidRPr="00E378E1">
        <w:rPr>
          <w:rFonts w:ascii="Times New Roman" w:hAnsi="Times New Roman"/>
        </w:rPr>
        <w:t xml:space="preserve"> болып табылмайды?</w:t>
      </w:r>
    </w:p>
    <w:p w14:paraId="23B12492" w14:textId="3B7CB1E8" w:rsidR="003D2EF9" w:rsidRPr="00F57B57"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E378E1" w:rsidRPr="00F57B57">
        <w:rPr>
          <w:rFonts w:ascii="Times New Roman" w:hAnsi="Times New Roman"/>
          <w:color w:val="000000" w:themeColor="text1"/>
          <w:lang w:val="kk-KZ" w:eastAsia="ru-RU"/>
        </w:rPr>
        <w:t>Бей</w:t>
      </w:r>
      <w:r w:rsidR="003D2EF9" w:rsidRPr="00F57B57">
        <w:rPr>
          <w:rFonts w:ascii="Times New Roman" w:hAnsi="Times New Roman"/>
          <w:color w:val="000000" w:themeColor="text1"/>
          <w:lang w:eastAsia="ru-RU"/>
        </w:rPr>
        <w:t>резидент</w:t>
      </w:r>
      <w:r w:rsidR="00E378E1" w:rsidRPr="00F57B57">
        <w:rPr>
          <w:rFonts w:ascii="Times New Roman" w:hAnsi="Times New Roman"/>
          <w:color w:val="000000" w:themeColor="text1"/>
          <w:lang w:val="kk-KZ" w:eastAsia="ru-RU"/>
        </w:rPr>
        <w:t>-банктер үшін</w:t>
      </w:r>
      <w:r w:rsidR="003D2EF9" w:rsidRPr="00F57B57">
        <w:rPr>
          <w:rFonts w:ascii="Times New Roman" w:hAnsi="Times New Roman"/>
          <w:color w:val="000000" w:themeColor="text1"/>
          <w:lang w:eastAsia="ru-RU"/>
        </w:rPr>
        <w:t>.</w:t>
      </w:r>
    </w:p>
    <w:p w14:paraId="5DD4CA75" w14:textId="0574E49E" w:rsidR="003D2EF9" w:rsidRPr="00F57B57" w:rsidRDefault="003C3515" w:rsidP="003C3515">
      <w:pPr>
        <w:spacing w:after="0" w:line="240" w:lineRule="auto"/>
        <w:ind w:left="851" w:hanging="284"/>
        <w:rPr>
          <w:rFonts w:ascii="Times New Roman" w:hAnsi="Times New Roman"/>
          <w:color w:val="000000" w:themeColor="text1"/>
          <w:lang w:eastAsia="ru-RU"/>
        </w:rPr>
      </w:pPr>
      <w:r w:rsidRPr="00F57B57">
        <w:rPr>
          <w:rFonts w:ascii="Times New Roman" w:hAnsi="Times New Roman"/>
          <w:bCs/>
          <w:color w:val="000000" w:themeColor="text1"/>
          <w:sz w:val="28"/>
          <w:lang w:eastAsia="ru-RU"/>
        </w:rPr>
        <w:t>О</w:t>
      </w:r>
      <w:r w:rsidRPr="00F57B57">
        <w:rPr>
          <w:rFonts w:ascii="Times New Roman" w:hAnsi="Times New Roman"/>
          <w:bCs/>
          <w:color w:val="000000" w:themeColor="text1"/>
        </w:rPr>
        <w:t xml:space="preserve"> </w:t>
      </w:r>
      <w:r w:rsidR="003D2EF9" w:rsidRPr="00F57B57">
        <w:rPr>
          <w:rFonts w:ascii="Times New Roman" w:hAnsi="Times New Roman"/>
          <w:color w:val="000000" w:themeColor="text1"/>
          <w:lang w:eastAsia="ru-RU"/>
        </w:rPr>
        <w:t xml:space="preserve">б) </w:t>
      </w:r>
      <w:r w:rsidR="00E378E1" w:rsidRPr="00F57B57">
        <w:rPr>
          <w:rFonts w:ascii="Times New Roman" w:hAnsi="Times New Roman"/>
          <w:color w:val="000000" w:themeColor="text1"/>
          <w:lang w:val="kk-KZ" w:eastAsia="ru-RU"/>
        </w:rPr>
        <w:t>И</w:t>
      </w:r>
      <w:r w:rsidR="003D2EF9" w:rsidRPr="00F57B57">
        <w:rPr>
          <w:rFonts w:ascii="Times New Roman" w:hAnsi="Times New Roman"/>
          <w:color w:val="000000" w:themeColor="text1"/>
          <w:lang w:eastAsia="ru-RU"/>
        </w:rPr>
        <w:t>слам банк</w:t>
      </w:r>
      <w:r w:rsidR="00E378E1" w:rsidRPr="00F57B57">
        <w:rPr>
          <w:rFonts w:ascii="Times New Roman" w:hAnsi="Times New Roman"/>
          <w:color w:val="000000" w:themeColor="text1"/>
          <w:lang w:val="kk-KZ" w:eastAsia="ru-RU"/>
        </w:rPr>
        <w:t>тері үшін</w:t>
      </w:r>
      <w:r w:rsidR="003D2EF9" w:rsidRPr="00F57B57">
        <w:rPr>
          <w:rFonts w:ascii="Times New Roman" w:hAnsi="Times New Roman"/>
          <w:color w:val="000000" w:themeColor="text1"/>
          <w:lang w:eastAsia="ru-RU"/>
        </w:rPr>
        <w:t>.</w:t>
      </w:r>
    </w:p>
    <w:p w14:paraId="4767C70A" w14:textId="5AB43F1B" w:rsidR="003D2EF9" w:rsidRPr="00F57B57" w:rsidRDefault="003C3515" w:rsidP="003C3515">
      <w:pPr>
        <w:spacing w:after="0" w:line="240" w:lineRule="auto"/>
        <w:ind w:left="851" w:hanging="284"/>
        <w:rPr>
          <w:rFonts w:ascii="Times New Roman" w:hAnsi="Times New Roman"/>
          <w:color w:val="000000" w:themeColor="text1"/>
          <w:lang w:eastAsia="ru-RU"/>
        </w:rPr>
      </w:pPr>
      <w:r w:rsidRPr="00F57B57">
        <w:rPr>
          <w:rFonts w:ascii="Times New Roman" w:hAnsi="Times New Roman"/>
          <w:bCs/>
          <w:color w:val="000000" w:themeColor="text1"/>
          <w:sz w:val="28"/>
          <w:lang w:eastAsia="ru-RU"/>
        </w:rPr>
        <w:lastRenderedPageBreak/>
        <w:t>О</w:t>
      </w:r>
      <w:r w:rsidRPr="00F57B57">
        <w:rPr>
          <w:rFonts w:ascii="Times New Roman" w:hAnsi="Times New Roman"/>
          <w:bCs/>
          <w:color w:val="000000" w:themeColor="text1"/>
        </w:rPr>
        <w:t xml:space="preserve"> </w:t>
      </w:r>
      <w:r w:rsidR="003D2EF9" w:rsidRPr="00F57B57">
        <w:rPr>
          <w:rFonts w:ascii="Times New Roman" w:hAnsi="Times New Roman"/>
          <w:color w:val="000000" w:themeColor="text1"/>
          <w:lang w:eastAsia="ru-RU"/>
        </w:rPr>
        <w:t xml:space="preserve">в) </w:t>
      </w:r>
      <w:r w:rsidR="00F57B57" w:rsidRPr="00F57B57">
        <w:rPr>
          <w:rFonts w:ascii="Times New Roman" w:hAnsi="Times New Roman"/>
        </w:rPr>
        <w:t>Жиынтық активтері депозит</w:t>
      </w:r>
      <w:r w:rsidR="00F57B57" w:rsidRPr="00F57B57">
        <w:rPr>
          <w:rFonts w:ascii="Times New Roman" w:hAnsi="Times New Roman"/>
          <w:lang w:val="kk-KZ"/>
        </w:rPr>
        <w:t>орлар</w:t>
      </w:r>
      <w:r w:rsidR="00F57B57" w:rsidRPr="00F57B57">
        <w:rPr>
          <w:rFonts w:ascii="Times New Roman" w:hAnsi="Times New Roman"/>
        </w:rPr>
        <w:t xml:space="preserve"> салымдарын</w:t>
      </w:r>
      <w:r w:rsidR="00F57B57" w:rsidRPr="00F57B57">
        <w:rPr>
          <w:rFonts w:ascii="Times New Roman" w:hAnsi="Times New Roman"/>
          <w:lang w:val="kk-KZ"/>
        </w:rPr>
        <w:t>ың сомасын</w:t>
      </w:r>
      <w:r w:rsidR="00F57B57" w:rsidRPr="00F57B57">
        <w:rPr>
          <w:rFonts w:ascii="Times New Roman" w:hAnsi="Times New Roman"/>
        </w:rPr>
        <w:t>ан аз банктер үшін</w:t>
      </w:r>
      <w:r w:rsidR="003D2EF9" w:rsidRPr="00F57B57">
        <w:rPr>
          <w:rFonts w:ascii="Times New Roman" w:hAnsi="Times New Roman"/>
          <w:color w:val="000000" w:themeColor="text1"/>
          <w:lang w:eastAsia="ru-RU"/>
        </w:rPr>
        <w:t>.</w:t>
      </w:r>
    </w:p>
    <w:p w14:paraId="734BB0FB" w14:textId="0019CF56" w:rsidR="003D2EF9" w:rsidRPr="00F57B57" w:rsidRDefault="003C3515" w:rsidP="006F3D03">
      <w:pPr>
        <w:spacing w:after="0" w:line="240" w:lineRule="auto"/>
        <w:ind w:left="851" w:hanging="284"/>
        <w:rPr>
          <w:rFonts w:ascii="Times New Roman" w:hAnsi="Times New Roman"/>
          <w:color w:val="000000" w:themeColor="text1"/>
          <w:lang w:eastAsia="ru-RU"/>
        </w:rPr>
      </w:pPr>
      <w:r w:rsidRPr="00F57B57">
        <w:rPr>
          <w:rFonts w:ascii="Times New Roman" w:hAnsi="Times New Roman"/>
          <w:bCs/>
          <w:color w:val="000000" w:themeColor="text1"/>
          <w:sz w:val="28"/>
          <w:lang w:eastAsia="ru-RU"/>
        </w:rPr>
        <w:t>О</w:t>
      </w:r>
      <w:r w:rsidRPr="00F57B57">
        <w:rPr>
          <w:rFonts w:ascii="Times New Roman" w:hAnsi="Times New Roman"/>
          <w:bCs/>
          <w:color w:val="000000" w:themeColor="text1"/>
        </w:rPr>
        <w:t xml:space="preserve"> </w:t>
      </w:r>
      <w:r w:rsidR="003D2EF9" w:rsidRPr="00F57B57">
        <w:rPr>
          <w:rFonts w:ascii="Times New Roman" w:hAnsi="Times New Roman"/>
          <w:color w:val="000000" w:themeColor="text1"/>
          <w:lang w:eastAsia="ru-RU"/>
        </w:rPr>
        <w:t xml:space="preserve">г) </w:t>
      </w:r>
      <w:r w:rsidR="00F57B57" w:rsidRPr="00F57B57">
        <w:rPr>
          <w:rFonts w:ascii="Times New Roman" w:hAnsi="Times New Roman"/>
        </w:rPr>
        <w:t>Жиынтық активтері депозит</w:t>
      </w:r>
      <w:r w:rsidR="00F57B57" w:rsidRPr="00F57B57">
        <w:rPr>
          <w:rFonts w:ascii="Times New Roman" w:hAnsi="Times New Roman"/>
          <w:lang w:val="kk-KZ"/>
        </w:rPr>
        <w:t>орлар</w:t>
      </w:r>
      <w:r w:rsidR="00F57B57" w:rsidRPr="00F57B57">
        <w:rPr>
          <w:rFonts w:ascii="Times New Roman" w:hAnsi="Times New Roman"/>
        </w:rPr>
        <w:t xml:space="preserve"> салымдарын</w:t>
      </w:r>
      <w:r w:rsidR="00F57B57" w:rsidRPr="00F57B57">
        <w:rPr>
          <w:rFonts w:ascii="Times New Roman" w:hAnsi="Times New Roman"/>
          <w:lang w:val="kk-KZ"/>
        </w:rPr>
        <w:t>ың сомасын</w:t>
      </w:r>
      <w:r w:rsidR="00F57B57" w:rsidRPr="00F57B57">
        <w:rPr>
          <w:rFonts w:ascii="Times New Roman" w:hAnsi="Times New Roman"/>
        </w:rPr>
        <w:t xml:space="preserve">ан </w:t>
      </w:r>
      <w:r w:rsidR="00F57B57" w:rsidRPr="00F57B57">
        <w:rPr>
          <w:rFonts w:ascii="Times New Roman" w:hAnsi="Times New Roman"/>
          <w:lang w:val="kk-KZ"/>
        </w:rPr>
        <w:t>артық</w:t>
      </w:r>
      <w:r w:rsidR="00F57B57" w:rsidRPr="00F57B57">
        <w:rPr>
          <w:rFonts w:ascii="Times New Roman" w:hAnsi="Times New Roman"/>
        </w:rPr>
        <w:t xml:space="preserve"> банктер үшін</w:t>
      </w:r>
      <w:r w:rsidR="003D2EF9" w:rsidRPr="00F57B57">
        <w:rPr>
          <w:rFonts w:ascii="Times New Roman" w:hAnsi="Times New Roman"/>
          <w:color w:val="000000" w:themeColor="text1"/>
          <w:lang w:eastAsia="ru-RU"/>
        </w:rPr>
        <w:t>.</w:t>
      </w:r>
    </w:p>
    <w:p w14:paraId="11AC2BB3" w14:textId="77777777" w:rsidR="003D2EF9" w:rsidRPr="003D2EF9" w:rsidRDefault="003D2EF9" w:rsidP="003D2EF9">
      <w:pPr>
        <w:spacing w:after="0" w:line="240" w:lineRule="auto"/>
        <w:jc w:val="both"/>
        <w:rPr>
          <w:rFonts w:ascii="Times New Roman" w:eastAsiaTheme="minorHAnsi" w:hAnsi="Times New Roman"/>
          <w:color w:val="000000" w:themeColor="text1"/>
        </w:rPr>
      </w:pPr>
    </w:p>
    <w:p w14:paraId="686C0A9A" w14:textId="6D3624B0" w:rsidR="003D2EF9" w:rsidRPr="00E9617F" w:rsidRDefault="003D2EF9" w:rsidP="003D2EF9">
      <w:pPr>
        <w:spacing w:after="0" w:line="240" w:lineRule="auto"/>
        <w:jc w:val="both"/>
        <w:rPr>
          <w:rFonts w:ascii="Times New Roman" w:eastAsiaTheme="minorHAnsi" w:hAnsi="Times New Roman"/>
          <w:color w:val="000000" w:themeColor="text1"/>
          <w:lang w:val="kk-KZ"/>
        </w:rPr>
      </w:pPr>
      <w:r w:rsidRPr="003D2EF9">
        <w:rPr>
          <w:rFonts w:ascii="Times New Roman" w:eastAsiaTheme="minorHAnsi" w:hAnsi="Times New Roman"/>
          <w:color w:val="000000" w:themeColor="text1"/>
        </w:rPr>
        <w:t>2.6.</w:t>
      </w:r>
      <w:r w:rsidR="00D17D2A" w:rsidRPr="002D35DA">
        <w:rPr>
          <w:rFonts w:ascii="Times New Roman" w:eastAsiaTheme="minorHAnsi" w:hAnsi="Times New Roman"/>
          <w:color w:val="000000" w:themeColor="text1"/>
        </w:rPr>
        <w:t xml:space="preserve"> </w:t>
      </w:r>
      <w:r w:rsidR="00E712D4" w:rsidRPr="00E712D4">
        <w:rPr>
          <w:rFonts w:ascii="Times New Roman" w:hAnsi="Times New Roman"/>
        </w:rPr>
        <w:t xml:space="preserve">Қазақстан Республикасының Ұлттық Банкіне қаржылық және өзге де есептілікті, оның ішінде </w:t>
      </w:r>
      <w:r w:rsidR="00E712D4" w:rsidRPr="00E9617F">
        <w:rPr>
          <w:rFonts w:ascii="Times New Roman" w:hAnsi="Times New Roman"/>
        </w:rPr>
        <w:t>шоғырландырылған негіздегі қаржылық және өзге де есептілікті кім ұсынбайды</w:t>
      </w:r>
      <w:r w:rsidR="00E712D4" w:rsidRPr="00E9617F">
        <w:rPr>
          <w:rFonts w:ascii="Times New Roman" w:hAnsi="Times New Roman"/>
          <w:lang w:val="kk-KZ"/>
        </w:rPr>
        <w:t>?</w:t>
      </w:r>
    </w:p>
    <w:p w14:paraId="13DF993A" w14:textId="79E11648" w:rsidR="003D2EF9" w:rsidRPr="00E9617F" w:rsidRDefault="003C3515" w:rsidP="003C3515">
      <w:pPr>
        <w:spacing w:after="0" w:line="240" w:lineRule="auto"/>
        <w:ind w:left="851" w:hanging="284"/>
        <w:rPr>
          <w:rFonts w:ascii="Times New Roman" w:hAnsi="Times New Roman"/>
          <w:color w:val="000000" w:themeColor="text1"/>
          <w:lang w:eastAsia="ru-RU"/>
        </w:rPr>
      </w:pPr>
      <w:r w:rsidRPr="00E9617F">
        <w:rPr>
          <w:rFonts w:ascii="Times New Roman" w:hAnsi="Times New Roman"/>
          <w:bCs/>
          <w:color w:val="000000" w:themeColor="text1"/>
          <w:sz w:val="28"/>
          <w:lang w:eastAsia="ru-RU"/>
        </w:rPr>
        <w:t>О</w:t>
      </w:r>
      <w:r w:rsidRPr="00E9617F">
        <w:rPr>
          <w:rFonts w:ascii="Times New Roman" w:hAnsi="Times New Roman"/>
          <w:bCs/>
          <w:color w:val="000000" w:themeColor="text1"/>
        </w:rPr>
        <w:t xml:space="preserve"> </w:t>
      </w:r>
      <w:r w:rsidR="003D2EF9" w:rsidRPr="00E9617F">
        <w:rPr>
          <w:rFonts w:ascii="Times New Roman" w:hAnsi="Times New Roman"/>
          <w:color w:val="000000" w:themeColor="text1"/>
          <w:lang w:eastAsia="ru-RU"/>
        </w:rPr>
        <w:t xml:space="preserve">а) </w:t>
      </w:r>
      <w:r w:rsidR="00E9617F" w:rsidRPr="00E9617F">
        <w:rPr>
          <w:rFonts w:ascii="Times New Roman" w:hAnsi="Times New Roman"/>
          <w:lang w:val="kk-KZ"/>
        </w:rPr>
        <w:t xml:space="preserve">Бас </w:t>
      </w:r>
      <w:r w:rsidR="00E9617F" w:rsidRPr="00E9617F">
        <w:rPr>
          <w:rFonts w:ascii="Times New Roman" w:hAnsi="Times New Roman"/>
        </w:rPr>
        <w:t>банктік лицензиясы бар банк</w:t>
      </w:r>
      <w:r w:rsidR="003D2EF9" w:rsidRPr="00E9617F">
        <w:rPr>
          <w:rFonts w:ascii="Times New Roman" w:hAnsi="Times New Roman"/>
          <w:color w:val="000000" w:themeColor="text1"/>
          <w:lang w:eastAsia="ru-RU"/>
        </w:rPr>
        <w:t>.</w:t>
      </w:r>
    </w:p>
    <w:p w14:paraId="04061366" w14:textId="5CFF7918" w:rsidR="003D2EF9" w:rsidRPr="00E9617F" w:rsidRDefault="003C3515" w:rsidP="003C3515">
      <w:pPr>
        <w:spacing w:after="0" w:line="240" w:lineRule="auto"/>
        <w:ind w:left="851" w:hanging="284"/>
        <w:rPr>
          <w:rFonts w:ascii="Times New Roman" w:hAnsi="Times New Roman"/>
          <w:color w:val="000000" w:themeColor="text1"/>
          <w:lang w:eastAsia="ru-RU"/>
        </w:rPr>
      </w:pPr>
      <w:r w:rsidRPr="00E9617F">
        <w:rPr>
          <w:rFonts w:ascii="Times New Roman" w:hAnsi="Times New Roman"/>
          <w:bCs/>
          <w:color w:val="000000" w:themeColor="text1"/>
          <w:sz w:val="28"/>
          <w:lang w:eastAsia="ru-RU"/>
        </w:rPr>
        <w:t>О</w:t>
      </w:r>
      <w:r w:rsidRPr="00E9617F">
        <w:rPr>
          <w:rFonts w:ascii="Times New Roman" w:hAnsi="Times New Roman"/>
          <w:bCs/>
          <w:color w:val="000000" w:themeColor="text1"/>
        </w:rPr>
        <w:t xml:space="preserve"> </w:t>
      </w:r>
      <w:r w:rsidR="003D2EF9" w:rsidRPr="00E9617F">
        <w:rPr>
          <w:rFonts w:ascii="Times New Roman" w:hAnsi="Times New Roman"/>
          <w:color w:val="000000" w:themeColor="text1"/>
          <w:lang w:eastAsia="ru-RU"/>
        </w:rPr>
        <w:t xml:space="preserve">б) </w:t>
      </w:r>
      <w:r w:rsidR="00E9617F" w:rsidRPr="00E9617F">
        <w:rPr>
          <w:rFonts w:ascii="Times New Roman" w:hAnsi="Times New Roman"/>
          <w:color w:val="000000" w:themeColor="text1"/>
          <w:lang w:val="kk-KZ" w:eastAsia="ru-RU"/>
        </w:rPr>
        <w:t xml:space="preserve">Әмбебап </w:t>
      </w:r>
      <w:r w:rsidR="00E9617F" w:rsidRPr="00E9617F">
        <w:rPr>
          <w:rFonts w:ascii="Times New Roman" w:hAnsi="Times New Roman"/>
        </w:rPr>
        <w:t>банктік лицензиясы бар банк</w:t>
      </w:r>
      <w:r w:rsidR="003D2EF9" w:rsidRPr="00E9617F">
        <w:rPr>
          <w:rFonts w:ascii="Times New Roman" w:hAnsi="Times New Roman"/>
          <w:color w:val="000000" w:themeColor="text1"/>
          <w:lang w:eastAsia="ru-RU"/>
        </w:rPr>
        <w:t>.</w:t>
      </w:r>
    </w:p>
    <w:p w14:paraId="7822F4E9" w14:textId="0E3EC2EE" w:rsidR="003D2EF9" w:rsidRPr="00E9617F" w:rsidRDefault="003C3515" w:rsidP="003C3515">
      <w:pPr>
        <w:spacing w:after="0" w:line="240" w:lineRule="auto"/>
        <w:ind w:left="851" w:hanging="284"/>
        <w:rPr>
          <w:rFonts w:ascii="Times New Roman" w:hAnsi="Times New Roman"/>
          <w:color w:val="000000" w:themeColor="text1"/>
          <w:lang w:eastAsia="ru-RU"/>
        </w:rPr>
      </w:pPr>
      <w:r w:rsidRPr="00E9617F">
        <w:rPr>
          <w:rFonts w:ascii="Times New Roman" w:hAnsi="Times New Roman"/>
          <w:bCs/>
          <w:color w:val="000000" w:themeColor="text1"/>
          <w:sz w:val="28"/>
          <w:lang w:eastAsia="ru-RU"/>
        </w:rPr>
        <w:t>О</w:t>
      </w:r>
      <w:r w:rsidRPr="00E9617F">
        <w:rPr>
          <w:rFonts w:ascii="Times New Roman" w:hAnsi="Times New Roman"/>
          <w:bCs/>
          <w:color w:val="000000" w:themeColor="text1"/>
        </w:rPr>
        <w:t xml:space="preserve"> </w:t>
      </w:r>
      <w:r w:rsidR="003D2EF9" w:rsidRPr="00E9617F">
        <w:rPr>
          <w:rFonts w:ascii="Times New Roman" w:hAnsi="Times New Roman"/>
          <w:color w:val="000000" w:themeColor="text1"/>
          <w:lang w:eastAsia="ru-RU"/>
        </w:rPr>
        <w:t xml:space="preserve">в) </w:t>
      </w:r>
      <w:r w:rsidR="00E9617F" w:rsidRPr="00E9617F">
        <w:rPr>
          <w:rFonts w:ascii="Times New Roman" w:hAnsi="Times New Roman"/>
          <w:color w:val="000000" w:themeColor="text1"/>
          <w:lang w:val="kk-KZ" w:eastAsia="ru-RU"/>
        </w:rPr>
        <w:t xml:space="preserve">Базалық </w:t>
      </w:r>
      <w:r w:rsidR="00E9617F" w:rsidRPr="00E9617F">
        <w:rPr>
          <w:rFonts w:ascii="Times New Roman" w:hAnsi="Times New Roman"/>
        </w:rPr>
        <w:t>банктік лицензиясы бар банк</w:t>
      </w:r>
      <w:r w:rsidR="003D2EF9" w:rsidRPr="00E9617F">
        <w:rPr>
          <w:rFonts w:ascii="Times New Roman" w:hAnsi="Times New Roman"/>
          <w:color w:val="000000" w:themeColor="text1"/>
          <w:lang w:eastAsia="ru-RU"/>
        </w:rPr>
        <w:t>.</w:t>
      </w:r>
    </w:p>
    <w:p w14:paraId="701A8C12" w14:textId="7A3E52BD" w:rsidR="003D2EF9" w:rsidRPr="00E9617F" w:rsidRDefault="003C3515" w:rsidP="006F3D03">
      <w:pPr>
        <w:spacing w:after="0" w:line="240" w:lineRule="auto"/>
        <w:ind w:left="851" w:hanging="284"/>
        <w:rPr>
          <w:rFonts w:ascii="Times New Roman" w:hAnsi="Times New Roman"/>
          <w:color w:val="000000" w:themeColor="text1"/>
          <w:lang w:eastAsia="ru-RU"/>
        </w:rPr>
      </w:pPr>
      <w:r w:rsidRPr="00E9617F">
        <w:rPr>
          <w:rFonts w:ascii="Times New Roman" w:hAnsi="Times New Roman"/>
          <w:bCs/>
          <w:color w:val="000000" w:themeColor="text1"/>
          <w:sz w:val="28"/>
          <w:lang w:eastAsia="ru-RU"/>
        </w:rPr>
        <w:t>О</w:t>
      </w:r>
      <w:r w:rsidRPr="00E9617F">
        <w:rPr>
          <w:rFonts w:ascii="Times New Roman" w:hAnsi="Times New Roman"/>
          <w:bCs/>
          <w:color w:val="000000" w:themeColor="text1"/>
        </w:rPr>
        <w:t xml:space="preserve"> </w:t>
      </w:r>
      <w:r w:rsidR="003D2EF9" w:rsidRPr="00E9617F">
        <w:rPr>
          <w:rFonts w:ascii="Times New Roman" w:hAnsi="Times New Roman"/>
          <w:color w:val="000000" w:themeColor="text1"/>
          <w:lang w:eastAsia="ru-RU"/>
        </w:rPr>
        <w:t>г) Ислам банк</w:t>
      </w:r>
      <w:r w:rsidR="00E9617F" w:rsidRPr="00E9617F">
        <w:rPr>
          <w:rFonts w:ascii="Times New Roman" w:hAnsi="Times New Roman"/>
          <w:color w:val="000000" w:themeColor="text1"/>
          <w:lang w:val="kk-KZ" w:eastAsia="ru-RU"/>
        </w:rPr>
        <w:t>і</w:t>
      </w:r>
      <w:r w:rsidR="003D2EF9" w:rsidRPr="00E9617F">
        <w:rPr>
          <w:rFonts w:ascii="Times New Roman" w:hAnsi="Times New Roman"/>
          <w:color w:val="000000" w:themeColor="text1"/>
          <w:lang w:eastAsia="ru-RU"/>
        </w:rPr>
        <w:t>.</w:t>
      </w:r>
    </w:p>
    <w:p w14:paraId="11AEA9FE" w14:textId="77777777" w:rsidR="003D2EF9" w:rsidRPr="003D2EF9" w:rsidRDefault="003D2EF9" w:rsidP="003D2EF9">
      <w:pPr>
        <w:spacing w:after="0" w:line="240" w:lineRule="auto"/>
        <w:jc w:val="both"/>
        <w:rPr>
          <w:rFonts w:ascii="Times New Roman" w:eastAsiaTheme="minorHAnsi" w:hAnsi="Times New Roman"/>
          <w:bCs/>
          <w:color w:val="000000" w:themeColor="text1"/>
        </w:rPr>
      </w:pPr>
    </w:p>
    <w:p w14:paraId="74BC2680" w14:textId="6967A670" w:rsidR="003D2EF9" w:rsidRPr="003D2EF9"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2.7.</w:t>
      </w:r>
      <w:r w:rsidR="00D17D2A" w:rsidRPr="002D35DA">
        <w:rPr>
          <w:rFonts w:ascii="Times New Roman" w:eastAsiaTheme="minorHAnsi" w:hAnsi="Times New Roman"/>
          <w:color w:val="000000" w:themeColor="text1"/>
        </w:rPr>
        <w:t xml:space="preserve"> </w:t>
      </w:r>
      <w:r w:rsidRPr="003D2EF9">
        <w:rPr>
          <w:rFonts w:ascii="Times New Roman" w:eastAsiaTheme="minorHAnsi" w:hAnsi="Times New Roman"/>
          <w:color w:val="000000" w:themeColor="text1"/>
        </w:rPr>
        <w:t>Коммер</w:t>
      </w:r>
      <w:r w:rsidR="00E9617F">
        <w:rPr>
          <w:rFonts w:ascii="Times New Roman" w:eastAsiaTheme="minorHAnsi" w:hAnsi="Times New Roman"/>
          <w:color w:val="000000" w:themeColor="text1"/>
          <w:lang w:val="kk-KZ"/>
        </w:rPr>
        <w:t>циялық</w:t>
      </w:r>
      <w:r w:rsidRPr="003D2EF9">
        <w:rPr>
          <w:rFonts w:ascii="Times New Roman" w:eastAsiaTheme="minorHAnsi" w:hAnsi="Times New Roman"/>
          <w:color w:val="000000" w:themeColor="text1"/>
        </w:rPr>
        <w:t xml:space="preserve"> банк </w:t>
      </w:r>
      <w:r w:rsidR="00E9617F">
        <w:rPr>
          <w:rFonts w:ascii="Times New Roman" w:eastAsiaTheme="minorHAnsi" w:hAnsi="Times New Roman"/>
          <w:color w:val="000000" w:themeColor="text1"/>
          <w:lang w:val="kk-KZ"/>
        </w:rPr>
        <w:t>операциялар мен оқиғаларды есепке алуды қандай құжатқа сәйкес жүргізеді</w:t>
      </w:r>
      <w:r w:rsidRPr="003D2EF9">
        <w:rPr>
          <w:rFonts w:ascii="Times New Roman" w:eastAsiaTheme="minorHAnsi" w:hAnsi="Times New Roman"/>
          <w:color w:val="000000" w:themeColor="text1"/>
        </w:rPr>
        <w:t>:</w:t>
      </w:r>
    </w:p>
    <w:p w14:paraId="711DE34D" w14:textId="6580D27C"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E9617F">
        <w:rPr>
          <w:rFonts w:ascii="Times New Roman" w:hAnsi="Times New Roman"/>
          <w:color w:val="000000" w:themeColor="text1"/>
          <w:lang w:val="kk-KZ" w:eastAsia="ru-RU"/>
        </w:rPr>
        <w:t xml:space="preserve">ҚР </w:t>
      </w:r>
      <w:r w:rsidR="003D2EF9" w:rsidRPr="003D2EF9">
        <w:rPr>
          <w:rFonts w:ascii="Times New Roman" w:hAnsi="Times New Roman"/>
          <w:color w:val="000000" w:themeColor="text1"/>
          <w:lang w:eastAsia="ru-RU"/>
        </w:rPr>
        <w:t>бухгалтер</w:t>
      </w:r>
      <w:r w:rsidR="00E9617F">
        <w:rPr>
          <w:rFonts w:ascii="Times New Roman" w:hAnsi="Times New Roman"/>
          <w:color w:val="000000" w:themeColor="text1"/>
          <w:lang w:val="kk-KZ" w:eastAsia="ru-RU"/>
        </w:rPr>
        <w:t>лік есеп туралы заңнамасына сәйкес</w:t>
      </w:r>
      <w:r w:rsidR="003D2EF9" w:rsidRPr="003D2EF9">
        <w:rPr>
          <w:rFonts w:ascii="Times New Roman" w:hAnsi="Times New Roman"/>
          <w:color w:val="000000" w:themeColor="text1"/>
          <w:lang w:eastAsia="ru-RU"/>
        </w:rPr>
        <w:t>.</w:t>
      </w:r>
    </w:p>
    <w:p w14:paraId="22A5E2E8" w14:textId="70C99F7D"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E9617F">
        <w:rPr>
          <w:rFonts w:ascii="Times New Roman" w:hAnsi="Times New Roman"/>
          <w:color w:val="000000" w:themeColor="text1"/>
          <w:lang w:val="kk-KZ" w:eastAsia="ru-RU"/>
        </w:rPr>
        <w:t xml:space="preserve">Халықаралық қаржылық есептілік </w:t>
      </w:r>
      <w:r w:rsidR="003D2EF9" w:rsidRPr="003D2EF9">
        <w:rPr>
          <w:rFonts w:ascii="Times New Roman" w:hAnsi="Times New Roman"/>
          <w:color w:val="000000" w:themeColor="text1"/>
          <w:lang w:eastAsia="ru-RU"/>
        </w:rPr>
        <w:t>стандарт</w:t>
      </w:r>
      <w:r w:rsidR="00E9617F">
        <w:rPr>
          <w:rFonts w:ascii="Times New Roman" w:hAnsi="Times New Roman"/>
          <w:color w:val="000000" w:themeColor="text1"/>
          <w:lang w:val="kk-KZ" w:eastAsia="ru-RU"/>
        </w:rPr>
        <w:t>тарына сәйкес</w:t>
      </w:r>
      <w:r w:rsidR="003D2EF9" w:rsidRPr="003D2EF9">
        <w:rPr>
          <w:rFonts w:ascii="Times New Roman" w:hAnsi="Times New Roman"/>
          <w:color w:val="000000" w:themeColor="text1"/>
          <w:lang w:eastAsia="ru-RU"/>
        </w:rPr>
        <w:t>.</w:t>
      </w:r>
    </w:p>
    <w:p w14:paraId="50FEA157" w14:textId="26FE45FF"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E9617F">
        <w:rPr>
          <w:rFonts w:ascii="Times New Roman" w:hAnsi="Times New Roman"/>
          <w:color w:val="000000" w:themeColor="text1"/>
          <w:lang w:val="kk-KZ" w:eastAsia="ru-RU"/>
        </w:rPr>
        <w:t>Банктің есеп саясатына сәйкес</w:t>
      </w:r>
      <w:r w:rsidR="003D2EF9" w:rsidRPr="003D2EF9">
        <w:rPr>
          <w:rFonts w:ascii="Times New Roman" w:hAnsi="Times New Roman"/>
          <w:color w:val="000000" w:themeColor="text1"/>
          <w:lang w:eastAsia="ru-RU"/>
        </w:rPr>
        <w:t>.</w:t>
      </w:r>
    </w:p>
    <w:p w14:paraId="5380763F" w14:textId="41AED614" w:rsidR="003D2EF9" w:rsidRPr="003D2EF9" w:rsidRDefault="003C3515"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E9617F">
        <w:rPr>
          <w:rFonts w:ascii="Times New Roman" w:hAnsi="Times New Roman"/>
          <w:color w:val="000000" w:themeColor="text1"/>
          <w:lang w:val="kk-KZ" w:eastAsia="ru-RU"/>
        </w:rPr>
        <w:t>Көрсетілген құжаттардың барлығына сәйкес</w:t>
      </w:r>
      <w:r w:rsidR="003D2EF9" w:rsidRPr="003D2EF9">
        <w:rPr>
          <w:rFonts w:ascii="Times New Roman" w:hAnsi="Times New Roman"/>
          <w:color w:val="000000" w:themeColor="text1"/>
          <w:lang w:eastAsia="ru-RU"/>
        </w:rPr>
        <w:t>.</w:t>
      </w:r>
    </w:p>
    <w:p w14:paraId="58BD58D5" w14:textId="77777777" w:rsidR="003D2EF9" w:rsidRPr="007606D7" w:rsidRDefault="003D2EF9" w:rsidP="003D2EF9">
      <w:pPr>
        <w:spacing w:after="0" w:line="240" w:lineRule="auto"/>
        <w:jc w:val="both"/>
        <w:rPr>
          <w:rFonts w:ascii="Times New Roman" w:eastAsiaTheme="minorHAnsi" w:hAnsi="Times New Roman"/>
          <w:color w:val="000000" w:themeColor="text1"/>
        </w:rPr>
      </w:pPr>
    </w:p>
    <w:p w14:paraId="7305D125" w14:textId="34A4EEA8" w:rsidR="003D2EF9" w:rsidRPr="007606D7" w:rsidRDefault="003D2EF9" w:rsidP="003D2EF9">
      <w:pPr>
        <w:spacing w:after="0" w:line="240" w:lineRule="auto"/>
        <w:jc w:val="both"/>
        <w:rPr>
          <w:rFonts w:ascii="Times New Roman" w:eastAsiaTheme="minorHAnsi" w:hAnsi="Times New Roman"/>
          <w:color w:val="000000" w:themeColor="text1"/>
        </w:rPr>
      </w:pPr>
      <w:r w:rsidRPr="007606D7">
        <w:rPr>
          <w:rFonts w:ascii="Times New Roman" w:eastAsiaTheme="minorHAnsi" w:hAnsi="Times New Roman"/>
          <w:color w:val="000000" w:themeColor="text1"/>
        </w:rPr>
        <w:t>2.8.</w:t>
      </w:r>
      <w:r w:rsidR="00D17D2A" w:rsidRPr="007606D7">
        <w:rPr>
          <w:rFonts w:ascii="Times New Roman" w:eastAsiaTheme="minorHAnsi" w:hAnsi="Times New Roman"/>
          <w:color w:val="000000" w:themeColor="text1"/>
        </w:rPr>
        <w:t xml:space="preserve"> </w:t>
      </w:r>
      <w:r w:rsidR="007606D7" w:rsidRPr="007606D7">
        <w:rPr>
          <w:rFonts w:ascii="Times New Roman" w:hAnsi="Times New Roman"/>
        </w:rPr>
        <w:t xml:space="preserve">Қаржы жылының қорытындысы бойынша аудит жүргізу қай банк үшін міндетті </w:t>
      </w:r>
      <w:r w:rsidR="007606D7" w:rsidRPr="007606D7">
        <w:rPr>
          <w:rFonts w:ascii="Times New Roman" w:hAnsi="Times New Roman"/>
          <w:lang w:val="kk-KZ"/>
        </w:rPr>
        <w:t>шарт болып табылмайды</w:t>
      </w:r>
      <w:r w:rsidR="007606D7" w:rsidRPr="007606D7">
        <w:rPr>
          <w:rFonts w:ascii="Times New Roman" w:hAnsi="Times New Roman"/>
        </w:rPr>
        <w:t>?</w:t>
      </w:r>
      <w:r w:rsidR="007606D7" w:rsidRPr="007606D7">
        <w:rPr>
          <w:rFonts w:ascii="Times New Roman" w:eastAsiaTheme="minorHAnsi" w:hAnsi="Times New Roman"/>
          <w:color w:val="000000" w:themeColor="text1"/>
        </w:rPr>
        <w:t xml:space="preserve"> </w:t>
      </w:r>
    </w:p>
    <w:p w14:paraId="41357C9D" w14:textId="64F11C10" w:rsidR="003D2EF9" w:rsidRPr="003D2EF9" w:rsidRDefault="003C3515" w:rsidP="003C3515">
      <w:pPr>
        <w:spacing w:after="0" w:line="240" w:lineRule="auto"/>
        <w:ind w:left="851" w:hanging="284"/>
        <w:rPr>
          <w:rFonts w:ascii="Times New Roman" w:hAnsi="Times New Roman"/>
          <w:color w:val="000000" w:themeColor="text1"/>
          <w:lang w:eastAsia="ru-RU"/>
        </w:rPr>
      </w:pPr>
      <w:r w:rsidRPr="007606D7">
        <w:rPr>
          <w:rFonts w:ascii="Times New Roman" w:hAnsi="Times New Roman"/>
          <w:bCs/>
          <w:color w:val="000000" w:themeColor="text1"/>
          <w:sz w:val="28"/>
          <w:lang w:eastAsia="ru-RU"/>
        </w:rPr>
        <w:t>О</w:t>
      </w:r>
      <w:r w:rsidRPr="007606D7">
        <w:rPr>
          <w:rFonts w:ascii="Times New Roman" w:hAnsi="Times New Roman"/>
          <w:bCs/>
          <w:color w:val="000000" w:themeColor="text1"/>
        </w:rPr>
        <w:t xml:space="preserve"> </w:t>
      </w:r>
      <w:r w:rsidR="003D2EF9" w:rsidRPr="007606D7">
        <w:rPr>
          <w:rFonts w:ascii="Times New Roman" w:hAnsi="Times New Roman"/>
          <w:color w:val="000000" w:themeColor="text1"/>
          <w:lang w:eastAsia="ru-RU"/>
        </w:rPr>
        <w:t xml:space="preserve">а) </w:t>
      </w:r>
      <w:r w:rsidR="007606D7" w:rsidRPr="007606D7">
        <w:rPr>
          <w:rFonts w:ascii="Times New Roman" w:hAnsi="Times New Roman"/>
          <w:color w:val="000000" w:themeColor="text1"/>
          <w:lang w:val="kk-KZ" w:eastAsia="ru-RU"/>
        </w:rPr>
        <w:t>Б</w:t>
      </w:r>
      <w:r w:rsidR="003D2EF9" w:rsidRPr="007606D7">
        <w:rPr>
          <w:rFonts w:ascii="Times New Roman" w:hAnsi="Times New Roman"/>
          <w:color w:val="000000" w:themeColor="text1"/>
          <w:lang w:eastAsia="ru-RU"/>
        </w:rPr>
        <w:t>анк</w:t>
      </w:r>
      <w:r w:rsidR="007606D7" w:rsidRPr="007606D7">
        <w:rPr>
          <w:rFonts w:ascii="Times New Roman" w:hAnsi="Times New Roman"/>
          <w:color w:val="000000" w:themeColor="text1"/>
          <w:lang w:val="kk-KZ" w:eastAsia="ru-RU"/>
        </w:rPr>
        <w:t>тік</w:t>
      </w:r>
      <w:r w:rsidR="007606D7">
        <w:rPr>
          <w:rFonts w:ascii="Times New Roman" w:hAnsi="Times New Roman"/>
          <w:color w:val="000000" w:themeColor="text1"/>
          <w:lang w:val="kk-KZ" w:eastAsia="ru-RU"/>
        </w:rPr>
        <w:t xml:space="preserve"> </w:t>
      </w:r>
      <w:r w:rsidR="003D2EF9" w:rsidRPr="003D2EF9">
        <w:rPr>
          <w:rFonts w:ascii="Times New Roman" w:hAnsi="Times New Roman"/>
          <w:color w:val="000000" w:themeColor="text1"/>
          <w:lang w:eastAsia="ru-RU"/>
        </w:rPr>
        <w:t>холдинг</w:t>
      </w:r>
      <w:r w:rsidR="007606D7">
        <w:rPr>
          <w:rFonts w:ascii="Times New Roman" w:hAnsi="Times New Roman"/>
          <w:color w:val="000000" w:themeColor="text1"/>
          <w:lang w:val="kk-KZ" w:eastAsia="ru-RU"/>
        </w:rPr>
        <w:t>ке кіретін банк үшін</w:t>
      </w:r>
      <w:r w:rsidR="003D2EF9" w:rsidRPr="003D2EF9">
        <w:rPr>
          <w:rFonts w:ascii="Times New Roman" w:hAnsi="Times New Roman"/>
          <w:color w:val="000000" w:themeColor="text1"/>
          <w:lang w:eastAsia="ru-RU"/>
        </w:rPr>
        <w:t>.</w:t>
      </w:r>
    </w:p>
    <w:p w14:paraId="3BFA7CC2" w14:textId="29A7342B"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7606D7">
        <w:rPr>
          <w:rFonts w:ascii="Times New Roman" w:hAnsi="Times New Roman"/>
          <w:color w:val="000000" w:themeColor="text1"/>
          <w:lang w:val="kk-KZ" w:eastAsia="ru-RU"/>
        </w:rPr>
        <w:t>Б</w:t>
      </w:r>
      <w:r w:rsidR="007606D7" w:rsidRPr="003D2EF9">
        <w:rPr>
          <w:rFonts w:ascii="Times New Roman" w:hAnsi="Times New Roman"/>
          <w:color w:val="000000" w:themeColor="text1"/>
          <w:lang w:eastAsia="ru-RU"/>
        </w:rPr>
        <w:t>анк</w:t>
      </w:r>
      <w:r w:rsidR="007606D7">
        <w:rPr>
          <w:rFonts w:ascii="Times New Roman" w:hAnsi="Times New Roman"/>
          <w:color w:val="000000" w:themeColor="text1"/>
          <w:lang w:val="kk-KZ" w:eastAsia="ru-RU"/>
        </w:rPr>
        <w:t xml:space="preserve">тік </w:t>
      </w:r>
      <w:r w:rsidR="007606D7" w:rsidRPr="003D2EF9">
        <w:rPr>
          <w:rFonts w:ascii="Times New Roman" w:hAnsi="Times New Roman"/>
          <w:color w:val="000000" w:themeColor="text1"/>
          <w:lang w:eastAsia="ru-RU"/>
        </w:rPr>
        <w:t>холдинг</w:t>
      </w:r>
      <w:r w:rsidR="007606D7">
        <w:rPr>
          <w:rFonts w:ascii="Times New Roman" w:hAnsi="Times New Roman"/>
          <w:color w:val="000000" w:themeColor="text1"/>
          <w:lang w:val="kk-KZ" w:eastAsia="ru-RU"/>
        </w:rPr>
        <w:t>тегі ең ірі банк үшін</w:t>
      </w:r>
      <w:r w:rsidR="003D2EF9" w:rsidRPr="003D2EF9">
        <w:rPr>
          <w:rFonts w:ascii="Times New Roman" w:hAnsi="Times New Roman"/>
          <w:color w:val="000000" w:themeColor="text1"/>
          <w:lang w:eastAsia="ru-RU"/>
        </w:rPr>
        <w:t>.</w:t>
      </w:r>
    </w:p>
    <w:p w14:paraId="139103A2" w14:textId="7F91BBD9"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7606D7">
        <w:rPr>
          <w:rFonts w:ascii="Times New Roman" w:hAnsi="Times New Roman"/>
          <w:color w:val="000000" w:themeColor="text1"/>
          <w:lang w:val="kk-KZ" w:eastAsia="ru-RU"/>
        </w:rPr>
        <w:t>Ерікті немесе мәжбүрлі тарап жатқан банк үшін</w:t>
      </w:r>
      <w:r w:rsidR="003D2EF9" w:rsidRPr="003D2EF9">
        <w:rPr>
          <w:rFonts w:ascii="Times New Roman" w:hAnsi="Times New Roman"/>
          <w:color w:val="000000" w:themeColor="text1"/>
          <w:lang w:eastAsia="ru-RU"/>
        </w:rPr>
        <w:t>.</w:t>
      </w:r>
    </w:p>
    <w:p w14:paraId="3D451992" w14:textId="158AEE37" w:rsidR="003D2EF9" w:rsidRPr="003D2EF9" w:rsidRDefault="003C3515"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г) Ислам банк</w:t>
      </w:r>
      <w:r w:rsidR="007606D7">
        <w:rPr>
          <w:rFonts w:ascii="Times New Roman" w:hAnsi="Times New Roman"/>
          <w:color w:val="000000" w:themeColor="text1"/>
          <w:lang w:val="kk-KZ" w:eastAsia="ru-RU"/>
        </w:rPr>
        <w:t>і үшін</w:t>
      </w:r>
      <w:r w:rsidR="003D2EF9" w:rsidRPr="003D2EF9">
        <w:rPr>
          <w:rFonts w:ascii="Times New Roman" w:hAnsi="Times New Roman"/>
          <w:color w:val="000000" w:themeColor="text1"/>
          <w:lang w:eastAsia="ru-RU"/>
        </w:rPr>
        <w:t>.</w:t>
      </w:r>
    </w:p>
    <w:p w14:paraId="2116A88C" w14:textId="77777777" w:rsidR="003D2EF9" w:rsidRPr="003D2EF9" w:rsidRDefault="003D2EF9" w:rsidP="003D2EF9">
      <w:pPr>
        <w:spacing w:after="0" w:line="240" w:lineRule="auto"/>
        <w:jc w:val="both"/>
        <w:rPr>
          <w:rFonts w:ascii="Times New Roman" w:eastAsiaTheme="minorHAnsi" w:hAnsi="Times New Roman"/>
          <w:color w:val="000000" w:themeColor="text1"/>
        </w:rPr>
      </w:pPr>
      <w:bookmarkStart w:id="2" w:name="SUB820100"/>
      <w:bookmarkStart w:id="3" w:name="SUB820200"/>
      <w:bookmarkEnd w:id="2"/>
      <w:bookmarkEnd w:id="3"/>
    </w:p>
    <w:p w14:paraId="7D4CCADD" w14:textId="363FAFCE" w:rsidR="003D2EF9" w:rsidRPr="003D2EF9"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2.9.</w:t>
      </w:r>
      <w:r w:rsidR="00D17D2A" w:rsidRPr="002D35DA">
        <w:rPr>
          <w:rFonts w:ascii="Times New Roman" w:eastAsiaTheme="minorHAnsi" w:hAnsi="Times New Roman"/>
          <w:color w:val="000000" w:themeColor="text1"/>
        </w:rPr>
        <w:t xml:space="preserve"> </w:t>
      </w:r>
      <w:r w:rsidR="00D951C6" w:rsidRPr="00D951C6">
        <w:rPr>
          <w:rFonts w:ascii="Times New Roman" w:hAnsi="Times New Roman"/>
        </w:rPr>
        <w:t xml:space="preserve">Коммерциялық банктің аудит нәтижелері </w:t>
      </w:r>
      <w:r w:rsidR="00D951C6">
        <w:rPr>
          <w:rFonts w:ascii="Times New Roman" w:hAnsi="Times New Roman"/>
          <w:lang w:val="kk-KZ"/>
        </w:rPr>
        <w:t>мен</w:t>
      </w:r>
      <w:r w:rsidR="00D951C6" w:rsidRPr="00D951C6">
        <w:rPr>
          <w:rFonts w:ascii="Times New Roman" w:hAnsi="Times New Roman"/>
        </w:rPr>
        <w:t xml:space="preserve"> өз қорытындылары</w:t>
      </w:r>
      <w:r w:rsidR="00D951C6">
        <w:rPr>
          <w:rFonts w:ascii="Times New Roman" w:hAnsi="Times New Roman"/>
          <w:lang w:val="kk-KZ"/>
        </w:rPr>
        <w:t>н</w:t>
      </w:r>
      <w:r w:rsidR="00D951C6" w:rsidRPr="00D951C6">
        <w:rPr>
          <w:rFonts w:ascii="Times New Roman" w:hAnsi="Times New Roman"/>
        </w:rPr>
        <w:t xml:space="preserve"> аудиторлық ұйым аудиторлық есепте көрсетеді, ол </w:t>
      </w:r>
      <w:r w:rsidR="00D951C6">
        <w:rPr>
          <w:rFonts w:ascii="Times New Roman" w:hAnsi="Times New Roman"/>
          <w:lang w:val="kk-KZ"/>
        </w:rPr>
        <w:t>кімге</w:t>
      </w:r>
      <w:r w:rsidR="00D951C6" w:rsidRPr="00D951C6">
        <w:rPr>
          <w:rFonts w:ascii="Times New Roman" w:hAnsi="Times New Roman"/>
        </w:rPr>
        <w:t xml:space="preserve"> ұсынылады</w:t>
      </w:r>
      <w:r w:rsidRPr="003D2EF9">
        <w:rPr>
          <w:rFonts w:ascii="Times New Roman" w:eastAsiaTheme="minorHAnsi" w:hAnsi="Times New Roman"/>
          <w:color w:val="000000" w:themeColor="text1"/>
        </w:rPr>
        <w:t>:</w:t>
      </w:r>
    </w:p>
    <w:p w14:paraId="060F6F7C" w14:textId="08BC8AB4"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D951C6">
        <w:rPr>
          <w:rFonts w:ascii="Times New Roman" w:hAnsi="Times New Roman"/>
          <w:color w:val="000000" w:themeColor="text1"/>
          <w:lang w:val="kk-KZ" w:eastAsia="ru-RU"/>
        </w:rPr>
        <w:t>Ішкі</w:t>
      </w:r>
      <w:r w:rsidR="003D2EF9" w:rsidRPr="003D2EF9">
        <w:rPr>
          <w:rFonts w:ascii="Times New Roman" w:hAnsi="Times New Roman"/>
          <w:color w:val="000000" w:themeColor="text1"/>
          <w:lang w:eastAsia="ru-RU"/>
        </w:rPr>
        <w:t xml:space="preserve"> аудит</w:t>
      </w:r>
      <w:r w:rsidR="00D951C6">
        <w:rPr>
          <w:rFonts w:ascii="Times New Roman" w:hAnsi="Times New Roman"/>
          <w:color w:val="000000" w:themeColor="text1"/>
          <w:lang w:val="kk-KZ" w:eastAsia="ru-RU"/>
        </w:rPr>
        <w:t xml:space="preserve"> қызметіне</w:t>
      </w:r>
      <w:r w:rsidR="003D2EF9" w:rsidRPr="003D2EF9">
        <w:rPr>
          <w:rFonts w:ascii="Times New Roman" w:hAnsi="Times New Roman"/>
          <w:color w:val="000000" w:themeColor="text1"/>
          <w:lang w:eastAsia="ru-RU"/>
        </w:rPr>
        <w:t>.</w:t>
      </w:r>
    </w:p>
    <w:p w14:paraId="19348A71" w14:textId="1E1E5B4F"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D951C6">
        <w:rPr>
          <w:rFonts w:ascii="Times New Roman" w:hAnsi="Times New Roman"/>
          <w:color w:val="000000" w:themeColor="text1"/>
          <w:lang w:val="kk-KZ" w:eastAsia="ru-RU"/>
        </w:rPr>
        <w:t>Д</w:t>
      </w:r>
      <w:r w:rsidR="003D2EF9" w:rsidRPr="003D2EF9">
        <w:rPr>
          <w:rFonts w:ascii="Times New Roman" w:hAnsi="Times New Roman"/>
          <w:color w:val="000000" w:themeColor="text1"/>
          <w:lang w:eastAsia="ru-RU"/>
        </w:rPr>
        <w:t>иректор</w:t>
      </w:r>
      <w:r w:rsidR="00D951C6">
        <w:rPr>
          <w:rFonts w:ascii="Times New Roman" w:hAnsi="Times New Roman"/>
          <w:color w:val="000000" w:themeColor="text1"/>
          <w:lang w:val="kk-KZ" w:eastAsia="ru-RU"/>
        </w:rPr>
        <w:t>лар кеңесіне</w:t>
      </w:r>
      <w:r w:rsidR="003D2EF9" w:rsidRPr="003D2EF9">
        <w:rPr>
          <w:rFonts w:ascii="Times New Roman" w:hAnsi="Times New Roman"/>
          <w:color w:val="000000" w:themeColor="text1"/>
          <w:lang w:eastAsia="ru-RU"/>
        </w:rPr>
        <w:t>.</w:t>
      </w:r>
    </w:p>
    <w:p w14:paraId="0FAFD2D7" w14:textId="6A41B0A8"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в) Ре</w:t>
      </w:r>
      <w:r w:rsidR="00D951C6">
        <w:rPr>
          <w:rFonts w:ascii="Times New Roman" w:hAnsi="Times New Roman"/>
          <w:color w:val="000000" w:themeColor="text1"/>
          <w:lang w:val="kk-KZ" w:eastAsia="ru-RU"/>
        </w:rPr>
        <w:t>теуші</w:t>
      </w:r>
      <w:r w:rsidR="003D2EF9" w:rsidRPr="003D2EF9">
        <w:rPr>
          <w:rFonts w:ascii="Times New Roman" w:hAnsi="Times New Roman"/>
          <w:color w:val="000000" w:themeColor="text1"/>
          <w:lang w:eastAsia="ru-RU"/>
        </w:rPr>
        <w:t xml:space="preserve"> орган</w:t>
      </w:r>
      <w:r w:rsidR="00D951C6">
        <w:rPr>
          <w:rFonts w:ascii="Times New Roman" w:hAnsi="Times New Roman"/>
          <w:color w:val="000000" w:themeColor="text1"/>
          <w:lang w:val="kk-KZ" w:eastAsia="ru-RU"/>
        </w:rPr>
        <w:t>ға</w:t>
      </w:r>
      <w:r w:rsidR="003D2EF9" w:rsidRPr="003D2EF9">
        <w:rPr>
          <w:rFonts w:ascii="Times New Roman" w:hAnsi="Times New Roman"/>
          <w:color w:val="000000" w:themeColor="text1"/>
          <w:lang w:eastAsia="ru-RU"/>
        </w:rPr>
        <w:t>.</w:t>
      </w:r>
    </w:p>
    <w:p w14:paraId="67384803" w14:textId="7741C6FA" w:rsidR="003D2EF9" w:rsidRPr="003D2EF9" w:rsidRDefault="003C3515"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D951C6">
        <w:rPr>
          <w:rFonts w:ascii="Times New Roman" w:hAnsi="Times New Roman"/>
          <w:color w:val="000000" w:themeColor="text1"/>
          <w:lang w:val="kk-KZ" w:eastAsia="ru-RU"/>
        </w:rPr>
        <w:t>Қаржы</w:t>
      </w:r>
      <w:r w:rsidR="003D2EF9" w:rsidRPr="003D2EF9">
        <w:rPr>
          <w:rFonts w:ascii="Times New Roman" w:hAnsi="Times New Roman"/>
          <w:color w:val="000000" w:themeColor="text1"/>
          <w:lang w:eastAsia="ru-RU"/>
        </w:rPr>
        <w:t xml:space="preserve"> мониторинг</w:t>
      </w:r>
      <w:r w:rsidR="00D951C6">
        <w:rPr>
          <w:rFonts w:ascii="Times New Roman" w:hAnsi="Times New Roman"/>
          <w:color w:val="000000" w:themeColor="text1"/>
          <w:lang w:val="kk-KZ" w:eastAsia="ru-RU"/>
        </w:rPr>
        <w:t>і органына</w:t>
      </w:r>
      <w:r w:rsidR="003D2EF9" w:rsidRPr="003D2EF9">
        <w:rPr>
          <w:rFonts w:ascii="Times New Roman" w:hAnsi="Times New Roman"/>
          <w:color w:val="000000" w:themeColor="text1"/>
          <w:lang w:eastAsia="ru-RU"/>
        </w:rPr>
        <w:t>.</w:t>
      </w:r>
    </w:p>
    <w:p w14:paraId="1546C178" w14:textId="77777777" w:rsidR="003D2EF9" w:rsidRPr="003D2EF9" w:rsidRDefault="003D2EF9" w:rsidP="003D2EF9">
      <w:pPr>
        <w:spacing w:after="0" w:line="240" w:lineRule="auto"/>
        <w:jc w:val="both"/>
        <w:rPr>
          <w:rFonts w:ascii="Times New Roman" w:eastAsiaTheme="minorHAnsi" w:hAnsi="Times New Roman"/>
          <w:color w:val="000000" w:themeColor="text1"/>
        </w:rPr>
      </w:pPr>
    </w:p>
    <w:p w14:paraId="5678D4FC" w14:textId="00047D4F" w:rsidR="003D2EF9" w:rsidRPr="00D951C6"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2.10.</w:t>
      </w:r>
      <w:r w:rsidR="00D17D2A" w:rsidRPr="002D35DA">
        <w:rPr>
          <w:rFonts w:ascii="Times New Roman" w:eastAsiaTheme="minorHAnsi" w:hAnsi="Times New Roman"/>
          <w:color w:val="000000" w:themeColor="text1"/>
        </w:rPr>
        <w:t xml:space="preserve"> </w:t>
      </w:r>
      <w:r w:rsidR="00D951C6" w:rsidRPr="00D951C6">
        <w:rPr>
          <w:rFonts w:ascii="Times New Roman" w:hAnsi="Times New Roman"/>
          <w:lang w:val="kk-KZ"/>
        </w:rPr>
        <w:t>Р</w:t>
      </w:r>
      <w:r w:rsidR="00D951C6" w:rsidRPr="00D951C6">
        <w:rPr>
          <w:rFonts w:ascii="Times New Roman" w:hAnsi="Times New Roman"/>
        </w:rPr>
        <w:t>еттеу</w:t>
      </w:r>
      <w:r w:rsidR="00D951C6" w:rsidRPr="00D951C6">
        <w:rPr>
          <w:rFonts w:ascii="Times New Roman" w:hAnsi="Times New Roman"/>
          <w:lang w:val="kk-KZ"/>
        </w:rPr>
        <w:t xml:space="preserve"> р</w:t>
      </w:r>
      <w:r w:rsidR="00D951C6" w:rsidRPr="00D951C6">
        <w:rPr>
          <w:rFonts w:ascii="Times New Roman" w:hAnsi="Times New Roman"/>
        </w:rPr>
        <w:t>ежим</w:t>
      </w:r>
      <w:r w:rsidR="00D951C6" w:rsidRPr="00D951C6">
        <w:rPr>
          <w:rFonts w:ascii="Times New Roman" w:hAnsi="Times New Roman"/>
          <w:lang w:val="kk-KZ"/>
        </w:rPr>
        <w:t>і</w:t>
      </w:r>
      <w:r w:rsidR="00D951C6" w:rsidRPr="00D951C6">
        <w:rPr>
          <w:rFonts w:ascii="Times New Roman" w:hAnsi="Times New Roman"/>
        </w:rPr>
        <w:t xml:space="preserve"> жағдайында</w:t>
      </w:r>
      <w:r w:rsidR="00D951C6" w:rsidRPr="00D951C6">
        <w:rPr>
          <w:rFonts w:ascii="Times New Roman" w:hAnsi="Times New Roman"/>
          <w:lang w:val="kk-KZ"/>
        </w:rPr>
        <w:t>ғы</w:t>
      </w:r>
      <w:r w:rsidR="00D951C6" w:rsidRPr="00D951C6">
        <w:rPr>
          <w:rFonts w:ascii="Times New Roman" w:hAnsi="Times New Roman"/>
        </w:rPr>
        <w:t xml:space="preserve"> банктің міндеттемелерін мәжбүрлі қайта </w:t>
      </w:r>
      <w:r w:rsidR="00FC325D">
        <w:rPr>
          <w:rFonts w:ascii="Times New Roman" w:hAnsi="Times New Roman"/>
          <w:lang w:val="kk-KZ"/>
        </w:rPr>
        <w:t>ұйымдастыру</w:t>
      </w:r>
      <w:r w:rsidR="00D951C6" w:rsidRPr="00D951C6">
        <w:rPr>
          <w:rFonts w:ascii="Times New Roman" w:hAnsi="Times New Roman"/>
        </w:rPr>
        <w:t xml:space="preserve"> тек мынадан кейін қолданылады</w:t>
      </w:r>
      <w:r w:rsidRPr="00D951C6">
        <w:rPr>
          <w:rFonts w:ascii="Times New Roman" w:eastAsiaTheme="minorHAnsi" w:hAnsi="Times New Roman"/>
          <w:color w:val="000000" w:themeColor="text1"/>
        </w:rPr>
        <w:t>:</w:t>
      </w:r>
    </w:p>
    <w:p w14:paraId="748FB0D1" w14:textId="0890274C"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D951C6">
        <w:rPr>
          <w:rFonts w:ascii="Times New Roman" w:hAnsi="Times New Roman"/>
          <w:color w:val="000000" w:themeColor="text1"/>
          <w:lang w:val="kk-KZ" w:eastAsia="ru-RU"/>
        </w:rPr>
        <w:t>Сақтандыру төлемдері жүзеге асырылғаннан кейін</w:t>
      </w:r>
      <w:r w:rsidR="003D2EF9" w:rsidRPr="003D2EF9">
        <w:rPr>
          <w:rFonts w:ascii="Times New Roman" w:hAnsi="Times New Roman"/>
          <w:color w:val="000000" w:themeColor="text1"/>
          <w:lang w:eastAsia="ru-RU"/>
        </w:rPr>
        <w:t>.</w:t>
      </w:r>
    </w:p>
    <w:p w14:paraId="477F49FF" w14:textId="775C10D1" w:rsidR="003D2EF9" w:rsidRPr="00FC325D"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FC325D">
        <w:rPr>
          <w:rFonts w:ascii="Times New Roman" w:hAnsi="Times New Roman"/>
          <w:color w:val="000000" w:themeColor="text1"/>
          <w:lang w:eastAsia="ru-RU"/>
        </w:rPr>
        <w:t xml:space="preserve">б) </w:t>
      </w:r>
      <w:r w:rsidR="00D951C6" w:rsidRPr="00FC325D">
        <w:rPr>
          <w:rFonts w:ascii="Times New Roman" w:hAnsi="Times New Roman"/>
          <w:color w:val="000000" w:themeColor="text1"/>
          <w:lang w:val="kk-KZ" w:eastAsia="ru-RU"/>
        </w:rPr>
        <w:t xml:space="preserve">Банк </w:t>
      </w:r>
      <w:r w:rsidR="003D2EF9" w:rsidRPr="00FC325D">
        <w:rPr>
          <w:rFonts w:ascii="Times New Roman" w:hAnsi="Times New Roman"/>
          <w:color w:val="000000" w:themeColor="text1"/>
          <w:lang w:eastAsia="ru-RU"/>
        </w:rPr>
        <w:t>депозитор</w:t>
      </w:r>
      <w:r w:rsidR="00D951C6" w:rsidRPr="00FC325D">
        <w:rPr>
          <w:rFonts w:ascii="Times New Roman" w:hAnsi="Times New Roman"/>
          <w:color w:val="000000" w:themeColor="text1"/>
          <w:lang w:val="kk-KZ" w:eastAsia="ru-RU"/>
        </w:rPr>
        <w:t>ларына төлем жүргізілгеннен кейін</w:t>
      </w:r>
      <w:r w:rsidR="003D2EF9" w:rsidRPr="00FC325D">
        <w:rPr>
          <w:rFonts w:ascii="Times New Roman" w:hAnsi="Times New Roman"/>
          <w:color w:val="000000" w:themeColor="text1"/>
          <w:lang w:eastAsia="ru-RU"/>
        </w:rPr>
        <w:t>.</w:t>
      </w:r>
    </w:p>
    <w:p w14:paraId="79469014" w14:textId="3614F573"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в) </w:t>
      </w:r>
      <w:r w:rsidR="00D951C6" w:rsidRPr="00FC325D">
        <w:rPr>
          <w:rFonts w:ascii="Times New Roman" w:hAnsi="Times New Roman"/>
          <w:color w:val="000000" w:themeColor="text1"/>
          <w:lang w:val="kk-KZ" w:eastAsia="ru-RU"/>
        </w:rPr>
        <w:t>Банктің меншікті капитал шамасы азайтылғаннан кейін</w:t>
      </w:r>
      <w:r w:rsidR="003D2EF9" w:rsidRPr="00FC325D">
        <w:rPr>
          <w:rFonts w:ascii="Times New Roman" w:hAnsi="Times New Roman"/>
          <w:color w:val="000000" w:themeColor="text1"/>
          <w:lang w:eastAsia="ru-RU"/>
        </w:rPr>
        <w:t>.</w:t>
      </w:r>
    </w:p>
    <w:p w14:paraId="2312444E" w14:textId="5C21A3F6" w:rsidR="003D2EF9" w:rsidRPr="00FC325D" w:rsidRDefault="003C3515" w:rsidP="006F3D03">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 xml:space="preserve">О </w:t>
      </w:r>
      <w:r w:rsidR="003D2EF9" w:rsidRPr="00FC325D">
        <w:rPr>
          <w:rFonts w:ascii="Times New Roman" w:hAnsi="Times New Roman"/>
          <w:color w:val="000000" w:themeColor="text1"/>
          <w:lang w:eastAsia="ru-RU"/>
        </w:rPr>
        <w:t xml:space="preserve">г) </w:t>
      </w:r>
      <w:r w:rsidR="00D951C6" w:rsidRPr="00FC325D">
        <w:rPr>
          <w:rFonts w:ascii="Times New Roman" w:hAnsi="Times New Roman"/>
          <w:color w:val="000000" w:themeColor="text1"/>
          <w:lang w:val="kk-KZ" w:eastAsia="ru-RU"/>
        </w:rPr>
        <w:t>Жарғылық капиталдың мөлшері азайғаннан кейін</w:t>
      </w:r>
      <w:r w:rsidR="003D2EF9" w:rsidRPr="00FC325D">
        <w:rPr>
          <w:rFonts w:ascii="Times New Roman" w:hAnsi="Times New Roman"/>
          <w:color w:val="000000" w:themeColor="text1"/>
          <w:lang w:eastAsia="ru-RU"/>
        </w:rPr>
        <w:t>.</w:t>
      </w:r>
    </w:p>
    <w:p w14:paraId="64A8AE83" w14:textId="190B090B" w:rsidR="003D2EF9" w:rsidRPr="00FC325D" w:rsidRDefault="003D2EF9" w:rsidP="003D2EF9">
      <w:pPr>
        <w:spacing w:after="0" w:line="240" w:lineRule="auto"/>
        <w:jc w:val="both"/>
        <w:rPr>
          <w:rFonts w:ascii="Times New Roman" w:eastAsiaTheme="minorHAnsi" w:hAnsi="Times New Roman"/>
          <w:color w:val="000000" w:themeColor="text1"/>
          <w:lang w:val="uk-UA"/>
        </w:rPr>
      </w:pPr>
    </w:p>
    <w:p w14:paraId="2CF864C7" w14:textId="411A012B" w:rsidR="003D2EF9" w:rsidRPr="00A707D8" w:rsidRDefault="003D2EF9" w:rsidP="003D2EF9">
      <w:pPr>
        <w:spacing w:after="0" w:line="240" w:lineRule="auto"/>
        <w:jc w:val="both"/>
        <w:rPr>
          <w:rFonts w:ascii="Times New Roman" w:eastAsiaTheme="minorHAnsi" w:hAnsi="Times New Roman"/>
          <w:color w:val="000000" w:themeColor="text1"/>
          <w:lang w:val="uk-UA"/>
        </w:rPr>
      </w:pPr>
      <w:r w:rsidRPr="00A707D8">
        <w:rPr>
          <w:rFonts w:ascii="Times New Roman" w:eastAsiaTheme="minorHAnsi" w:hAnsi="Times New Roman"/>
          <w:color w:val="000000" w:themeColor="text1"/>
          <w:lang w:val="uk-UA"/>
        </w:rPr>
        <w:t>2.11.</w:t>
      </w:r>
      <w:r w:rsidR="00D17D2A" w:rsidRPr="00A707D8">
        <w:rPr>
          <w:rFonts w:ascii="Times New Roman" w:eastAsiaTheme="minorHAnsi" w:hAnsi="Times New Roman"/>
          <w:color w:val="000000" w:themeColor="text1"/>
          <w:lang w:val="uk-UA"/>
        </w:rPr>
        <w:t xml:space="preserve"> </w:t>
      </w:r>
      <w:r w:rsidR="00D951C6" w:rsidRPr="00A707D8">
        <w:rPr>
          <w:rFonts w:ascii="Times New Roman" w:hAnsi="Times New Roman"/>
          <w:lang w:val="uk-UA"/>
        </w:rPr>
        <w:t>Уәкілетті органның банкке ерікті қайта ұйымдастыру жүргізуге рұқсат беруден бас тартуына қандай негіз себеп болады?</w:t>
      </w:r>
      <w:r w:rsidR="00D951C6" w:rsidRPr="00FC325D">
        <w:rPr>
          <w:rFonts w:ascii="Times New Roman" w:hAnsi="Times New Roman"/>
          <w:lang w:val="kk-KZ"/>
        </w:rPr>
        <w:t xml:space="preserve"> </w:t>
      </w:r>
    </w:p>
    <w:p w14:paraId="503EF9C3" w14:textId="2E271D08"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а) </w:t>
      </w:r>
      <w:r w:rsidR="00D951C6" w:rsidRPr="00FC325D">
        <w:rPr>
          <w:rFonts w:ascii="Times New Roman" w:hAnsi="Times New Roman"/>
          <w:lang w:val="kk-KZ"/>
        </w:rPr>
        <w:t>М</w:t>
      </w:r>
      <w:r w:rsidR="00D951C6" w:rsidRPr="00FC325D">
        <w:rPr>
          <w:rFonts w:ascii="Times New Roman" w:hAnsi="Times New Roman"/>
        </w:rPr>
        <w:t xml:space="preserve">иноритарлық акционерлердің </w:t>
      </w:r>
      <w:r w:rsidR="00D951C6" w:rsidRPr="00FC325D">
        <w:rPr>
          <w:rFonts w:ascii="Times New Roman" w:hAnsi="Times New Roman"/>
          <w:lang w:val="kk-KZ"/>
        </w:rPr>
        <w:t>қ</w:t>
      </w:r>
      <w:r w:rsidR="00D951C6" w:rsidRPr="00FC325D">
        <w:rPr>
          <w:rFonts w:ascii="Times New Roman" w:hAnsi="Times New Roman"/>
        </w:rPr>
        <w:t>айта ұйымдастыру шарттарымен келіспеуі</w:t>
      </w:r>
      <w:r w:rsidR="003D2EF9" w:rsidRPr="00FC325D">
        <w:rPr>
          <w:rFonts w:ascii="Times New Roman" w:hAnsi="Times New Roman"/>
          <w:color w:val="000000" w:themeColor="text1"/>
          <w:lang w:eastAsia="ru-RU"/>
        </w:rPr>
        <w:t>.</w:t>
      </w:r>
    </w:p>
    <w:p w14:paraId="1B009505" w14:textId="128B0D68"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б) </w:t>
      </w:r>
      <w:r w:rsidR="00D951C6" w:rsidRPr="00FC325D">
        <w:rPr>
          <w:rFonts w:ascii="Times New Roman" w:hAnsi="Times New Roman"/>
        </w:rPr>
        <w:t>Қайта ұйымдастырылатын банктердің жоғары органдарының тиісті шешімдерінің болмауы</w:t>
      </w:r>
      <w:r w:rsidR="003D2EF9" w:rsidRPr="00FC325D">
        <w:rPr>
          <w:rFonts w:ascii="Times New Roman" w:hAnsi="Times New Roman"/>
          <w:color w:val="000000" w:themeColor="text1"/>
          <w:lang w:eastAsia="ru-RU"/>
        </w:rPr>
        <w:t>.</w:t>
      </w:r>
    </w:p>
    <w:p w14:paraId="006198DE" w14:textId="6C02623D"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в) </w:t>
      </w:r>
      <w:r w:rsidR="00D951C6" w:rsidRPr="00FC325D">
        <w:rPr>
          <w:rFonts w:ascii="Times New Roman" w:hAnsi="Times New Roman"/>
        </w:rPr>
        <w:t>Есепті кезең қорытындысы бойынша пайдасының уақытша төмендеуі</w:t>
      </w:r>
      <w:r w:rsidR="003D2EF9" w:rsidRPr="00FC325D">
        <w:rPr>
          <w:rFonts w:ascii="Times New Roman" w:hAnsi="Times New Roman"/>
          <w:color w:val="000000" w:themeColor="text1"/>
          <w:lang w:eastAsia="ru-RU"/>
        </w:rPr>
        <w:t>.</w:t>
      </w:r>
    </w:p>
    <w:p w14:paraId="3B322B08" w14:textId="7679C3BC" w:rsidR="003D2EF9" w:rsidRPr="00FC325D" w:rsidRDefault="003C3515" w:rsidP="006F3D03">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 xml:space="preserve">О </w:t>
      </w:r>
      <w:r w:rsidR="003D2EF9" w:rsidRPr="00FC325D">
        <w:rPr>
          <w:rFonts w:ascii="Times New Roman" w:hAnsi="Times New Roman"/>
          <w:color w:val="000000" w:themeColor="text1"/>
          <w:lang w:eastAsia="ru-RU"/>
        </w:rPr>
        <w:t xml:space="preserve">г) </w:t>
      </w:r>
      <w:r w:rsidR="00FC325D" w:rsidRPr="00FC325D">
        <w:rPr>
          <w:rFonts w:ascii="Times New Roman" w:hAnsi="Times New Roman"/>
        </w:rPr>
        <w:t>Қайта ұйымдастырудан кейін өңірлік филиалдардың бір бөлігін жабу</w:t>
      </w:r>
      <w:r w:rsidR="00FC325D" w:rsidRPr="00FC325D">
        <w:rPr>
          <w:rFonts w:ascii="Times New Roman" w:hAnsi="Times New Roman"/>
          <w:lang w:val="kk-KZ"/>
        </w:rPr>
        <w:t>ды</w:t>
      </w:r>
      <w:r w:rsidR="00FC325D" w:rsidRPr="00FC325D">
        <w:rPr>
          <w:rFonts w:ascii="Times New Roman" w:hAnsi="Times New Roman"/>
        </w:rPr>
        <w:t xml:space="preserve"> жоспарла</w:t>
      </w:r>
      <w:r w:rsidR="00FC325D" w:rsidRPr="00FC325D">
        <w:rPr>
          <w:rFonts w:ascii="Times New Roman" w:hAnsi="Times New Roman"/>
          <w:lang w:val="kk-KZ"/>
        </w:rPr>
        <w:t>у</w:t>
      </w:r>
      <w:r w:rsidR="003D2EF9" w:rsidRPr="00FC325D">
        <w:rPr>
          <w:rFonts w:ascii="Times New Roman" w:hAnsi="Times New Roman"/>
          <w:color w:val="000000" w:themeColor="text1"/>
          <w:lang w:eastAsia="ru-RU"/>
        </w:rPr>
        <w:t>.</w:t>
      </w:r>
    </w:p>
    <w:p w14:paraId="0003C59C" w14:textId="2EB381E4" w:rsidR="003D2EF9" w:rsidRPr="00FC325D" w:rsidRDefault="003D2EF9" w:rsidP="003D2EF9">
      <w:pPr>
        <w:spacing w:after="0" w:line="240" w:lineRule="auto"/>
        <w:jc w:val="both"/>
        <w:rPr>
          <w:rFonts w:ascii="Times New Roman" w:eastAsiaTheme="minorHAnsi" w:hAnsi="Times New Roman"/>
          <w:color w:val="000000" w:themeColor="text1"/>
        </w:rPr>
      </w:pPr>
    </w:p>
    <w:p w14:paraId="2BC0AEBD" w14:textId="36DE28BD" w:rsidR="003D2EF9" w:rsidRPr="003D2EF9" w:rsidRDefault="003D2EF9" w:rsidP="003D2EF9">
      <w:pPr>
        <w:spacing w:after="0" w:line="240" w:lineRule="auto"/>
        <w:jc w:val="both"/>
        <w:rPr>
          <w:rFonts w:ascii="Times New Roman" w:eastAsiaTheme="minorHAnsi" w:hAnsi="Times New Roman"/>
          <w:color w:val="000000" w:themeColor="text1"/>
          <w:lang w:val="kk-KZ"/>
        </w:rPr>
      </w:pPr>
      <w:r w:rsidRPr="00A707D8">
        <w:rPr>
          <w:rFonts w:ascii="Times New Roman" w:eastAsiaTheme="minorHAnsi" w:hAnsi="Times New Roman"/>
          <w:color w:val="000000" w:themeColor="text1"/>
          <w:lang w:val="uk-UA"/>
        </w:rPr>
        <w:t>2.12.</w:t>
      </w:r>
      <w:r w:rsidR="00D17D2A" w:rsidRPr="00A707D8">
        <w:rPr>
          <w:rFonts w:ascii="Times New Roman" w:eastAsiaTheme="minorHAnsi" w:hAnsi="Times New Roman"/>
          <w:color w:val="000000" w:themeColor="text1"/>
          <w:lang w:val="uk-UA"/>
        </w:rPr>
        <w:t xml:space="preserve"> </w:t>
      </w:r>
      <w:r w:rsidR="00FC325D">
        <w:rPr>
          <w:rFonts w:ascii="Times New Roman" w:eastAsiaTheme="minorHAnsi" w:hAnsi="Times New Roman"/>
          <w:color w:val="000000" w:themeColor="text1"/>
          <w:lang w:val="kk-KZ"/>
        </w:rPr>
        <w:t>Коммерциялық банк</w:t>
      </w:r>
      <w:r w:rsidRPr="00A707D8">
        <w:rPr>
          <w:rFonts w:ascii="Times New Roman" w:eastAsiaTheme="minorHAnsi" w:hAnsi="Times New Roman"/>
          <w:color w:val="000000" w:themeColor="text1"/>
          <w:lang w:val="uk-UA"/>
        </w:rPr>
        <w:t xml:space="preserve"> депозитор</w:t>
      </w:r>
      <w:r w:rsidR="00FC325D">
        <w:rPr>
          <w:rFonts w:ascii="Times New Roman" w:eastAsiaTheme="minorHAnsi" w:hAnsi="Times New Roman"/>
          <w:color w:val="000000" w:themeColor="text1"/>
          <w:lang w:val="kk-KZ"/>
        </w:rPr>
        <w:t>ларының мүддесін қорғау мақсатында</w:t>
      </w:r>
      <w:r w:rsidRPr="00A707D8">
        <w:rPr>
          <w:rFonts w:ascii="Times New Roman" w:eastAsiaTheme="minorHAnsi" w:hAnsi="Times New Roman"/>
          <w:color w:val="000000" w:themeColor="text1"/>
          <w:lang w:val="uk-UA"/>
        </w:rPr>
        <w:t>:</w:t>
      </w:r>
    </w:p>
    <w:p w14:paraId="19FC63ED" w14:textId="64F26EA4" w:rsidR="003D2EF9" w:rsidRPr="00FC325D"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FC325D" w:rsidRPr="00FC325D">
        <w:rPr>
          <w:rFonts w:ascii="Times New Roman" w:hAnsi="Times New Roman"/>
        </w:rPr>
        <w:t>Депозиттерді міндетті сақтандыру жүргізіледі</w:t>
      </w:r>
      <w:r w:rsidR="003D2EF9" w:rsidRPr="00FC325D">
        <w:rPr>
          <w:rFonts w:ascii="Times New Roman" w:hAnsi="Times New Roman"/>
          <w:color w:val="000000" w:themeColor="text1"/>
          <w:lang w:eastAsia="ru-RU"/>
        </w:rPr>
        <w:t>.</w:t>
      </w:r>
    </w:p>
    <w:p w14:paraId="0292458B" w14:textId="57F6D5EE"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б) </w:t>
      </w:r>
      <w:r w:rsidR="00FC325D" w:rsidRPr="00FC325D">
        <w:rPr>
          <w:rFonts w:ascii="Times New Roman" w:hAnsi="Times New Roman"/>
        </w:rPr>
        <w:t>Депозиттерді ерікті сақтандыру көзделген</w:t>
      </w:r>
      <w:r w:rsidR="003D2EF9" w:rsidRPr="00FC325D">
        <w:rPr>
          <w:rFonts w:ascii="Times New Roman" w:hAnsi="Times New Roman"/>
          <w:color w:val="000000" w:themeColor="text1"/>
          <w:lang w:eastAsia="ru-RU"/>
        </w:rPr>
        <w:t>.</w:t>
      </w:r>
    </w:p>
    <w:p w14:paraId="40829770" w14:textId="7AC1D20F"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в) </w:t>
      </w:r>
      <w:r w:rsidR="00FC325D" w:rsidRPr="00FC325D">
        <w:rPr>
          <w:rFonts w:ascii="Times New Roman" w:hAnsi="Times New Roman"/>
        </w:rPr>
        <w:t>Депозиттерге міндетті кепілдік беру жүйесі жұмыс істейді</w:t>
      </w:r>
      <w:r w:rsidR="003D2EF9" w:rsidRPr="00FC325D">
        <w:rPr>
          <w:rFonts w:ascii="Times New Roman" w:hAnsi="Times New Roman"/>
          <w:color w:val="000000" w:themeColor="text1"/>
          <w:lang w:eastAsia="ru-RU"/>
        </w:rPr>
        <w:t>.</w:t>
      </w:r>
    </w:p>
    <w:p w14:paraId="6CF86CC8" w14:textId="58816CE7" w:rsidR="003D2EF9" w:rsidRPr="00FC325D" w:rsidRDefault="003C3515" w:rsidP="006F3D03">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lastRenderedPageBreak/>
        <w:t xml:space="preserve">О </w:t>
      </w:r>
      <w:r w:rsidR="003D2EF9" w:rsidRPr="00FC325D">
        <w:rPr>
          <w:rFonts w:ascii="Times New Roman" w:hAnsi="Times New Roman"/>
          <w:color w:val="000000" w:themeColor="text1"/>
          <w:lang w:eastAsia="ru-RU"/>
        </w:rPr>
        <w:t xml:space="preserve">г) </w:t>
      </w:r>
      <w:r w:rsidR="00FC325D" w:rsidRPr="00FC325D">
        <w:rPr>
          <w:rFonts w:ascii="Times New Roman" w:hAnsi="Times New Roman"/>
        </w:rPr>
        <w:t>Шетелдік инвесторлардың қаражаты тартылады</w:t>
      </w:r>
      <w:r w:rsidR="003D2EF9" w:rsidRPr="00FC325D">
        <w:rPr>
          <w:rFonts w:ascii="Times New Roman" w:hAnsi="Times New Roman"/>
          <w:color w:val="000000" w:themeColor="text1"/>
          <w:lang w:eastAsia="ru-RU"/>
        </w:rPr>
        <w:t>.</w:t>
      </w:r>
    </w:p>
    <w:p w14:paraId="498EC947" w14:textId="77777777" w:rsidR="003D2EF9" w:rsidRPr="003D2EF9" w:rsidRDefault="003D2EF9" w:rsidP="003D2EF9">
      <w:pPr>
        <w:spacing w:after="0" w:line="240" w:lineRule="auto"/>
        <w:jc w:val="both"/>
        <w:rPr>
          <w:rFonts w:ascii="Times New Roman" w:eastAsiaTheme="minorHAnsi" w:hAnsi="Times New Roman"/>
          <w:color w:val="000000" w:themeColor="text1"/>
        </w:rPr>
      </w:pPr>
    </w:p>
    <w:p w14:paraId="05CC83FC" w14:textId="5CA4BAFA" w:rsidR="003D2EF9" w:rsidRPr="00FC325D"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2.13.</w:t>
      </w:r>
      <w:r w:rsidR="00D17D2A" w:rsidRPr="002D35DA">
        <w:rPr>
          <w:rFonts w:ascii="Times New Roman" w:eastAsiaTheme="minorHAnsi" w:hAnsi="Times New Roman"/>
          <w:color w:val="000000" w:themeColor="text1"/>
        </w:rPr>
        <w:t xml:space="preserve"> </w:t>
      </w:r>
      <w:r w:rsidR="00FC325D" w:rsidRPr="00FC325D">
        <w:rPr>
          <w:rFonts w:ascii="Times New Roman" w:hAnsi="Times New Roman"/>
        </w:rPr>
        <w:t>Банк қаржылық омбудсменнің шешімін ол белгілеген мерзімде орындамаған жағдайда, уәкілетті орган</w:t>
      </w:r>
      <w:r w:rsidRPr="00FC325D">
        <w:rPr>
          <w:rFonts w:ascii="Times New Roman" w:eastAsiaTheme="minorHAnsi" w:hAnsi="Times New Roman"/>
          <w:color w:val="000000" w:themeColor="text1"/>
        </w:rPr>
        <w:t>:</w:t>
      </w:r>
    </w:p>
    <w:p w14:paraId="11F01033" w14:textId="19266679"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а) </w:t>
      </w:r>
      <w:r w:rsidR="00FC325D" w:rsidRPr="00FC325D">
        <w:rPr>
          <w:rFonts w:ascii="Times New Roman" w:hAnsi="Times New Roman"/>
          <w:color w:val="000000" w:themeColor="text1"/>
          <w:lang w:val="kk-KZ" w:eastAsia="ru-RU"/>
        </w:rPr>
        <w:t>Б</w:t>
      </w:r>
      <w:r w:rsidR="00FC325D" w:rsidRPr="00FC325D">
        <w:rPr>
          <w:rFonts w:ascii="Times New Roman" w:hAnsi="Times New Roman"/>
        </w:rPr>
        <w:t>анкке қатысты қадағала</w:t>
      </w:r>
      <w:r w:rsidR="00FC325D" w:rsidRPr="00FC325D">
        <w:rPr>
          <w:rFonts w:ascii="Times New Roman" w:hAnsi="Times New Roman"/>
          <w:lang w:val="kk-KZ"/>
        </w:rPr>
        <w:t>п ден қою</w:t>
      </w:r>
      <w:r w:rsidR="00FC325D" w:rsidRPr="00FC325D">
        <w:rPr>
          <w:rFonts w:ascii="Times New Roman" w:hAnsi="Times New Roman"/>
        </w:rPr>
        <w:t xml:space="preserve"> шараларын қолданады</w:t>
      </w:r>
      <w:r w:rsidR="003D2EF9" w:rsidRPr="00FC325D">
        <w:rPr>
          <w:rFonts w:ascii="Times New Roman" w:hAnsi="Times New Roman"/>
          <w:color w:val="000000" w:themeColor="text1"/>
          <w:lang w:eastAsia="ru-RU"/>
        </w:rPr>
        <w:t>.</w:t>
      </w:r>
    </w:p>
    <w:p w14:paraId="41AA2A1A" w14:textId="70D6F7BE"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б) </w:t>
      </w:r>
      <w:r w:rsidR="00FC325D" w:rsidRPr="00FC325D">
        <w:rPr>
          <w:rFonts w:ascii="Times New Roman" w:hAnsi="Times New Roman"/>
        </w:rPr>
        <w:t>Банкке қатысты әкімшілік іс қозғайды</w:t>
      </w:r>
      <w:r w:rsidR="003D2EF9" w:rsidRPr="00FC325D">
        <w:rPr>
          <w:rFonts w:ascii="Times New Roman" w:hAnsi="Times New Roman"/>
          <w:color w:val="000000" w:themeColor="text1"/>
          <w:lang w:eastAsia="ru-RU"/>
        </w:rPr>
        <w:t>.</w:t>
      </w:r>
    </w:p>
    <w:p w14:paraId="381DFC6A" w14:textId="175565F6" w:rsidR="003D2EF9" w:rsidRPr="00FC325D" w:rsidRDefault="003C3515" w:rsidP="003C3515">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в) </w:t>
      </w:r>
      <w:r w:rsidR="00FC325D" w:rsidRPr="00FC325D">
        <w:rPr>
          <w:rFonts w:ascii="Times New Roman" w:hAnsi="Times New Roman"/>
        </w:rPr>
        <w:t>Банктің лицензиясының қолданылуын тоқтатады</w:t>
      </w:r>
      <w:r w:rsidR="003D2EF9" w:rsidRPr="00FC325D">
        <w:rPr>
          <w:rFonts w:ascii="Times New Roman" w:hAnsi="Times New Roman"/>
          <w:color w:val="000000" w:themeColor="text1"/>
          <w:lang w:eastAsia="ru-RU"/>
        </w:rPr>
        <w:t>.</w:t>
      </w:r>
    </w:p>
    <w:p w14:paraId="71694798" w14:textId="3D02A4CA" w:rsidR="003D2EF9" w:rsidRPr="00FC325D" w:rsidRDefault="003C3515" w:rsidP="006F3D03">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г) </w:t>
      </w:r>
      <w:r w:rsidR="00FC325D" w:rsidRPr="00FC325D">
        <w:rPr>
          <w:rFonts w:ascii="Times New Roman" w:hAnsi="Times New Roman"/>
        </w:rPr>
        <w:t>Материалдарды сотқа береді</w:t>
      </w:r>
      <w:r w:rsidR="003D2EF9" w:rsidRPr="00FC325D">
        <w:rPr>
          <w:rFonts w:ascii="Times New Roman" w:hAnsi="Times New Roman"/>
          <w:color w:val="000000" w:themeColor="text1"/>
          <w:lang w:eastAsia="ru-RU"/>
        </w:rPr>
        <w:t>.</w:t>
      </w:r>
    </w:p>
    <w:p w14:paraId="7A210B62" w14:textId="77777777" w:rsidR="003D2EF9" w:rsidRPr="003D2EF9" w:rsidRDefault="003D2EF9" w:rsidP="003D2EF9">
      <w:pPr>
        <w:spacing w:after="0" w:line="240" w:lineRule="auto"/>
        <w:jc w:val="both"/>
        <w:rPr>
          <w:rFonts w:ascii="Times New Roman" w:eastAsiaTheme="minorHAnsi" w:hAnsi="Times New Roman"/>
          <w:color w:val="000000" w:themeColor="text1"/>
        </w:rPr>
      </w:pPr>
    </w:p>
    <w:p w14:paraId="0CBB1861" w14:textId="7E15462F" w:rsidR="003D2EF9" w:rsidRPr="003D2EF9"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2.14.</w:t>
      </w:r>
      <w:r w:rsidR="00D17D2A" w:rsidRPr="002D35DA">
        <w:rPr>
          <w:rFonts w:ascii="Times New Roman" w:eastAsiaTheme="minorHAnsi" w:hAnsi="Times New Roman"/>
          <w:color w:val="000000" w:themeColor="text1"/>
        </w:rPr>
        <w:t xml:space="preserve"> </w:t>
      </w:r>
      <w:r w:rsidR="00FC325D" w:rsidRPr="00FC325D">
        <w:rPr>
          <w:rFonts w:ascii="Times New Roman" w:hAnsi="Times New Roman"/>
        </w:rPr>
        <w:t>Уәкілетті орган банк</w:t>
      </w:r>
      <w:r w:rsidR="00FC325D">
        <w:rPr>
          <w:rFonts w:ascii="Times New Roman" w:hAnsi="Times New Roman"/>
          <w:lang w:val="kk-KZ"/>
        </w:rPr>
        <w:t>ты</w:t>
      </w:r>
      <w:r w:rsidR="00FC325D" w:rsidRPr="00FC325D">
        <w:rPr>
          <w:rFonts w:ascii="Times New Roman" w:hAnsi="Times New Roman"/>
        </w:rPr>
        <w:t xml:space="preserve"> ислам банкіне конвертация</w:t>
      </w:r>
      <w:r w:rsidR="00FC325D">
        <w:rPr>
          <w:rFonts w:ascii="Times New Roman" w:hAnsi="Times New Roman"/>
          <w:lang w:val="kk-KZ"/>
        </w:rPr>
        <w:t xml:space="preserve">лауға </w:t>
      </w:r>
      <w:r w:rsidR="00FC325D" w:rsidRPr="00FC325D">
        <w:rPr>
          <w:rFonts w:ascii="Times New Roman" w:hAnsi="Times New Roman"/>
        </w:rPr>
        <w:t>рұқсатты немесе</w:t>
      </w:r>
      <w:r w:rsidR="00FC325D">
        <w:rPr>
          <w:rFonts w:ascii="Times New Roman" w:hAnsi="Times New Roman"/>
          <w:lang w:val="kk-KZ"/>
        </w:rPr>
        <w:t xml:space="preserve"> мұндай рұқсат беруден</w:t>
      </w:r>
      <w:r w:rsidR="00FC325D" w:rsidRPr="00FC325D">
        <w:rPr>
          <w:rFonts w:ascii="Times New Roman" w:hAnsi="Times New Roman"/>
        </w:rPr>
        <w:t xml:space="preserve"> уәжді бас тартуды қандай мерзімде беруге міндетті</w:t>
      </w:r>
      <w:r w:rsidRPr="003D2EF9">
        <w:rPr>
          <w:rFonts w:ascii="Times New Roman" w:eastAsiaTheme="minorHAnsi" w:hAnsi="Times New Roman"/>
          <w:color w:val="000000" w:themeColor="text1"/>
        </w:rPr>
        <w:t>?</w:t>
      </w:r>
    </w:p>
    <w:p w14:paraId="00A2F757" w14:textId="6013240E"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15 </w:t>
      </w:r>
      <w:r w:rsidR="00FC325D">
        <w:rPr>
          <w:rFonts w:ascii="Times New Roman" w:hAnsi="Times New Roman"/>
          <w:color w:val="000000" w:themeColor="text1"/>
          <w:lang w:val="kk-KZ" w:eastAsia="ru-RU"/>
        </w:rPr>
        <w:t>жұмыс күні ішінде</w:t>
      </w:r>
      <w:r w:rsidR="003D2EF9" w:rsidRPr="003D2EF9">
        <w:rPr>
          <w:rFonts w:ascii="Times New Roman" w:hAnsi="Times New Roman"/>
          <w:color w:val="000000" w:themeColor="text1"/>
          <w:lang w:eastAsia="ru-RU"/>
        </w:rPr>
        <w:t>.</w:t>
      </w:r>
    </w:p>
    <w:p w14:paraId="06F77DA1" w14:textId="2E9D6606"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1 </w:t>
      </w:r>
      <w:r w:rsidR="00FC325D">
        <w:rPr>
          <w:rFonts w:ascii="Times New Roman" w:hAnsi="Times New Roman"/>
          <w:color w:val="000000" w:themeColor="text1"/>
          <w:lang w:val="kk-KZ" w:eastAsia="ru-RU"/>
        </w:rPr>
        <w:t>айда</w:t>
      </w:r>
      <w:r w:rsidR="003D2EF9" w:rsidRPr="003D2EF9">
        <w:rPr>
          <w:rFonts w:ascii="Times New Roman" w:hAnsi="Times New Roman"/>
          <w:color w:val="000000" w:themeColor="text1"/>
          <w:lang w:eastAsia="ru-RU"/>
        </w:rPr>
        <w:t>.</w:t>
      </w:r>
    </w:p>
    <w:p w14:paraId="5F9B45BB" w14:textId="78B1ABE0" w:rsidR="003D2EF9" w:rsidRPr="003D2EF9" w:rsidRDefault="003C3515" w:rsidP="003C3515">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60 </w:t>
      </w:r>
      <w:r w:rsidR="00FC325D">
        <w:rPr>
          <w:rFonts w:ascii="Times New Roman" w:hAnsi="Times New Roman"/>
          <w:color w:val="000000" w:themeColor="text1"/>
          <w:lang w:val="kk-KZ" w:eastAsia="ru-RU"/>
        </w:rPr>
        <w:t>жұмыс күні ішінде</w:t>
      </w:r>
      <w:r w:rsidR="003D2EF9" w:rsidRPr="003D2EF9">
        <w:rPr>
          <w:rFonts w:ascii="Times New Roman" w:hAnsi="Times New Roman"/>
          <w:color w:val="000000" w:themeColor="text1"/>
          <w:lang w:eastAsia="ru-RU"/>
        </w:rPr>
        <w:t>.</w:t>
      </w:r>
    </w:p>
    <w:p w14:paraId="62CEFDC5" w14:textId="71B1B94C" w:rsidR="003D2EF9" w:rsidRPr="003D2EF9" w:rsidRDefault="003C3515"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3 </w:t>
      </w:r>
      <w:r w:rsidR="00FC325D">
        <w:rPr>
          <w:rFonts w:ascii="Times New Roman" w:hAnsi="Times New Roman"/>
          <w:color w:val="000000" w:themeColor="text1"/>
          <w:lang w:val="kk-KZ" w:eastAsia="ru-RU"/>
        </w:rPr>
        <w:t>ай ішінде</w:t>
      </w:r>
      <w:r w:rsidR="003D2EF9" w:rsidRPr="003D2EF9">
        <w:rPr>
          <w:rFonts w:ascii="Times New Roman" w:hAnsi="Times New Roman"/>
          <w:color w:val="000000" w:themeColor="text1"/>
          <w:lang w:eastAsia="ru-RU"/>
        </w:rPr>
        <w:t>.</w:t>
      </w:r>
    </w:p>
    <w:p w14:paraId="5EE02F97" w14:textId="77777777" w:rsidR="003D2EF9" w:rsidRPr="003D2EF9" w:rsidRDefault="003D2EF9" w:rsidP="003D2EF9">
      <w:pPr>
        <w:spacing w:after="0" w:line="240" w:lineRule="auto"/>
        <w:jc w:val="both"/>
        <w:rPr>
          <w:rFonts w:ascii="Times New Roman" w:eastAsiaTheme="minorHAnsi" w:hAnsi="Times New Roman"/>
          <w:color w:val="000000" w:themeColor="text1"/>
        </w:rPr>
      </w:pPr>
    </w:p>
    <w:p w14:paraId="598EA8F8" w14:textId="66E19358" w:rsidR="003D2EF9" w:rsidRPr="00FC325D" w:rsidRDefault="003D2EF9" w:rsidP="003D2EF9">
      <w:pPr>
        <w:spacing w:after="0" w:line="240" w:lineRule="auto"/>
        <w:jc w:val="both"/>
        <w:rPr>
          <w:rFonts w:ascii="Times New Roman" w:eastAsiaTheme="minorHAnsi" w:hAnsi="Times New Roman"/>
          <w:color w:val="000000" w:themeColor="text1"/>
        </w:rPr>
      </w:pPr>
      <w:r w:rsidRPr="003D2EF9">
        <w:rPr>
          <w:rFonts w:ascii="Times New Roman" w:eastAsiaTheme="minorHAnsi" w:hAnsi="Times New Roman"/>
          <w:color w:val="000000" w:themeColor="text1"/>
        </w:rPr>
        <w:t>2.15.</w:t>
      </w:r>
      <w:r w:rsidR="00D17D2A" w:rsidRPr="002D35DA">
        <w:rPr>
          <w:rFonts w:ascii="Times New Roman" w:eastAsiaTheme="minorHAnsi" w:hAnsi="Times New Roman"/>
          <w:color w:val="000000" w:themeColor="text1"/>
        </w:rPr>
        <w:t xml:space="preserve"> </w:t>
      </w:r>
      <w:r w:rsidR="00FC325D" w:rsidRPr="00FC325D">
        <w:rPr>
          <w:rFonts w:ascii="Times New Roman" w:eastAsiaTheme="minorHAnsi" w:hAnsi="Times New Roman"/>
          <w:color w:val="000000" w:themeColor="text1"/>
          <w:lang w:val="kk-KZ"/>
        </w:rPr>
        <w:t>Банкті мәжбүрлі түрде тарату төмендегі жағдайлардың қайсысына байланысты болмайды</w:t>
      </w:r>
      <w:r w:rsidRPr="00FC325D">
        <w:rPr>
          <w:rFonts w:ascii="Times New Roman" w:eastAsiaTheme="minorHAnsi" w:hAnsi="Times New Roman"/>
          <w:color w:val="000000" w:themeColor="text1"/>
        </w:rPr>
        <w:t>:</w:t>
      </w:r>
    </w:p>
    <w:p w14:paraId="50F50843" w14:textId="10E456ED" w:rsidR="003D2EF9" w:rsidRPr="00FC325D" w:rsidRDefault="005234C4" w:rsidP="006F3D03">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а) </w:t>
      </w:r>
      <w:r w:rsidR="00FC325D" w:rsidRPr="00FC325D">
        <w:rPr>
          <w:rFonts w:ascii="Times New Roman" w:hAnsi="Times New Roman"/>
        </w:rPr>
        <w:t xml:space="preserve">Банктің барлық </w:t>
      </w:r>
      <w:r w:rsidR="00FC325D" w:rsidRPr="00FC325D">
        <w:rPr>
          <w:rFonts w:ascii="Times New Roman" w:hAnsi="Times New Roman"/>
          <w:lang w:val="kk-KZ"/>
        </w:rPr>
        <w:t xml:space="preserve">түрдегі </w:t>
      </w:r>
      <w:r w:rsidR="00FC325D" w:rsidRPr="00FC325D">
        <w:rPr>
          <w:rFonts w:ascii="Times New Roman" w:hAnsi="Times New Roman"/>
        </w:rPr>
        <w:t>операцияларды жүзеге асыруға арналған банк лицензиясынан айыр</w:t>
      </w:r>
      <w:r w:rsidR="00FC325D" w:rsidRPr="00FC325D">
        <w:rPr>
          <w:rFonts w:ascii="Times New Roman" w:hAnsi="Times New Roman"/>
          <w:lang w:val="kk-KZ"/>
        </w:rPr>
        <w:t>ылуы</w:t>
      </w:r>
      <w:r w:rsidR="003D2EF9" w:rsidRPr="00FC325D">
        <w:rPr>
          <w:rFonts w:ascii="Times New Roman" w:hAnsi="Times New Roman"/>
          <w:color w:val="000000" w:themeColor="text1"/>
          <w:lang w:eastAsia="ru-RU"/>
        </w:rPr>
        <w:t>.</w:t>
      </w:r>
    </w:p>
    <w:p w14:paraId="634AC7D5" w14:textId="0B4FD67E" w:rsidR="003D2EF9" w:rsidRPr="00FC325D" w:rsidRDefault="005234C4" w:rsidP="006F3D03">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б) </w:t>
      </w:r>
      <w:r w:rsidR="00FC325D" w:rsidRPr="00FC325D">
        <w:rPr>
          <w:rFonts w:ascii="Times New Roman" w:hAnsi="Times New Roman"/>
        </w:rPr>
        <w:t>Уәкілетті мемлекеттік органдардың банкке қатысты мәжбүрлі тарату туралы өтінішпен (талап арызбен) сотқа жүгінуі</w:t>
      </w:r>
      <w:r w:rsidR="003D2EF9" w:rsidRPr="00FC325D">
        <w:rPr>
          <w:rFonts w:ascii="Times New Roman" w:hAnsi="Times New Roman"/>
          <w:color w:val="000000" w:themeColor="text1"/>
          <w:lang w:eastAsia="ru-RU"/>
        </w:rPr>
        <w:t>.</w:t>
      </w:r>
    </w:p>
    <w:p w14:paraId="46E119E2" w14:textId="35A31DA3" w:rsidR="003D2EF9" w:rsidRPr="00FC325D" w:rsidRDefault="005234C4" w:rsidP="00FC325D">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в) </w:t>
      </w:r>
      <w:r w:rsidR="00FC325D" w:rsidRPr="00FC325D">
        <w:rPr>
          <w:rFonts w:ascii="Times New Roman" w:hAnsi="Times New Roman"/>
        </w:rPr>
        <w:t xml:space="preserve">Ерікті түрде таратылатын банктің барлық кредиторлардың талаптарын қанағаттандыру үшін қаражаты жеткіліксіз болған жағдайда ерікті тарату процесін аяқтаудың мүмкін </w:t>
      </w:r>
      <w:r w:rsidR="00FC325D" w:rsidRPr="00FC325D">
        <w:rPr>
          <w:rFonts w:ascii="Times New Roman" w:hAnsi="Times New Roman"/>
          <w:lang w:val="kk-KZ"/>
        </w:rPr>
        <w:t>болмауы</w:t>
      </w:r>
      <w:r w:rsidR="003D2EF9" w:rsidRPr="00FC325D">
        <w:rPr>
          <w:rFonts w:ascii="Times New Roman" w:hAnsi="Times New Roman"/>
          <w:color w:val="000000" w:themeColor="text1"/>
          <w:lang w:eastAsia="ru-RU"/>
        </w:rPr>
        <w:t>.</w:t>
      </w:r>
    </w:p>
    <w:p w14:paraId="44AAD555" w14:textId="209D9DCF" w:rsidR="003D2EF9" w:rsidRPr="00FC325D" w:rsidRDefault="005234C4" w:rsidP="006F3D03">
      <w:pPr>
        <w:spacing w:after="0" w:line="240" w:lineRule="auto"/>
        <w:ind w:left="851" w:hanging="284"/>
        <w:rPr>
          <w:rFonts w:ascii="Times New Roman" w:hAnsi="Times New Roman"/>
          <w:color w:val="000000" w:themeColor="text1"/>
          <w:lang w:eastAsia="ru-RU"/>
        </w:rPr>
      </w:pPr>
      <w:r w:rsidRPr="00FC325D">
        <w:rPr>
          <w:rFonts w:ascii="Times New Roman" w:hAnsi="Times New Roman"/>
          <w:bCs/>
          <w:color w:val="000000" w:themeColor="text1"/>
          <w:sz w:val="28"/>
          <w:lang w:eastAsia="ru-RU"/>
        </w:rPr>
        <w:t>О</w:t>
      </w:r>
      <w:r w:rsidRPr="00FC325D">
        <w:rPr>
          <w:rFonts w:ascii="Times New Roman" w:hAnsi="Times New Roman"/>
          <w:bCs/>
          <w:color w:val="000000" w:themeColor="text1"/>
        </w:rPr>
        <w:t xml:space="preserve"> </w:t>
      </w:r>
      <w:r w:rsidR="003D2EF9" w:rsidRPr="00FC325D">
        <w:rPr>
          <w:rFonts w:ascii="Times New Roman" w:hAnsi="Times New Roman"/>
          <w:color w:val="000000" w:themeColor="text1"/>
          <w:lang w:eastAsia="ru-RU"/>
        </w:rPr>
        <w:t xml:space="preserve">г) </w:t>
      </w:r>
      <w:r w:rsidR="00FC325D" w:rsidRPr="00FC325D">
        <w:rPr>
          <w:rFonts w:ascii="Times New Roman" w:hAnsi="Times New Roman"/>
          <w:color w:val="000000" w:themeColor="text1"/>
          <w:lang w:val="kk-KZ" w:eastAsia="ru-RU"/>
        </w:rPr>
        <w:t>Банкті к</w:t>
      </w:r>
      <w:r w:rsidR="003D2EF9" w:rsidRPr="00FC325D">
        <w:rPr>
          <w:rFonts w:ascii="Times New Roman" w:hAnsi="Times New Roman"/>
          <w:color w:val="000000" w:themeColor="text1"/>
          <w:lang w:eastAsia="ru-RU"/>
        </w:rPr>
        <w:t>онсерваци</w:t>
      </w:r>
      <w:r w:rsidR="00FC325D" w:rsidRPr="00FC325D">
        <w:rPr>
          <w:rFonts w:ascii="Times New Roman" w:hAnsi="Times New Roman"/>
          <w:color w:val="000000" w:themeColor="text1"/>
          <w:lang w:val="kk-KZ" w:eastAsia="ru-RU"/>
        </w:rPr>
        <w:t>ялау</w:t>
      </w:r>
      <w:r w:rsidR="003D2EF9" w:rsidRPr="00FC325D">
        <w:rPr>
          <w:rFonts w:ascii="Times New Roman" w:hAnsi="Times New Roman"/>
          <w:color w:val="000000" w:themeColor="text1"/>
          <w:lang w:eastAsia="ru-RU"/>
        </w:rPr>
        <w:t>.</w:t>
      </w:r>
    </w:p>
    <w:p w14:paraId="5D99D4BE" w14:textId="77777777" w:rsidR="0009729F" w:rsidRPr="002D35DA" w:rsidRDefault="0009729F" w:rsidP="00C024A2">
      <w:pPr>
        <w:spacing w:after="0" w:line="240" w:lineRule="auto"/>
        <w:jc w:val="both"/>
        <w:rPr>
          <w:rFonts w:ascii="Times New Roman" w:eastAsiaTheme="minorHAnsi" w:hAnsi="Times New Roman"/>
          <w:color w:val="000000" w:themeColor="text1"/>
        </w:rPr>
      </w:pPr>
    </w:p>
    <w:p w14:paraId="76FD765D" w14:textId="43B3AF37" w:rsidR="00A1157C" w:rsidRPr="002D35DA" w:rsidRDefault="00E13881" w:rsidP="00E13881">
      <w:pPr>
        <w:spacing w:after="120" w:line="240" w:lineRule="auto"/>
        <w:jc w:val="both"/>
        <w:rPr>
          <w:rFonts w:ascii="Times New Roman" w:hAnsi="Times New Roman"/>
          <w:color w:val="000000" w:themeColor="text1"/>
          <w:lang w:val="uk-UA"/>
        </w:rPr>
      </w:pPr>
      <w:r w:rsidRPr="002D35DA">
        <w:rPr>
          <w:rFonts w:ascii="Times New Roman" w:hAnsi="Times New Roman"/>
          <w:color w:val="000000" w:themeColor="text1"/>
        </w:rPr>
        <w:br w:type="page"/>
      </w:r>
      <w:r w:rsidR="003A2AC8" w:rsidRPr="00710917">
        <w:rPr>
          <w:rFonts w:ascii="Arial" w:hAnsi="Arial" w:cs="Arial"/>
          <w:b/>
          <w:color w:val="000000"/>
          <w:sz w:val="32"/>
          <w:szCs w:val="32"/>
        </w:rPr>
        <w:lastRenderedPageBreak/>
        <w:t>3</w:t>
      </w:r>
      <w:r w:rsidR="003A2AC8">
        <w:rPr>
          <w:rFonts w:ascii="Arial" w:hAnsi="Arial" w:cs="Arial"/>
          <w:b/>
          <w:color w:val="000000"/>
          <w:sz w:val="32"/>
          <w:szCs w:val="32"/>
          <w:lang w:val="kk-KZ"/>
        </w:rPr>
        <w:t>-ТАПСЫРМА</w:t>
      </w:r>
      <w:r w:rsidR="003A2AC8" w:rsidRPr="00710917">
        <w:rPr>
          <w:rFonts w:ascii="Arial" w:hAnsi="Arial" w:cs="Arial"/>
          <w:b/>
          <w:color w:val="000000"/>
          <w:sz w:val="32"/>
          <w:szCs w:val="32"/>
        </w:rPr>
        <w:t xml:space="preserve"> (</w:t>
      </w:r>
      <w:r w:rsidR="003A2AC8" w:rsidRPr="00710917">
        <w:rPr>
          <w:rFonts w:ascii="Arial" w:hAnsi="Arial" w:cs="Arial"/>
          <w:b/>
          <w:color w:val="000000"/>
          <w:sz w:val="32"/>
          <w:szCs w:val="32"/>
          <w:lang w:val="uk-UA"/>
        </w:rPr>
        <w:t>10</w:t>
      </w:r>
      <w:r w:rsidR="003A2AC8" w:rsidRPr="00710917">
        <w:rPr>
          <w:rFonts w:ascii="Arial" w:hAnsi="Arial" w:cs="Arial"/>
          <w:b/>
          <w:color w:val="000000"/>
          <w:sz w:val="32"/>
          <w:szCs w:val="32"/>
        </w:rPr>
        <w:t xml:space="preserve"> </w:t>
      </w:r>
      <w:r w:rsidR="003A2AC8">
        <w:rPr>
          <w:rFonts w:ascii="Arial" w:hAnsi="Arial" w:cs="Arial"/>
          <w:b/>
          <w:color w:val="000000"/>
          <w:sz w:val="32"/>
          <w:szCs w:val="32"/>
        </w:rPr>
        <w:t>ҰПАЙ</w:t>
      </w:r>
      <w:r w:rsidR="003A2AC8" w:rsidRPr="00710917">
        <w:rPr>
          <w:rFonts w:ascii="Arial" w:hAnsi="Arial" w:cs="Arial"/>
          <w:b/>
          <w:color w:val="000000"/>
          <w:sz w:val="32"/>
          <w:szCs w:val="32"/>
        </w:rPr>
        <w:t>)</w:t>
      </w:r>
    </w:p>
    <w:p w14:paraId="3D4E43B1" w14:textId="2EEE98DA" w:rsidR="003D2EF9" w:rsidRPr="00D10131" w:rsidRDefault="003854B1" w:rsidP="00FC141E">
      <w:pPr>
        <w:spacing w:after="120" w:line="240" w:lineRule="auto"/>
        <w:jc w:val="both"/>
        <w:rPr>
          <w:rFonts w:ascii="Times New Roman" w:hAnsi="Times New Roman"/>
          <w:bCs/>
          <w:color w:val="000000" w:themeColor="text1"/>
          <w:lang w:val="uk-UA"/>
        </w:rPr>
      </w:pPr>
      <w:r w:rsidRPr="00D10131">
        <w:rPr>
          <w:rStyle w:val="ypks7kbdpwfgdykd3qb9"/>
          <w:rFonts w:ascii="Times New Roman" w:hAnsi="Times New Roman"/>
          <w:lang w:val="uk-UA"/>
        </w:rPr>
        <w:t>Инвестициялық</w:t>
      </w:r>
      <w:r w:rsidRPr="00D10131">
        <w:rPr>
          <w:rFonts w:ascii="Times New Roman" w:hAnsi="Times New Roman"/>
          <w:lang w:val="uk-UA"/>
        </w:rPr>
        <w:t xml:space="preserve"> </w:t>
      </w:r>
      <w:r w:rsidRPr="00D10131">
        <w:rPr>
          <w:rStyle w:val="ypks7kbdpwfgdykd3qb9"/>
          <w:rFonts w:ascii="Times New Roman" w:hAnsi="Times New Roman"/>
          <w:lang w:val="uk-UA"/>
        </w:rPr>
        <w:t>холдинг</w:t>
      </w:r>
      <w:r w:rsidRPr="00D10131">
        <w:rPr>
          <w:rFonts w:ascii="Times New Roman" w:hAnsi="Times New Roman"/>
          <w:lang w:val="uk-UA"/>
        </w:rPr>
        <w:t xml:space="preserve"> </w:t>
      </w:r>
      <w:r w:rsidRPr="00D10131">
        <w:rPr>
          <w:rStyle w:val="ypks7kbdpwfgdykd3qb9"/>
          <w:rFonts w:ascii="Times New Roman" w:hAnsi="Times New Roman"/>
          <w:lang w:val="uk-UA"/>
        </w:rPr>
        <w:t>өзінің</w:t>
      </w:r>
      <w:r w:rsidRPr="00D10131">
        <w:rPr>
          <w:rFonts w:ascii="Times New Roman" w:hAnsi="Times New Roman"/>
          <w:lang w:val="uk-UA"/>
        </w:rPr>
        <w:t xml:space="preserve"> </w:t>
      </w:r>
      <w:r w:rsidRPr="00D10131">
        <w:rPr>
          <w:rStyle w:val="ypks7kbdpwfgdykd3qb9"/>
          <w:rFonts w:ascii="Times New Roman" w:hAnsi="Times New Roman"/>
          <w:lang w:val="uk-UA"/>
        </w:rPr>
        <w:t>еншілес</w:t>
      </w:r>
      <w:r w:rsidRPr="00D10131">
        <w:rPr>
          <w:rFonts w:ascii="Times New Roman" w:hAnsi="Times New Roman"/>
          <w:lang w:val="uk-UA"/>
        </w:rPr>
        <w:t xml:space="preserve"> </w:t>
      </w:r>
      <w:r w:rsidRPr="00D10131">
        <w:rPr>
          <w:rStyle w:val="ypks7kbdpwfgdykd3qb9"/>
          <w:rFonts w:ascii="Times New Roman" w:hAnsi="Times New Roman"/>
          <w:lang w:val="uk-UA"/>
        </w:rPr>
        <w:t>ұйымымен</w:t>
      </w:r>
      <w:r w:rsidRPr="00D10131">
        <w:rPr>
          <w:rFonts w:ascii="Times New Roman" w:hAnsi="Times New Roman"/>
          <w:lang w:val="uk-UA"/>
        </w:rPr>
        <w:t xml:space="preserve"> бірлесіп </w:t>
      </w:r>
      <w:r w:rsidRPr="00D10131">
        <w:rPr>
          <w:rStyle w:val="ypks7kbdpwfgdykd3qb9"/>
          <w:rFonts w:ascii="Times New Roman" w:hAnsi="Times New Roman"/>
          <w:lang w:val="uk-UA"/>
        </w:rPr>
        <w:t>Алматы</w:t>
      </w:r>
      <w:r w:rsidRPr="00D10131">
        <w:rPr>
          <w:rFonts w:ascii="Times New Roman" w:hAnsi="Times New Roman"/>
          <w:lang w:val="uk-UA"/>
        </w:rPr>
        <w:t xml:space="preserve"> </w:t>
      </w:r>
      <w:r w:rsidRPr="00D10131">
        <w:rPr>
          <w:rStyle w:val="ypks7kbdpwfgdykd3qb9"/>
          <w:rFonts w:ascii="Times New Roman" w:hAnsi="Times New Roman"/>
          <w:lang w:val="uk-UA"/>
        </w:rPr>
        <w:t>қаласында</w:t>
      </w:r>
      <w:r w:rsidRPr="00D10131">
        <w:rPr>
          <w:rFonts w:ascii="Times New Roman" w:hAnsi="Times New Roman"/>
          <w:lang w:val="uk-UA"/>
        </w:rPr>
        <w:t xml:space="preserve"> сауда-ойын</w:t>
      </w:r>
      <w:r w:rsidRPr="00D10131">
        <w:rPr>
          <w:rStyle w:val="ypks7kbdpwfgdykd3qb9"/>
          <w:rFonts w:ascii="Times New Roman" w:hAnsi="Times New Roman"/>
          <w:lang w:val="uk-UA"/>
        </w:rPr>
        <w:t>-сауық</w:t>
      </w:r>
      <w:r w:rsidRPr="00D10131">
        <w:rPr>
          <w:rFonts w:ascii="Times New Roman" w:hAnsi="Times New Roman"/>
          <w:lang w:val="uk-UA"/>
        </w:rPr>
        <w:t xml:space="preserve"> </w:t>
      </w:r>
      <w:r w:rsidRPr="00D10131">
        <w:rPr>
          <w:rStyle w:val="ypks7kbdpwfgdykd3qb9"/>
          <w:rFonts w:ascii="Times New Roman" w:hAnsi="Times New Roman"/>
          <w:lang w:val="uk-UA"/>
        </w:rPr>
        <w:t>орталығын</w:t>
      </w:r>
      <w:r w:rsidRPr="00D10131">
        <w:rPr>
          <w:rFonts w:ascii="Times New Roman" w:hAnsi="Times New Roman"/>
          <w:lang w:val="uk-UA"/>
        </w:rPr>
        <w:t xml:space="preserve"> </w:t>
      </w:r>
      <w:r w:rsidRPr="00D10131">
        <w:rPr>
          <w:rStyle w:val="ypks7kbdpwfgdykd3qb9"/>
          <w:rFonts w:ascii="Times New Roman" w:hAnsi="Times New Roman"/>
          <w:lang w:val="uk-UA"/>
        </w:rPr>
        <w:t>салу</w:t>
      </w:r>
      <w:r w:rsidRPr="00D10131">
        <w:rPr>
          <w:rFonts w:ascii="Times New Roman" w:hAnsi="Times New Roman"/>
          <w:lang w:val="uk-UA"/>
        </w:rPr>
        <w:t xml:space="preserve"> </w:t>
      </w:r>
      <w:r w:rsidRPr="00D10131">
        <w:rPr>
          <w:rStyle w:val="ypks7kbdpwfgdykd3qb9"/>
          <w:rFonts w:ascii="Times New Roman" w:hAnsi="Times New Roman"/>
          <w:lang w:val="uk-UA"/>
        </w:rPr>
        <w:t>жөніндегі</w:t>
      </w:r>
      <w:r w:rsidRPr="00D10131">
        <w:rPr>
          <w:rFonts w:ascii="Times New Roman" w:hAnsi="Times New Roman"/>
          <w:lang w:val="uk-UA"/>
        </w:rPr>
        <w:t xml:space="preserve"> </w:t>
      </w:r>
      <w:r w:rsidRPr="00D10131">
        <w:rPr>
          <w:rStyle w:val="ypks7kbdpwfgdykd3qb9"/>
          <w:rFonts w:ascii="Times New Roman" w:hAnsi="Times New Roman"/>
          <w:lang w:val="uk-UA"/>
        </w:rPr>
        <w:t>жобаны</w:t>
      </w:r>
      <w:r w:rsidRPr="00D10131">
        <w:rPr>
          <w:rFonts w:ascii="Times New Roman" w:hAnsi="Times New Roman"/>
          <w:lang w:val="uk-UA"/>
        </w:rPr>
        <w:t xml:space="preserve"> іске </w:t>
      </w:r>
      <w:r w:rsidRPr="00D10131">
        <w:rPr>
          <w:rStyle w:val="ypks7kbdpwfgdykd3qb9"/>
          <w:rFonts w:ascii="Times New Roman" w:hAnsi="Times New Roman"/>
          <w:lang w:val="uk-UA"/>
        </w:rPr>
        <w:t>асырады</w:t>
      </w:r>
      <w:r w:rsidR="003D2EF9" w:rsidRPr="00D10131">
        <w:rPr>
          <w:rFonts w:ascii="Times New Roman" w:hAnsi="Times New Roman"/>
          <w:bCs/>
          <w:color w:val="000000" w:themeColor="text1"/>
          <w:lang w:val="uk-UA"/>
        </w:rPr>
        <w:t>.</w:t>
      </w:r>
    </w:p>
    <w:p w14:paraId="7E87BFAE" w14:textId="75EB7028" w:rsidR="003D2EF9" w:rsidRPr="00D10131" w:rsidRDefault="003854B1" w:rsidP="00FC141E">
      <w:pPr>
        <w:spacing w:after="120" w:line="240" w:lineRule="auto"/>
        <w:jc w:val="both"/>
        <w:rPr>
          <w:rFonts w:ascii="Times New Roman" w:hAnsi="Times New Roman"/>
          <w:bCs/>
          <w:color w:val="000000" w:themeColor="text1"/>
          <w:lang w:val="uk-UA"/>
        </w:rPr>
      </w:pPr>
      <w:r w:rsidRPr="00D10131">
        <w:rPr>
          <w:rStyle w:val="ypks7kbdpwfgdykd3qb9"/>
          <w:rFonts w:ascii="Times New Roman" w:hAnsi="Times New Roman"/>
          <w:lang w:val="uk-UA"/>
        </w:rPr>
        <w:t>Шаруашылық</w:t>
      </w:r>
      <w:r w:rsidRPr="00D10131">
        <w:rPr>
          <w:rFonts w:ascii="Times New Roman" w:hAnsi="Times New Roman"/>
          <w:lang w:val="uk-UA"/>
        </w:rPr>
        <w:t xml:space="preserve"> </w:t>
      </w:r>
      <w:r w:rsidRPr="00D10131">
        <w:rPr>
          <w:rStyle w:val="ypks7kbdpwfgdykd3qb9"/>
          <w:rFonts w:ascii="Times New Roman" w:hAnsi="Times New Roman"/>
          <w:lang w:val="uk-UA"/>
        </w:rPr>
        <w:t>қызмет</w:t>
      </w:r>
      <w:r w:rsidRPr="00D10131">
        <w:rPr>
          <w:rFonts w:ascii="Times New Roman" w:hAnsi="Times New Roman"/>
          <w:lang w:val="uk-UA"/>
        </w:rPr>
        <w:t xml:space="preserve"> </w:t>
      </w:r>
      <w:r w:rsidRPr="00D10131">
        <w:rPr>
          <w:rStyle w:val="ypks7kbdpwfgdykd3qb9"/>
          <w:rFonts w:ascii="Times New Roman" w:hAnsi="Times New Roman"/>
          <w:lang w:val="uk-UA"/>
        </w:rPr>
        <w:t>шеңберінде</w:t>
      </w:r>
      <w:r w:rsidRPr="00D10131">
        <w:rPr>
          <w:rFonts w:ascii="Times New Roman" w:hAnsi="Times New Roman"/>
          <w:lang w:val="uk-UA"/>
        </w:rPr>
        <w:t xml:space="preserve"> </w:t>
      </w:r>
      <w:r w:rsidRPr="00D10131">
        <w:rPr>
          <w:rStyle w:val="ypks7kbdpwfgdykd3qb9"/>
          <w:rFonts w:ascii="Times New Roman" w:hAnsi="Times New Roman"/>
          <w:lang w:val="uk-UA"/>
        </w:rPr>
        <w:t>жобаны</w:t>
      </w:r>
      <w:r w:rsidRPr="00D10131">
        <w:rPr>
          <w:rFonts w:ascii="Times New Roman" w:hAnsi="Times New Roman"/>
          <w:lang w:val="uk-UA"/>
        </w:rPr>
        <w:t xml:space="preserve"> іске </w:t>
      </w:r>
      <w:r w:rsidRPr="00D10131">
        <w:rPr>
          <w:rStyle w:val="ypks7kbdpwfgdykd3qb9"/>
          <w:rFonts w:ascii="Times New Roman" w:hAnsi="Times New Roman"/>
          <w:lang w:val="uk-UA"/>
        </w:rPr>
        <w:t>асыру</w:t>
      </w:r>
      <w:r w:rsidRPr="00D10131">
        <w:rPr>
          <w:rFonts w:ascii="Times New Roman" w:hAnsi="Times New Roman"/>
          <w:lang w:val="uk-UA"/>
        </w:rPr>
        <w:t xml:space="preserve"> </w:t>
      </w:r>
      <w:r w:rsidRPr="00D10131">
        <w:rPr>
          <w:rStyle w:val="ypks7kbdpwfgdykd3qb9"/>
          <w:rFonts w:ascii="Times New Roman" w:hAnsi="Times New Roman"/>
          <w:lang w:val="uk-UA"/>
        </w:rPr>
        <w:t>үшін</w:t>
      </w:r>
      <w:r w:rsidRPr="00D10131">
        <w:rPr>
          <w:rFonts w:ascii="Times New Roman" w:hAnsi="Times New Roman"/>
          <w:lang w:val="uk-UA"/>
        </w:rPr>
        <w:t xml:space="preserve"> </w:t>
      </w:r>
      <w:r w:rsidRPr="00D10131">
        <w:rPr>
          <w:rStyle w:val="ypks7kbdpwfgdykd3qb9"/>
          <w:rFonts w:ascii="Times New Roman" w:hAnsi="Times New Roman"/>
          <w:lang w:val="uk-UA"/>
        </w:rPr>
        <w:t>еншілес</w:t>
      </w:r>
      <w:r w:rsidRPr="00D10131">
        <w:rPr>
          <w:rFonts w:ascii="Times New Roman" w:hAnsi="Times New Roman"/>
          <w:lang w:val="uk-UA"/>
        </w:rPr>
        <w:t xml:space="preserve"> </w:t>
      </w:r>
      <w:r w:rsidRPr="00D10131">
        <w:rPr>
          <w:rStyle w:val="ypks7kbdpwfgdykd3qb9"/>
          <w:rFonts w:ascii="Times New Roman" w:hAnsi="Times New Roman"/>
          <w:lang w:val="uk-UA"/>
        </w:rPr>
        <w:t>компания</w:t>
      </w:r>
      <w:r w:rsidRPr="00D10131">
        <w:rPr>
          <w:rFonts w:ascii="Times New Roman" w:hAnsi="Times New Roman"/>
          <w:lang w:val="uk-UA"/>
        </w:rPr>
        <w:t xml:space="preserve"> </w:t>
      </w:r>
      <w:r w:rsidRPr="00D10131">
        <w:rPr>
          <w:rStyle w:val="ypks7kbdpwfgdykd3qb9"/>
          <w:rFonts w:ascii="Times New Roman" w:hAnsi="Times New Roman"/>
          <w:lang w:val="uk-UA"/>
        </w:rPr>
        <w:t>мынадай шарттарды жасасты</w:t>
      </w:r>
      <w:r w:rsidR="003D2EF9" w:rsidRPr="00D10131">
        <w:rPr>
          <w:rFonts w:ascii="Times New Roman" w:hAnsi="Times New Roman"/>
          <w:bCs/>
          <w:color w:val="000000" w:themeColor="text1"/>
          <w:lang w:val="uk-UA"/>
        </w:rPr>
        <w:t>:</w:t>
      </w:r>
    </w:p>
    <w:p w14:paraId="2E2A97B6" w14:textId="77919A37" w:rsidR="003854B1" w:rsidRPr="00D10131" w:rsidRDefault="003854B1" w:rsidP="002E4F0D">
      <w:pPr>
        <w:spacing w:after="60" w:line="240" w:lineRule="auto"/>
        <w:ind w:left="709" w:hanging="567"/>
        <w:jc w:val="both"/>
        <w:rPr>
          <w:rFonts w:ascii="Times New Roman" w:hAnsi="Times New Roman"/>
          <w:lang w:val="uk-UA"/>
        </w:rPr>
      </w:pPr>
      <w:r w:rsidRPr="00D10131">
        <w:rPr>
          <w:rStyle w:val="ypks7kbdpwfgdykd3qb9"/>
          <w:rFonts w:ascii="Times New Roman" w:hAnsi="Times New Roman"/>
          <w:lang w:val="uk-UA"/>
        </w:rPr>
        <w:t>-</w:t>
      </w:r>
      <w:r w:rsidRPr="00D10131">
        <w:rPr>
          <w:rFonts w:ascii="Times New Roman" w:hAnsi="Times New Roman"/>
          <w:lang w:val="uk-UA"/>
        </w:rPr>
        <w:t xml:space="preserve"> </w:t>
      </w:r>
      <w:r w:rsidRPr="00D10131">
        <w:rPr>
          <w:rStyle w:val="ypks7kbdpwfgdykd3qb9"/>
          <w:rFonts w:ascii="Times New Roman" w:hAnsi="Times New Roman"/>
          <w:lang w:val="uk-UA"/>
        </w:rPr>
        <w:t>жобалау</w:t>
      </w:r>
      <w:r w:rsidRPr="00D10131">
        <w:rPr>
          <w:rFonts w:ascii="Times New Roman" w:hAnsi="Times New Roman"/>
          <w:lang w:val="uk-UA"/>
        </w:rPr>
        <w:t xml:space="preserve"> </w:t>
      </w:r>
      <w:r w:rsidRPr="00D10131">
        <w:rPr>
          <w:rStyle w:val="ypks7kbdpwfgdykd3qb9"/>
          <w:rFonts w:ascii="Times New Roman" w:hAnsi="Times New Roman"/>
          <w:lang w:val="uk-UA"/>
        </w:rPr>
        <w:t>ұйымымен</w:t>
      </w:r>
      <w:r w:rsidRPr="00D10131">
        <w:rPr>
          <w:rFonts w:ascii="Times New Roman" w:hAnsi="Times New Roman"/>
          <w:lang w:val="uk-UA"/>
        </w:rPr>
        <w:t xml:space="preserve"> </w:t>
      </w:r>
      <w:r w:rsidRPr="00D10131">
        <w:rPr>
          <w:rStyle w:val="ypks7kbdpwfgdykd3qb9"/>
          <w:rFonts w:ascii="Times New Roman" w:hAnsi="Times New Roman"/>
          <w:lang w:val="uk-UA"/>
        </w:rPr>
        <w:t>объектіні</w:t>
      </w:r>
      <w:r w:rsidRPr="00D10131">
        <w:rPr>
          <w:rFonts w:ascii="Times New Roman" w:hAnsi="Times New Roman"/>
          <w:lang w:val="uk-UA"/>
        </w:rPr>
        <w:t xml:space="preserve"> </w:t>
      </w:r>
      <w:r w:rsidRPr="00D10131">
        <w:rPr>
          <w:rStyle w:val="ypks7kbdpwfgdykd3qb9"/>
          <w:rFonts w:ascii="Times New Roman" w:hAnsi="Times New Roman"/>
          <w:lang w:val="uk-UA"/>
        </w:rPr>
        <w:t>салу</w:t>
      </w:r>
      <w:r w:rsidRPr="00D10131">
        <w:rPr>
          <w:rFonts w:ascii="Times New Roman" w:hAnsi="Times New Roman"/>
          <w:lang w:val="uk-UA"/>
        </w:rPr>
        <w:t xml:space="preserve"> </w:t>
      </w:r>
      <w:r w:rsidRPr="00D10131">
        <w:rPr>
          <w:rStyle w:val="ypks7kbdpwfgdykd3qb9"/>
          <w:rFonts w:ascii="Times New Roman" w:hAnsi="Times New Roman"/>
          <w:lang w:val="uk-UA"/>
        </w:rPr>
        <w:t>жобасын</w:t>
      </w:r>
      <w:r w:rsidRPr="00D10131">
        <w:rPr>
          <w:rFonts w:ascii="Times New Roman" w:hAnsi="Times New Roman"/>
          <w:lang w:val="uk-UA"/>
        </w:rPr>
        <w:t xml:space="preserve"> </w:t>
      </w:r>
      <w:r w:rsidRPr="00D10131">
        <w:rPr>
          <w:rStyle w:val="ypks7kbdpwfgdykd3qb9"/>
          <w:rFonts w:ascii="Times New Roman" w:hAnsi="Times New Roman"/>
          <w:lang w:val="uk-UA"/>
        </w:rPr>
        <w:t>әзірлеу бойынша шарт</w:t>
      </w:r>
      <w:r w:rsidRPr="00D10131">
        <w:rPr>
          <w:rFonts w:ascii="Times New Roman" w:hAnsi="Times New Roman"/>
          <w:lang w:val="uk-UA"/>
        </w:rPr>
        <w:t>;</w:t>
      </w:r>
    </w:p>
    <w:p w14:paraId="2BB67090" w14:textId="4A04F6DE" w:rsidR="003854B1" w:rsidRPr="00D10131" w:rsidRDefault="003854B1" w:rsidP="002E4F0D">
      <w:pPr>
        <w:spacing w:after="60" w:line="240" w:lineRule="auto"/>
        <w:ind w:left="709" w:hanging="567"/>
        <w:jc w:val="both"/>
        <w:rPr>
          <w:rFonts w:ascii="Times New Roman" w:hAnsi="Times New Roman"/>
          <w:lang w:val="uk-UA"/>
        </w:rPr>
      </w:pPr>
      <w:r w:rsidRPr="00D10131">
        <w:rPr>
          <w:rStyle w:val="ypks7kbdpwfgdykd3qb9"/>
          <w:rFonts w:ascii="Times New Roman" w:hAnsi="Times New Roman"/>
          <w:lang w:val="uk-UA"/>
        </w:rPr>
        <w:t>- бас</w:t>
      </w:r>
      <w:r w:rsidRPr="00D10131">
        <w:rPr>
          <w:rFonts w:ascii="Times New Roman" w:hAnsi="Times New Roman"/>
          <w:lang w:val="uk-UA"/>
        </w:rPr>
        <w:t xml:space="preserve"> </w:t>
      </w:r>
      <w:r w:rsidRPr="00D10131">
        <w:rPr>
          <w:rStyle w:val="ypks7kbdpwfgdykd3qb9"/>
          <w:rFonts w:ascii="Times New Roman" w:hAnsi="Times New Roman"/>
          <w:lang w:val="uk-UA"/>
        </w:rPr>
        <w:t>мердігермен</w:t>
      </w:r>
      <w:r w:rsidRPr="00D10131">
        <w:rPr>
          <w:rFonts w:ascii="Times New Roman" w:hAnsi="Times New Roman"/>
          <w:lang w:val="uk-UA"/>
        </w:rPr>
        <w:t xml:space="preserve"> </w:t>
      </w:r>
      <w:r w:rsidRPr="00D10131">
        <w:rPr>
          <w:rStyle w:val="ypks7kbdpwfgdykd3qb9"/>
          <w:rFonts w:ascii="Times New Roman" w:hAnsi="Times New Roman"/>
          <w:lang w:val="uk-UA"/>
        </w:rPr>
        <w:t>құрылыс-монтаждау</w:t>
      </w:r>
      <w:r w:rsidRPr="00D10131">
        <w:rPr>
          <w:rFonts w:ascii="Times New Roman" w:hAnsi="Times New Roman"/>
          <w:lang w:val="uk-UA"/>
        </w:rPr>
        <w:t xml:space="preserve"> </w:t>
      </w:r>
      <w:r w:rsidRPr="00D10131">
        <w:rPr>
          <w:rStyle w:val="ypks7kbdpwfgdykd3qb9"/>
          <w:rFonts w:ascii="Times New Roman" w:hAnsi="Times New Roman"/>
          <w:lang w:val="uk-UA"/>
        </w:rPr>
        <w:t>жұмыстарын</w:t>
      </w:r>
      <w:r w:rsidRPr="00D10131">
        <w:rPr>
          <w:rFonts w:ascii="Times New Roman" w:hAnsi="Times New Roman"/>
          <w:lang w:val="uk-UA"/>
        </w:rPr>
        <w:t xml:space="preserve"> </w:t>
      </w:r>
      <w:r w:rsidRPr="00D10131">
        <w:rPr>
          <w:rStyle w:val="ypks7kbdpwfgdykd3qb9"/>
          <w:rFonts w:ascii="Times New Roman" w:hAnsi="Times New Roman"/>
          <w:lang w:val="uk-UA"/>
        </w:rPr>
        <w:t>орындау бойынша</w:t>
      </w:r>
      <w:r w:rsidRPr="00D10131">
        <w:rPr>
          <w:rFonts w:ascii="Times New Roman" w:hAnsi="Times New Roman"/>
          <w:lang w:val="uk-UA"/>
        </w:rPr>
        <w:t xml:space="preserve"> </w:t>
      </w:r>
      <w:r w:rsidRPr="00D10131">
        <w:rPr>
          <w:rStyle w:val="ypks7kbdpwfgdykd3qb9"/>
          <w:rFonts w:ascii="Times New Roman" w:hAnsi="Times New Roman"/>
          <w:lang w:val="uk-UA"/>
        </w:rPr>
        <w:t>құрылыс</w:t>
      </w:r>
      <w:r w:rsidRPr="00D10131">
        <w:rPr>
          <w:rFonts w:ascii="Times New Roman" w:hAnsi="Times New Roman"/>
          <w:lang w:val="uk-UA"/>
        </w:rPr>
        <w:t xml:space="preserve"> </w:t>
      </w:r>
      <w:r w:rsidRPr="00D10131">
        <w:rPr>
          <w:rStyle w:val="ypks7kbdpwfgdykd3qb9"/>
          <w:rFonts w:ascii="Times New Roman" w:hAnsi="Times New Roman"/>
          <w:lang w:val="uk-UA"/>
        </w:rPr>
        <w:t>мердігерлік</w:t>
      </w:r>
      <w:r w:rsidRPr="00D10131">
        <w:rPr>
          <w:rFonts w:ascii="Times New Roman" w:hAnsi="Times New Roman"/>
          <w:lang w:val="uk-UA"/>
        </w:rPr>
        <w:t xml:space="preserve"> </w:t>
      </w:r>
      <w:r w:rsidRPr="00D10131">
        <w:rPr>
          <w:rStyle w:val="ypks7kbdpwfgdykd3qb9"/>
          <w:rFonts w:ascii="Times New Roman" w:hAnsi="Times New Roman"/>
          <w:lang w:val="uk-UA"/>
        </w:rPr>
        <w:t>шарты</w:t>
      </w:r>
      <w:r w:rsidRPr="00D10131">
        <w:rPr>
          <w:rFonts w:ascii="Times New Roman" w:hAnsi="Times New Roman"/>
          <w:lang w:val="uk-UA"/>
        </w:rPr>
        <w:t>;</w:t>
      </w:r>
    </w:p>
    <w:p w14:paraId="4D49BC65" w14:textId="197C6D3D" w:rsidR="003854B1" w:rsidRPr="003854B1" w:rsidRDefault="003854B1" w:rsidP="002E4F0D">
      <w:pPr>
        <w:spacing w:after="60" w:line="240" w:lineRule="auto"/>
        <w:ind w:left="709" w:hanging="567"/>
        <w:jc w:val="both"/>
        <w:rPr>
          <w:rFonts w:ascii="Times New Roman" w:hAnsi="Times New Roman"/>
          <w:lang w:val="uk-UA"/>
        </w:rPr>
      </w:pPr>
      <w:r w:rsidRPr="00D10131">
        <w:rPr>
          <w:rStyle w:val="ypks7kbdpwfgdykd3qb9"/>
          <w:rFonts w:ascii="Times New Roman" w:hAnsi="Times New Roman"/>
          <w:lang w:val="uk-UA"/>
        </w:rPr>
        <w:t>-</w:t>
      </w:r>
      <w:r w:rsidRPr="00D10131">
        <w:rPr>
          <w:rFonts w:ascii="Times New Roman" w:hAnsi="Times New Roman"/>
          <w:lang w:val="uk-UA"/>
        </w:rPr>
        <w:t xml:space="preserve"> </w:t>
      </w:r>
      <w:r w:rsidRPr="00D10131">
        <w:rPr>
          <w:rStyle w:val="ypks7kbdpwfgdykd3qb9"/>
          <w:rFonts w:ascii="Times New Roman" w:hAnsi="Times New Roman"/>
          <w:lang w:val="uk-UA"/>
        </w:rPr>
        <w:t>банкпен</w:t>
      </w:r>
      <w:r w:rsidRPr="003854B1">
        <w:rPr>
          <w:rFonts w:ascii="Times New Roman" w:hAnsi="Times New Roman"/>
          <w:lang w:val="uk-UA"/>
        </w:rPr>
        <w:t xml:space="preserve"> </w:t>
      </w:r>
      <w:r w:rsidRPr="003854B1">
        <w:rPr>
          <w:rStyle w:val="ypks7kbdpwfgdykd3qb9"/>
          <w:rFonts w:ascii="Times New Roman" w:hAnsi="Times New Roman"/>
          <w:lang w:val="uk-UA"/>
        </w:rPr>
        <w:t>жабдықтың</w:t>
      </w:r>
      <w:r w:rsidRPr="003854B1">
        <w:rPr>
          <w:rFonts w:ascii="Times New Roman" w:hAnsi="Times New Roman"/>
          <w:lang w:val="uk-UA"/>
        </w:rPr>
        <w:t xml:space="preserve"> </w:t>
      </w:r>
      <w:r w:rsidRPr="003854B1">
        <w:rPr>
          <w:rStyle w:val="ypks7kbdpwfgdykd3qb9"/>
          <w:rFonts w:ascii="Times New Roman" w:hAnsi="Times New Roman"/>
          <w:lang w:val="uk-UA"/>
        </w:rPr>
        <w:t>кепілімен</w:t>
      </w:r>
      <w:r w:rsidRPr="003854B1">
        <w:rPr>
          <w:rFonts w:ascii="Times New Roman" w:hAnsi="Times New Roman"/>
          <w:lang w:val="uk-UA"/>
        </w:rPr>
        <w:t xml:space="preserve"> </w:t>
      </w:r>
      <w:r w:rsidRPr="003854B1">
        <w:rPr>
          <w:rStyle w:val="ypks7kbdpwfgdykd3qb9"/>
          <w:rFonts w:ascii="Times New Roman" w:hAnsi="Times New Roman"/>
          <w:lang w:val="uk-UA"/>
        </w:rPr>
        <w:t>айналым</w:t>
      </w:r>
      <w:r w:rsidRPr="003854B1">
        <w:rPr>
          <w:rFonts w:ascii="Times New Roman" w:hAnsi="Times New Roman"/>
          <w:lang w:val="uk-UA"/>
        </w:rPr>
        <w:t xml:space="preserve"> </w:t>
      </w:r>
      <w:r w:rsidRPr="003854B1">
        <w:rPr>
          <w:rStyle w:val="ypks7kbdpwfgdykd3qb9"/>
          <w:rFonts w:ascii="Times New Roman" w:hAnsi="Times New Roman"/>
          <w:lang w:val="uk-UA"/>
        </w:rPr>
        <w:t>қаражатын</w:t>
      </w:r>
      <w:r w:rsidRPr="003854B1">
        <w:rPr>
          <w:rFonts w:ascii="Times New Roman" w:hAnsi="Times New Roman"/>
          <w:lang w:val="uk-UA"/>
        </w:rPr>
        <w:t xml:space="preserve"> толықтыру бойынша </w:t>
      </w:r>
      <w:r w:rsidRPr="003854B1">
        <w:rPr>
          <w:rStyle w:val="ypks7kbdpwfgdykd3qb9"/>
          <w:rFonts w:ascii="Times New Roman" w:hAnsi="Times New Roman"/>
          <w:lang w:val="uk-UA"/>
        </w:rPr>
        <w:t>қарыз</w:t>
      </w:r>
      <w:r w:rsidRPr="003854B1">
        <w:rPr>
          <w:rFonts w:ascii="Times New Roman" w:hAnsi="Times New Roman"/>
          <w:lang w:val="uk-UA"/>
        </w:rPr>
        <w:t xml:space="preserve"> </w:t>
      </w:r>
      <w:r w:rsidRPr="003854B1">
        <w:rPr>
          <w:rStyle w:val="ypks7kbdpwfgdykd3qb9"/>
          <w:rFonts w:ascii="Times New Roman" w:hAnsi="Times New Roman"/>
          <w:lang w:val="uk-UA"/>
        </w:rPr>
        <w:t>шарты</w:t>
      </w:r>
      <w:r w:rsidRPr="003854B1">
        <w:rPr>
          <w:rFonts w:ascii="Times New Roman" w:hAnsi="Times New Roman"/>
          <w:lang w:val="uk-UA"/>
        </w:rPr>
        <w:t>;</w:t>
      </w:r>
    </w:p>
    <w:p w14:paraId="02AF929E" w14:textId="23CB6761" w:rsidR="003854B1" w:rsidRPr="003854B1" w:rsidRDefault="003854B1" w:rsidP="002E4F0D">
      <w:pPr>
        <w:spacing w:after="60" w:line="240" w:lineRule="auto"/>
        <w:ind w:left="709" w:hanging="567"/>
        <w:jc w:val="both"/>
        <w:rPr>
          <w:rFonts w:ascii="Times New Roman" w:hAnsi="Times New Roman"/>
          <w:lang w:val="uk-UA"/>
        </w:rPr>
      </w:pP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қойма</w:t>
      </w:r>
      <w:r w:rsidRPr="003854B1">
        <w:rPr>
          <w:rFonts w:ascii="Times New Roman" w:hAnsi="Times New Roman"/>
          <w:lang w:val="uk-UA"/>
        </w:rPr>
        <w:t xml:space="preserve"> </w:t>
      </w:r>
      <w:r w:rsidRPr="003854B1">
        <w:rPr>
          <w:rStyle w:val="ypks7kbdpwfgdykd3qb9"/>
          <w:rFonts w:ascii="Times New Roman" w:hAnsi="Times New Roman"/>
          <w:lang w:val="uk-UA"/>
        </w:rPr>
        <w:t>және</w:t>
      </w:r>
      <w:r w:rsidRPr="003854B1">
        <w:rPr>
          <w:rFonts w:ascii="Times New Roman" w:hAnsi="Times New Roman"/>
          <w:lang w:val="uk-UA"/>
        </w:rPr>
        <w:t xml:space="preserve"> </w:t>
      </w:r>
      <w:r w:rsidRPr="003854B1">
        <w:rPr>
          <w:rStyle w:val="ypks7kbdpwfgdykd3qb9"/>
          <w:rFonts w:ascii="Times New Roman" w:hAnsi="Times New Roman"/>
          <w:lang w:val="uk-UA"/>
        </w:rPr>
        <w:t>кеңсе</w:t>
      </w:r>
      <w:r w:rsidRPr="003854B1">
        <w:rPr>
          <w:rFonts w:ascii="Times New Roman" w:hAnsi="Times New Roman"/>
          <w:lang w:val="uk-UA"/>
        </w:rPr>
        <w:t xml:space="preserve"> </w:t>
      </w:r>
      <w:r w:rsidRPr="003854B1">
        <w:rPr>
          <w:rStyle w:val="ypks7kbdpwfgdykd3qb9"/>
          <w:rFonts w:ascii="Times New Roman" w:hAnsi="Times New Roman"/>
          <w:lang w:val="uk-UA"/>
        </w:rPr>
        <w:t>үй</w:t>
      </w:r>
      <w:r w:rsidRPr="003854B1">
        <w:rPr>
          <w:rFonts w:ascii="Times New Roman" w:hAnsi="Times New Roman"/>
          <w:lang w:val="uk-UA"/>
        </w:rPr>
        <w:t xml:space="preserve">-жайларын </w:t>
      </w:r>
      <w:r w:rsidRPr="003854B1">
        <w:rPr>
          <w:rStyle w:val="ypks7kbdpwfgdykd3qb9"/>
          <w:rFonts w:ascii="Times New Roman" w:hAnsi="Times New Roman"/>
          <w:lang w:val="uk-UA"/>
        </w:rPr>
        <w:t>жалдау</w:t>
      </w:r>
      <w:r w:rsidRPr="003854B1">
        <w:rPr>
          <w:rFonts w:ascii="Times New Roman" w:hAnsi="Times New Roman"/>
          <w:lang w:val="uk-UA"/>
        </w:rPr>
        <w:t xml:space="preserve"> </w:t>
      </w:r>
      <w:r w:rsidRPr="003854B1">
        <w:rPr>
          <w:rStyle w:val="ypks7kbdpwfgdykd3qb9"/>
          <w:rFonts w:ascii="Times New Roman" w:hAnsi="Times New Roman"/>
          <w:lang w:val="uk-UA"/>
        </w:rPr>
        <w:t>шарты</w:t>
      </w:r>
      <w:r w:rsidRPr="003854B1">
        <w:rPr>
          <w:rFonts w:ascii="Times New Roman" w:hAnsi="Times New Roman"/>
          <w:lang w:val="uk-UA"/>
        </w:rPr>
        <w:t>;</w:t>
      </w:r>
    </w:p>
    <w:p w14:paraId="22CBF9C4" w14:textId="77777777" w:rsidR="003854B1" w:rsidRPr="003854B1" w:rsidRDefault="003D2EF9" w:rsidP="002E4F0D">
      <w:pPr>
        <w:spacing w:after="60" w:line="240" w:lineRule="auto"/>
        <w:ind w:left="709" w:hanging="567"/>
        <w:jc w:val="both"/>
        <w:rPr>
          <w:rFonts w:ascii="Times New Roman" w:hAnsi="Times New Roman"/>
          <w:lang w:val="uk-UA"/>
        </w:rPr>
      </w:pPr>
      <w:r w:rsidRPr="003854B1">
        <w:rPr>
          <w:rFonts w:ascii="Times New Roman" w:hAnsi="Times New Roman"/>
          <w:bCs/>
          <w:color w:val="000000" w:themeColor="text1"/>
          <w:lang w:val="uk-UA"/>
        </w:rPr>
        <w:t xml:space="preserve">- </w:t>
      </w:r>
      <w:r w:rsidR="003854B1" w:rsidRPr="003854B1">
        <w:rPr>
          <w:rStyle w:val="ypks7kbdpwfgdykd3qb9"/>
          <w:rFonts w:ascii="Times New Roman" w:hAnsi="Times New Roman"/>
          <w:lang w:val="uk-UA"/>
        </w:rPr>
        <w:t>мамандандырылған</w:t>
      </w:r>
      <w:r w:rsidR="003854B1" w:rsidRPr="003854B1">
        <w:rPr>
          <w:rFonts w:ascii="Times New Roman" w:hAnsi="Times New Roman"/>
          <w:lang w:val="uk-UA"/>
        </w:rPr>
        <w:t xml:space="preserve"> </w:t>
      </w:r>
      <w:r w:rsidR="003854B1" w:rsidRPr="003854B1">
        <w:rPr>
          <w:rStyle w:val="ypks7kbdpwfgdykd3qb9"/>
          <w:rFonts w:ascii="Times New Roman" w:hAnsi="Times New Roman"/>
          <w:lang w:val="uk-UA"/>
        </w:rPr>
        <w:t>техниканы</w:t>
      </w:r>
      <w:r w:rsidR="003854B1" w:rsidRPr="003854B1">
        <w:rPr>
          <w:rFonts w:ascii="Times New Roman" w:hAnsi="Times New Roman"/>
          <w:lang w:val="uk-UA"/>
        </w:rPr>
        <w:t xml:space="preserve"> </w:t>
      </w:r>
      <w:r w:rsidR="003854B1" w:rsidRPr="003854B1">
        <w:rPr>
          <w:rStyle w:val="ypks7kbdpwfgdykd3qb9"/>
          <w:rFonts w:ascii="Times New Roman" w:hAnsi="Times New Roman"/>
          <w:lang w:val="uk-UA"/>
        </w:rPr>
        <w:t>қаржылық</w:t>
      </w:r>
      <w:r w:rsidR="003854B1" w:rsidRPr="003854B1">
        <w:rPr>
          <w:rFonts w:ascii="Times New Roman" w:hAnsi="Times New Roman"/>
          <w:lang w:val="uk-UA"/>
        </w:rPr>
        <w:t xml:space="preserve"> </w:t>
      </w:r>
      <w:r w:rsidR="003854B1" w:rsidRPr="003854B1">
        <w:rPr>
          <w:rStyle w:val="ypks7kbdpwfgdykd3qb9"/>
          <w:rFonts w:ascii="Times New Roman" w:hAnsi="Times New Roman"/>
          <w:lang w:val="uk-UA"/>
        </w:rPr>
        <w:t>жалдау</w:t>
      </w:r>
      <w:r w:rsidR="003854B1" w:rsidRPr="003854B1">
        <w:rPr>
          <w:rFonts w:ascii="Times New Roman" w:hAnsi="Times New Roman"/>
          <w:lang w:val="uk-UA"/>
        </w:rPr>
        <w:t xml:space="preserve"> </w:t>
      </w:r>
      <w:r w:rsidR="003854B1" w:rsidRPr="003854B1">
        <w:rPr>
          <w:rStyle w:val="ypks7kbdpwfgdykd3qb9"/>
          <w:rFonts w:ascii="Times New Roman" w:hAnsi="Times New Roman"/>
          <w:lang w:val="uk-UA"/>
        </w:rPr>
        <w:t>(лизинг)</w:t>
      </w:r>
      <w:r w:rsidR="003854B1" w:rsidRPr="003854B1">
        <w:rPr>
          <w:rFonts w:ascii="Times New Roman" w:hAnsi="Times New Roman"/>
          <w:lang w:val="uk-UA"/>
        </w:rPr>
        <w:t xml:space="preserve"> </w:t>
      </w:r>
      <w:r w:rsidR="003854B1" w:rsidRPr="003854B1">
        <w:rPr>
          <w:rStyle w:val="ypks7kbdpwfgdykd3qb9"/>
          <w:rFonts w:ascii="Times New Roman" w:hAnsi="Times New Roman"/>
          <w:lang w:val="uk-UA"/>
        </w:rPr>
        <w:t>шарты</w:t>
      </w:r>
      <w:r w:rsidR="003854B1" w:rsidRPr="003854B1">
        <w:rPr>
          <w:rFonts w:ascii="Times New Roman" w:hAnsi="Times New Roman"/>
          <w:lang w:val="uk-UA"/>
        </w:rPr>
        <w:t>;</w:t>
      </w:r>
    </w:p>
    <w:p w14:paraId="03639BD7" w14:textId="77777777" w:rsidR="003854B1" w:rsidRPr="003854B1" w:rsidRDefault="003854B1" w:rsidP="002E4F0D">
      <w:pPr>
        <w:spacing w:after="60" w:line="240" w:lineRule="auto"/>
        <w:ind w:left="709" w:hanging="567"/>
        <w:jc w:val="both"/>
        <w:rPr>
          <w:rFonts w:ascii="Times New Roman" w:hAnsi="Times New Roman"/>
          <w:lang w:val="uk-UA"/>
        </w:rPr>
      </w:pP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жеткізушілермен</w:t>
      </w:r>
      <w:r w:rsidRPr="003854B1">
        <w:rPr>
          <w:rFonts w:ascii="Times New Roman" w:hAnsi="Times New Roman"/>
          <w:lang w:val="uk-UA"/>
        </w:rPr>
        <w:t xml:space="preserve"> </w:t>
      </w:r>
      <w:r w:rsidRPr="003854B1">
        <w:rPr>
          <w:rStyle w:val="ypks7kbdpwfgdykd3qb9"/>
          <w:rFonts w:ascii="Times New Roman" w:hAnsi="Times New Roman"/>
          <w:lang w:val="uk-UA"/>
        </w:rPr>
        <w:t>технологиялық</w:t>
      </w:r>
      <w:r w:rsidRPr="003854B1">
        <w:rPr>
          <w:rFonts w:ascii="Times New Roman" w:hAnsi="Times New Roman"/>
          <w:lang w:val="uk-UA"/>
        </w:rPr>
        <w:t xml:space="preserve"> </w:t>
      </w:r>
      <w:r w:rsidRPr="003854B1">
        <w:rPr>
          <w:rStyle w:val="ypks7kbdpwfgdykd3qb9"/>
          <w:rFonts w:ascii="Times New Roman" w:hAnsi="Times New Roman"/>
          <w:lang w:val="uk-UA"/>
        </w:rPr>
        <w:t>жабдықтар</w:t>
      </w:r>
      <w:r w:rsidRPr="003854B1">
        <w:rPr>
          <w:rFonts w:ascii="Times New Roman" w:hAnsi="Times New Roman"/>
          <w:lang w:val="uk-UA"/>
        </w:rPr>
        <w:t xml:space="preserve"> </w:t>
      </w:r>
      <w:r w:rsidRPr="003854B1">
        <w:rPr>
          <w:rStyle w:val="ypks7kbdpwfgdykd3qb9"/>
          <w:rFonts w:ascii="Times New Roman" w:hAnsi="Times New Roman"/>
          <w:lang w:val="uk-UA"/>
        </w:rPr>
        <w:t>мен</w:t>
      </w:r>
      <w:r w:rsidRPr="003854B1">
        <w:rPr>
          <w:rFonts w:ascii="Times New Roman" w:hAnsi="Times New Roman"/>
          <w:lang w:val="uk-UA"/>
        </w:rPr>
        <w:t xml:space="preserve"> </w:t>
      </w:r>
      <w:r w:rsidRPr="003854B1">
        <w:rPr>
          <w:rStyle w:val="ypks7kbdpwfgdykd3qb9"/>
          <w:rFonts w:ascii="Times New Roman" w:hAnsi="Times New Roman"/>
          <w:lang w:val="uk-UA"/>
        </w:rPr>
        <w:t>құрылыс</w:t>
      </w:r>
      <w:r w:rsidRPr="003854B1">
        <w:rPr>
          <w:rFonts w:ascii="Times New Roman" w:hAnsi="Times New Roman"/>
          <w:lang w:val="uk-UA"/>
        </w:rPr>
        <w:t xml:space="preserve"> </w:t>
      </w:r>
      <w:r w:rsidRPr="003854B1">
        <w:rPr>
          <w:rStyle w:val="ypks7kbdpwfgdykd3qb9"/>
          <w:rFonts w:ascii="Times New Roman" w:hAnsi="Times New Roman"/>
          <w:lang w:val="uk-UA"/>
        </w:rPr>
        <w:t>материалдарын</w:t>
      </w:r>
      <w:r w:rsidRPr="003854B1">
        <w:rPr>
          <w:rFonts w:ascii="Times New Roman" w:hAnsi="Times New Roman"/>
          <w:lang w:val="uk-UA"/>
        </w:rPr>
        <w:t xml:space="preserve"> сатып алу</w:t>
      </w:r>
      <w:r w:rsidRPr="003854B1">
        <w:rPr>
          <w:rStyle w:val="ypks7kbdpwfgdykd3qb9"/>
          <w:rFonts w:ascii="Times New Roman" w:hAnsi="Times New Roman"/>
          <w:lang w:val="uk-UA"/>
        </w:rPr>
        <w:t>-сату</w:t>
      </w:r>
      <w:r w:rsidRPr="003854B1">
        <w:rPr>
          <w:rFonts w:ascii="Times New Roman" w:hAnsi="Times New Roman"/>
          <w:lang w:val="uk-UA"/>
        </w:rPr>
        <w:t xml:space="preserve"> </w:t>
      </w:r>
      <w:r w:rsidRPr="003854B1">
        <w:rPr>
          <w:rStyle w:val="ypks7kbdpwfgdykd3qb9"/>
          <w:rFonts w:ascii="Times New Roman" w:hAnsi="Times New Roman"/>
          <w:lang w:val="uk-UA"/>
        </w:rPr>
        <w:t>шарттары</w:t>
      </w:r>
      <w:r w:rsidRPr="003854B1">
        <w:rPr>
          <w:rFonts w:ascii="Times New Roman" w:hAnsi="Times New Roman"/>
          <w:lang w:val="uk-UA"/>
        </w:rPr>
        <w:t>;</w:t>
      </w:r>
    </w:p>
    <w:p w14:paraId="3BA4546E" w14:textId="77777777" w:rsidR="003854B1" w:rsidRDefault="003854B1" w:rsidP="002E4F0D">
      <w:pPr>
        <w:spacing w:after="60" w:line="240" w:lineRule="auto"/>
        <w:ind w:left="709" w:hanging="567"/>
        <w:jc w:val="both"/>
        <w:rPr>
          <w:rFonts w:ascii="Times New Roman" w:hAnsi="Times New Roman"/>
          <w:lang w:val="uk-UA"/>
        </w:rPr>
      </w:pP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құрылыс</w:t>
      </w:r>
      <w:r w:rsidRPr="003854B1">
        <w:rPr>
          <w:rFonts w:ascii="Times New Roman" w:hAnsi="Times New Roman"/>
          <w:lang w:val="uk-UA"/>
        </w:rPr>
        <w:t xml:space="preserve"> </w:t>
      </w:r>
      <w:r w:rsidRPr="003854B1">
        <w:rPr>
          <w:rStyle w:val="ypks7kbdpwfgdykd3qb9"/>
          <w:rFonts w:ascii="Times New Roman" w:hAnsi="Times New Roman"/>
          <w:lang w:val="uk-UA"/>
        </w:rPr>
        <w:t>объектісін</w:t>
      </w:r>
      <w:r w:rsidRPr="003854B1">
        <w:rPr>
          <w:rFonts w:ascii="Times New Roman" w:hAnsi="Times New Roman"/>
          <w:lang w:val="uk-UA"/>
        </w:rPr>
        <w:t xml:space="preserve"> </w:t>
      </w:r>
      <w:r w:rsidRPr="003854B1">
        <w:rPr>
          <w:rStyle w:val="ypks7kbdpwfgdykd3qb9"/>
          <w:rFonts w:ascii="Times New Roman" w:hAnsi="Times New Roman"/>
          <w:lang w:val="uk-UA"/>
        </w:rPr>
        <w:t>сақтандыру</w:t>
      </w:r>
      <w:r w:rsidRPr="003854B1">
        <w:rPr>
          <w:rFonts w:ascii="Times New Roman" w:hAnsi="Times New Roman"/>
          <w:lang w:val="uk-UA"/>
        </w:rPr>
        <w:t xml:space="preserve"> </w:t>
      </w:r>
      <w:r w:rsidRPr="003854B1">
        <w:rPr>
          <w:rStyle w:val="ypks7kbdpwfgdykd3qb9"/>
          <w:rFonts w:ascii="Times New Roman" w:hAnsi="Times New Roman"/>
          <w:lang w:val="uk-UA"/>
        </w:rPr>
        <w:t>шарты</w:t>
      </w:r>
      <w:r w:rsidRPr="003854B1">
        <w:rPr>
          <w:rFonts w:ascii="Times New Roman" w:hAnsi="Times New Roman"/>
          <w:lang w:val="uk-UA"/>
        </w:rPr>
        <w:t>;</w:t>
      </w:r>
    </w:p>
    <w:p w14:paraId="7CD57A3C" w14:textId="728D8E98" w:rsidR="003854B1" w:rsidRPr="003854B1" w:rsidRDefault="003854B1" w:rsidP="002E4F0D">
      <w:pPr>
        <w:spacing w:after="60" w:line="240" w:lineRule="auto"/>
        <w:ind w:left="709" w:hanging="567"/>
        <w:jc w:val="both"/>
        <w:rPr>
          <w:rFonts w:ascii="Times New Roman" w:hAnsi="Times New Roman"/>
          <w:lang w:val="uk-UA"/>
        </w:rPr>
      </w:pP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жүктерді</w:t>
      </w:r>
      <w:r w:rsidRPr="003854B1">
        <w:rPr>
          <w:rFonts w:ascii="Times New Roman" w:hAnsi="Times New Roman"/>
          <w:lang w:val="uk-UA"/>
        </w:rPr>
        <w:t xml:space="preserve"> </w:t>
      </w:r>
      <w:r w:rsidRPr="003854B1">
        <w:rPr>
          <w:rStyle w:val="ypks7kbdpwfgdykd3qb9"/>
          <w:rFonts w:ascii="Times New Roman" w:hAnsi="Times New Roman"/>
          <w:lang w:val="uk-UA"/>
        </w:rPr>
        <w:t>автомобиль</w:t>
      </w:r>
      <w:r w:rsidRPr="003854B1">
        <w:rPr>
          <w:rFonts w:ascii="Times New Roman" w:hAnsi="Times New Roman"/>
          <w:lang w:val="uk-UA"/>
        </w:rPr>
        <w:t xml:space="preserve"> </w:t>
      </w:r>
      <w:r w:rsidRPr="003854B1">
        <w:rPr>
          <w:rStyle w:val="ypks7kbdpwfgdykd3qb9"/>
          <w:rFonts w:ascii="Times New Roman" w:hAnsi="Times New Roman"/>
          <w:lang w:val="uk-UA"/>
        </w:rPr>
        <w:t>көлігімен</w:t>
      </w:r>
      <w:r w:rsidRPr="003854B1">
        <w:rPr>
          <w:rFonts w:ascii="Times New Roman" w:hAnsi="Times New Roman"/>
          <w:lang w:val="uk-UA"/>
        </w:rPr>
        <w:t xml:space="preserve"> </w:t>
      </w:r>
      <w:r w:rsidRPr="003854B1">
        <w:rPr>
          <w:rStyle w:val="ypks7kbdpwfgdykd3qb9"/>
          <w:rFonts w:ascii="Times New Roman" w:hAnsi="Times New Roman"/>
          <w:lang w:val="uk-UA"/>
        </w:rPr>
        <w:t>тасымалдау</w:t>
      </w:r>
      <w:r w:rsidRPr="003854B1">
        <w:rPr>
          <w:rFonts w:ascii="Times New Roman" w:hAnsi="Times New Roman"/>
          <w:lang w:val="uk-UA"/>
        </w:rPr>
        <w:t xml:space="preserve"> </w:t>
      </w:r>
      <w:r w:rsidRPr="003854B1">
        <w:rPr>
          <w:rStyle w:val="ypks7kbdpwfgdykd3qb9"/>
          <w:rFonts w:ascii="Times New Roman" w:hAnsi="Times New Roman"/>
          <w:lang w:val="uk-UA"/>
        </w:rPr>
        <w:t>шарты</w:t>
      </w:r>
      <w:r w:rsidRPr="003854B1">
        <w:rPr>
          <w:rFonts w:ascii="Times New Roman" w:hAnsi="Times New Roman"/>
          <w:lang w:val="uk-UA"/>
        </w:rPr>
        <w:t>;</w:t>
      </w:r>
    </w:p>
    <w:p w14:paraId="4730E6B1" w14:textId="5BE44044" w:rsidR="003D2EF9" w:rsidRPr="003854B1" w:rsidRDefault="003854B1" w:rsidP="003854B1">
      <w:pPr>
        <w:spacing w:after="60" w:line="240" w:lineRule="auto"/>
        <w:ind w:left="709" w:hanging="567"/>
        <w:jc w:val="both"/>
        <w:rPr>
          <w:rFonts w:ascii="Times New Roman" w:hAnsi="Times New Roman"/>
          <w:lang w:val="uk-UA"/>
        </w:rPr>
      </w:pP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халықаралық</w:t>
      </w:r>
      <w:r w:rsidRPr="003854B1">
        <w:rPr>
          <w:rFonts w:ascii="Times New Roman" w:hAnsi="Times New Roman"/>
          <w:lang w:val="uk-UA"/>
        </w:rPr>
        <w:t xml:space="preserve"> </w:t>
      </w:r>
      <w:r w:rsidRPr="003854B1">
        <w:rPr>
          <w:rStyle w:val="ypks7kbdpwfgdykd3qb9"/>
          <w:rFonts w:ascii="Times New Roman" w:hAnsi="Times New Roman"/>
          <w:lang w:val="uk-UA"/>
        </w:rPr>
        <w:t>желімен</w:t>
      </w:r>
      <w:r w:rsidRPr="003854B1">
        <w:rPr>
          <w:rFonts w:ascii="Times New Roman" w:hAnsi="Times New Roman"/>
          <w:lang w:val="uk-UA"/>
        </w:rPr>
        <w:t xml:space="preserve"> </w:t>
      </w:r>
      <w:r w:rsidRPr="003854B1">
        <w:rPr>
          <w:rStyle w:val="ypks7kbdpwfgdykd3qb9"/>
          <w:rFonts w:ascii="Times New Roman" w:hAnsi="Times New Roman"/>
          <w:lang w:val="uk-UA"/>
        </w:rPr>
        <w:t>кешенді</w:t>
      </w:r>
      <w:r w:rsidRPr="003854B1">
        <w:rPr>
          <w:rFonts w:ascii="Times New Roman" w:hAnsi="Times New Roman"/>
          <w:lang w:val="uk-UA"/>
        </w:rPr>
        <w:t xml:space="preserve"> </w:t>
      </w:r>
      <w:r w:rsidRPr="003854B1">
        <w:rPr>
          <w:rStyle w:val="ypks7kbdpwfgdykd3qb9"/>
          <w:rFonts w:ascii="Times New Roman" w:hAnsi="Times New Roman"/>
          <w:lang w:val="uk-UA"/>
        </w:rPr>
        <w:t>кәсіпкерлік</w:t>
      </w:r>
      <w:r w:rsidRPr="003854B1">
        <w:rPr>
          <w:rFonts w:ascii="Times New Roman" w:hAnsi="Times New Roman"/>
          <w:lang w:val="uk-UA"/>
        </w:rPr>
        <w:t xml:space="preserve"> </w:t>
      </w:r>
      <w:r w:rsidRPr="003854B1">
        <w:rPr>
          <w:rStyle w:val="ypks7kbdpwfgdykd3qb9"/>
          <w:rFonts w:ascii="Times New Roman" w:hAnsi="Times New Roman"/>
          <w:lang w:val="uk-UA"/>
        </w:rPr>
        <w:t>лицензия</w:t>
      </w:r>
      <w:r w:rsidRPr="003854B1">
        <w:rPr>
          <w:rFonts w:ascii="Times New Roman" w:hAnsi="Times New Roman"/>
          <w:lang w:val="uk-UA"/>
        </w:rPr>
        <w:t xml:space="preserve"> </w:t>
      </w:r>
      <w:r w:rsidRPr="003854B1">
        <w:rPr>
          <w:rStyle w:val="ypks7kbdpwfgdykd3qb9"/>
          <w:rFonts w:ascii="Times New Roman" w:hAnsi="Times New Roman"/>
          <w:lang w:val="uk-UA"/>
        </w:rPr>
        <w:t>(франчайзинг)</w:t>
      </w:r>
      <w:r w:rsidRPr="003854B1">
        <w:rPr>
          <w:rFonts w:ascii="Times New Roman" w:hAnsi="Times New Roman"/>
          <w:lang w:val="uk-UA"/>
        </w:rPr>
        <w:t xml:space="preserve"> </w:t>
      </w:r>
      <w:r w:rsidRPr="003854B1">
        <w:rPr>
          <w:rStyle w:val="ypks7kbdpwfgdykd3qb9"/>
          <w:rFonts w:ascii="Times New Roman" w:hAnsi="Times New Roman"/>
          <w:lang w:val="uk-UA"/>
        </w:rPr>
        <w:t>шарты.</w:t>
      </w:r>
    </w:p>
    <w:p w14:paraId="3A0EE41A" w14:textId="73906EC2" w:rsidR="003D2EF9" w:rsidRPr="003854B1" w:rsidRDefault="003854B1" w:rsidP="00FC141E">
      <w:pPr>
        <w:spacing w:after="120" w:line="240" w:lineRule="auto"/>
        <w:jc w:val="both"/>
        <w:rPr>
          <w:rFonts w:ascii="Times New Roman" w:hAnsi="Times New Roman"/>
          <w:bCs/>
          <w:color w:val="000000" w:themeColor="text1"/>
          <w:lang w:val="uk-UA"/>
        </w:rPr>
      </w:pPr>
      <w:r w:rsidRPr="003854B1">
        <w:rPr>
          <w:rStyle w:val="ypks7kbdpwfgdykd3qb9"/>
          <w:rFonts w:ascii="Times New Roman" w:hAnsi="Times New Roman"/>
          <w:lang w:val="uk-UA"/>
        </w:rPr>
        <w:t>Еншілес</w:t>
      </w:r>
      <w:r w:rsidRPr="003854B1">
        <w:rPr>
          <w:rFonts w:ascii="Times New Roman" w:hAnsi="Times New Roman"/>
          <w:lang w:val="uk-UA"/>
        </w:rPr>
        <w:t xml:space="preserve"> </w:t>
      </w:r>
      <w:r w:rsidRPr="003854B1">
        <w:rPr>
          <w:rStyle w:val="ypks7kbdpwfgdykd3qb9"/>
          <w:rFonts w:ascii="Times New Roman" w:hAnsi="Times New Roman"/>
          <w:lang w:val="uk-UA"/>
        </w:rPr>
        <w:t>ұйымның</w:t>
      </w:r>
      <w:r w:rsidRPr="003854B1">
        <w:rPr>
          <w:rFonts w:ascii="Times New Roman" w:hAnsi="Times New Roman"/>
          <w:lang w:val="uk-UA"/>
        </w:rPr>
        <w:t xml:space="preserve"> </w:t>
      </w:r>
      <w:r w:rsidRPr="003854B1">
        <w:rPr>
          <w:rStyle w:val="ypks7kbdpwfgdykd3qb9"/>
          <w:rFonts w:ascii="Times New Roman" w:hAnsi="Times New Roman"/>
          <w:lang w:val="uk-UA"/>
        </w:rPr>
        <w:t>шарттық</w:t>
      </w:r>
      <w:r w:rsidRPr="003854B1">
        <w:rPr>
          <w:rFonts w:ascii="Times New Roman" w:hAnsi="Times New Roman"/>
          <w:lang w:val="uk-UA"/>
        </w:rPr>
        <w:t xml:space="preserve"> </w:t>
      </w:r>
      <w:r w:rsidRPr="003854B1">
        <w:rPr>
          <w:rStyle w:val="ypks7kbdpwfgdykd3qb9"/>
          <w:rFonts w:ascii="Times New Roman" w:hAnsi="Times New Roman"/>
          <w:lang w:val="uk-UA"/>
        </w:rPr>
        <w:t>міндеттемелерін</w:t>
      </w:r>
      <w:r w:rsidRPr="003854B1">
        <w:rPr>
          <w:rFonts w:ascii="Times New Roman" w:hAnsi="Times New Roman"/>
          <w:lang w:val="uk-UA"/>
        </w:rPr>
        <w:t xml:space="preserve"> </w:t>
      </w:r>
      <w:r w:rsidRPr="003854B1">
        <w:rPr>
          <w:rStyle w:val="ypks7kbdpwfgdykd3qb9"/>
          <w:rFonts w:ascii="Times New Roman" w:hAnsi="Times New Roman"/>
          <w:lang w:val="uk-UA"/>
        </w:rPr>
        <w:t>орындау</w:t>
      </w:r>
      <w:r w:rsidRPr="003854B1">
        <w:rPr>
          <w:rFonts w:ascii="Times New Roman" w:hAnsi="Times New Roman"/>
          <w:lang w:val="uk-UA"/>
        </w:rPr>
        <w:t xml:space="preserve"> тұрақсыздық </w:t>
      </w:r>
      <w:r w:rsidRPr="003854B1">
        <w:rPr>
          <w:rStyle w:val="ypks7kbdpwfgdykd3qb9"/>
          <w:rFonts w:ascii="Times New Roman" w:hAnsi="Times New Roman"/>
          <w:lang w:val="uk-UA"/>
        </w:rPr>
        <w:t>айыбымен,</w:t>
      </w:r>
      <w:r w:rsidRPr="003854B1">
        <w:rPr>
          <w:rFonts w:ascii="Times New Roman" w:hAnsi="Times New Roman"/>
          <w:lang w:val="uk-UA"/>
        </w:rPr>
        <w:t xml:space="preserve"> </w:t>
      </w:r>
      <w:r w:rsidRPr="003854B1">
        <w:rPr>
          <w:rStyle w:val="ypks7kbdpwfgdykd3qb9"/>
          <w:rFonts w:ascii="Times New Roman" w:hAnsi="Times New Roman"/>
          <w:lang w:val="uk-UA"/>
        </w:rPr>
        <w:t>кепілмен</w:t>
      </w:r>
      <w:r w:rsidRPr="003854B1">
        <w:rPr>
          <w:rFonts w:ascii="Times New Roman" w:hAnsi="Times New Roman"/>
          <w:lang w:val="uk-UA"/>
        </w:rPr>
        <w:t xml:space="preserve"> </w:t>
      </w:r>
      <w:r w:rsidRPr="003854B1">
        <w:rPr>
          <w:rStyle w:val="ypks7kbdpwfgdykd3qb9"/>
          <w:rFonts w:ascii="Times New Roman" w:hAnsi="Times New Roman"/>
          <w:lang w:val="uk-UA"/>
        </w:rPr>
        <w:t>және</w:t>
      </w:r>
      <w:r w:rsidRPr="003854B1">
        <w:rPr>
          <w:rFonts w:ascii="Times New Roman" w:hAnsi="Times New Roman"/>
          <w:lang w:val="uk-UA"/>
        </w:rPr>
        <w:t xml:space="preserve"> </w:t>
      </w:r>
      <w:r w:rsidRPr="003854B1">
        <w:rPr>
          <w:rStyle w:val="ypks7kbdpwfgdykd3qb9"/>
          <w:rFonts w:ascii="Times New Roman" w:hAnsi="Times New Roman"/>
          <w:lang w:val="uk-UA"/>
        </w:rPr>
        <w:t>кепілгерлікпен</w:t>
      </w:r>
      <w:r w:rsidRPr="003854B1">
        <w:rPr>
          <w:rFonts w:ascii="Times New Roman" w:hAnsi="Times New Roman"/>
          <w:lang w:val="uk-UA"/>
        </w:rPr>
        <w:t xml:space="preserve"> </w:t>
      </w:r>
      <w:r w:rsidRPr="003854B1">
        <w:rPr>
          <w:rStyle w:val="ypks7kbdpwfgdykd3qb9"/>
          <w:rFonts w:ascii="Times New Roman" w:hAnsi="Times New Roman"/>
          <w:lang w:val="uk-UA"/>
        </w:rPr>
        <w:t>қамтамасыз</w:t>
      </w:r>
      <w:r w:rsidRPr="003854B1">
        <w:rPr>
          <w:rFonts w:ascii="Times New Roman" w:hAnsi="Times New Roman"/>
          <w:lang w:val="uk-UA"/>
        </w:rPr>
        <w:t xml:space="preserve"> етілген</w:t>
      </w:r>
      <w:r w:rsidR="003D2EF9" w:rsidRPr="003854B1">
        <w:rPr>
          <w:rFonts w:ascii="Times New Roman" w:hAnsi="Times New Roman"/>
          <w:bCs/>
          <w:color w:val="000000" w:themeColor="text1"/>
          <w:lang w:val="uk-UA"/>
        </w:rPr>
        <w:t>.</w:t>
      </w:r>
    </w:p>
    <w:p w14:paraId="68517E14" w14:textId="66E2CC92" w:rsidR="003D2EF9" w:rsidRPr="003854B1" w:rsidRDefault="003854B1" w:rsidP="00FC141E">
      <w:pPr>
        <w:spacing w:after="120" w:line="240" w:lineRule="auto"/>
        <w:jc w:val="both"/>
        <w:rPr>
          <w:rFonts w:ascii="Times New Roman" w:hAnsi="Times New Roman"/>
          <w:bCs/>
          <w:color w:val="000000" w:themeColor="text1"/>
          <w:highlight w:val="yellow"/>
          <w:lang w:val="uk-UA"/>
        </w:rPr>
      </w:pPr>
      <w:r w:rsidRPr="003854B1">
        <w:rPr>
          <w:rStyle w:val="ypks7kbdpwfgdykd3qb9"/>
          <w:rFonts w:ascii="Times New Roman" w:hAnsi="Times New Roman"/>
          <w:lang w:val="uk-UA"/>
        </w:rPr>
        <w:t>Шарттарды</w:t>
      </w:r>
      <w:r w:rsidRPr="003854B1">
        <w:rPr>
          <w:rFonts w:ascii="Times New Roman" w:hAnsi="Times New Roman"/>
          <w:lang w:val="uk-UA"/>
        </w:rPr>
        <w:t xml:space="preserve"> </w:t>
      </w:r>
      <w:r w:rsidRPr="003854B1">
        <w:rPr>
          <w:rStyle w:val="ypks7kbdpwfgdykd3qb9"/>
          <w:rFonts w:ascii="Times New Roman" w:hAnsi="Times New Roman"/>
          <w:lang w:val="uk-UA"/>
        </w:rPr>
        <w:t>орындау</w:t>
      </w:r>
      <w:r w:rsidRPr="003854B1">
        <w:rPr>
          <w:rFonts w:ascii="Times New Roman" w:hAnsi="Times New Roman"/>
          <w:lang w:val="uk-UA"/>
        </w:rPr>
        <w:t xml:space="preserve"> </w:t>
      </w:r>
      <w:r w:rsidRPr="003854B1">
        <w:rPr>
          <w:rStyle w:val="ypks7kbdpwfgdykd3qb9"/>
          <w:rFonts w:ascii="Times New Roman" w:hAnsi="Times New Roman"/>
          <w:lang w:val="uk-UA"/>
        </w:rPr>
        <w:t>барысында</w:t>
      </w:r>
      <w:r w:rsidRPr="003854B1">
        <w:rPr>
          <w:rFonts w:ascii="Times New Roman" w:hAnsi="Times New Roman"/>
          <w:lang w:val="uk-UA"/>
        </w:rPr>
        <w:t xml:space="preserve"> </w:t>
      </w:r>
      <w:r w:rsidRPr="003854B1">
        <w:rPr>
          <w:rStyle w:val="ypks7kbdpwfgdykd3qb9"/>
          <w:rFonts w:ascii="Times New Roman" w:hAnsi="Times New Roman"/>
          <w:lang w:val="uk-UA"/>
        </w:rPr>
        <w:t>еншілес</w:t>
      </w:r>
      <w:r w:rsidRPr="003854B1">
        <w:rPr>
          <w:rFonts w:ascii="Times New Roman" w:hAnsi="Times New Roman"/>
          <w:lang w:val="uk-UA"/>
        </w:rPr>
        <w:t xml:space="preserve"> </w:t>
      </w:r>
      <w:r w:rsidRPr="003854B1">
        <w:rPr>
          <w:rStyle w:val="ypks7kbdpwfgdykd3qb9"/>
          <w:rFonts w:ascii="Times New Roman" w:hAnsi="Times New Roman"/>
          <w:lang w:val="uk-UA"/>
        </w:rPr>
        <w:t>ұйым</w:t>
      </w:r>
      <w:r w:rsidRPr="003854B1">
        <w:rPr>
          <w:rFonts w:ascii="Times New Roman" w:hAnsi="Times New Roman"/>
          <w:lang w:val="uk-UA"/>
        </w:rPr>
        <w:t xml:space="preserve"> </w:t>
      </w:r>
      <w:r w:rsidRPr="003854B1">
        <w:rPr>
          <w:rStyle w:val="ypks7kbdpwfgdykd3qb9"/>
          <w:rFonts w:ascii="Times New Roman" w:hAnsi="Times New Roman"/>
          <w:lang w:val="uk-UA"/>
        </w:rPr>
        <w:t>міндеттемелердің</w:t>
      </w:r>
      <w:r w:rsidRPr="003854B1">
        <w:rPr>
          <w:rFonts w:ascii="Times New Roman" w:hAnsi="Times New Roman"/>
          <w:lang w:val="uk-UA"/>
        </w:rPr>
        <w:t xml:space="preserve"> </w:t>
      </w:r>
      <w:r w:rsidRPr="003854B1">
        <w:rPr>
          <w:rStyle w:val="ypks7kbdpwfgdykd3qb9"/>
          <w:rFonts w:ascii="Times New Roman" w:hAnsi="Times New Roman"/>
          <w:lang w:val="uk-UA"/>
        </w:rPr>
        <w:t>пайда</w:t>
      </w:r>
      <w:r w:rsidRPr="003854B1">
        <w:rPr>
          <w:rFonts w:ascii="Times New Roman" w:hAnsi="Times New Roman"/>
          <w:lang w:val="uk-UA"/>
        </w:rPr>
        <w:t xml:space="preserve"> болуы</w:t>
      </w: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орындалу</w:t>
      </w:r>
      <w:r>
        <w:rPr>
          <w:rStyle w:val="ypks7kbdpwfgdykd3qb9"/>
          <w:rFonts w:ascii="Times New Roman" w:hAnsi="Times New Roman"/>
          <w:lang w:val="uk-UA"/>
        </w:rPr>
        <w:t>ы</w:t>
      </w: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қамтамасыз</w:t>
      </w:r>
      <w:r w:rsidRPr="003854B1">
        <w:rPr>
          <w:rFonts w:ascii="Times New Roman" w:hAnsi="Times New Roman"/>
          <w:lang w:val="uk-UA"/>
        </w:rPr>
        <w:t xml:space="preserve"> етілуі</w:t>
      </w: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өзгеруі</w:t>
      </w:r>
      <w:r w:rsidRPr="003854B1">
        <w:rPr>
          <w:rFonts w:ascii="Times New Roman" w:hAnsi="Times New Roman"/>
          <w:lang w:val="uk-UA"/>
        </w:rPr>
        <w:t xml:space="preserve"> </w:t>
      </w:r>
      <w:r w:rsidRPr="003854B1">
        <w:rPr>
          <w:rStyle w:val="ypks7kbdpwfgdykd3qb9"/>
          <w:rFonts w:ascii="Times New Roman" w:hAnsi="Times New Roman"/>
          <w:lang w:val="uk-UA"/>
        </w:rPr>
        <w:t>және</w:t>
      </w:r>
      <w:r w:rsidRPr="003854B1">
        <w:rPr>
          <w:rFonts w:ascii="Times New Roman" w:hAnsi="Times New Roman"/>
          <w:lang w:val="uk-UA"/>
        </w:rPr>
        <w:t xml:space="preserve"> </w:t>
      </w:r>
      <w:r w:rsidRPr="003854B1">
        <w:rPr>
          <w:rStyle w:val="ypks7kbdpwfgdykd3qb9"/>
          <w:rFonts w:ascii="Times New Roman" w:hAnsi="Times New Roman"/>
          <w:lang w:val="uk-UA"/>
        </w:rPr>
        <w:t>тоқтатылуы</w:t>
      </w:r>
      <w:r>
        <w:rPr>
          <w:rStyle w:val="ypks7kbdpwfgdykd3qb9"/>
          <w:rFonts w:ascii="Times New Roman" w:hAnsi="Times New Roman"/>
          <w:lang w:val="uk-UA"/>
        </w:rPr>
        <w:t xml:space="preserve"> мәселелерімен</w:t>
      </w: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сондай</w:t>
      </w:r>
      <w:r w:rsidRPr="003854B1">
        <w:rPr>
          <w:rFonts w:ascii="Times New Roman" w:hAnsi="Times New Roman"/>
          <w:lang w:val="uk-UA"/>
        </w:rPr>
        <w:t xml:space="preserve">-ақ </w:t>
      </w:r>
      <w:r w:rsidRPr="003854B1">
        <w:rPr>
          <w:rStyle w:val="ypks7kbdpwfgdykd3qb9"/>
          <w:rFonts w:ascii="Times New Roman" w:hAnsi="Times New Roman"/>
          <w:lang w:val="uk-UA"/>
        </w:rPr>
        <w:t>жасалған</w:t>
      </w:r>
      <w:r w:rsidRPr="003854B1">
        <w:rPr>
          <w:rFonts w:ascii="Times New Roman" w:hAnsi="Times New Roman"/>
          <w:lang w:val="uk-UA"/>
        </w:rPr>
        <w:t xml:space="preserve"> </w:t>
      </w:r>
      <w:r w:rsidRPr="003854B1">
        <w:rPr>
          <w:rStyle w:val="ypks7kbdpwfgdykd3qb9"/>
          <w:rFonts w:ascii="Times New Roman" w:hAnsi="Times New Roman"/>
          <w:lang w:val="uk-UA"/>
        </w:rPr>
        <w:t>шарттардың</w:t>
      </w:r>
      <w:r w:rsidRPr="003854B1">
        <w:rPr>
          <w:rFonts w:ascii="Times New Roman" w:hAnsi="Times New Roman"/>
          <w:lang w:val="uk-UA"/>
        </w:rPr>
        <w:t xml:space="preserve"> </w:t>
      </w:r>
      <w:r w:rsidRPr="003854B1">
        <w:rPr>
          <w:rStyle w:val="ypks7kbdpwfgdykd3qb9"/>
          <w:rFonts w:ascii="Times New Roman" w:hAnsi="Times New Roman"/>
          <w:lang w:val="uk-UA"/>
        </w:rPr>
        <w:t>құқықтық</w:t>
      </w:r>
      <w:r w:rsidRPr="003854B1">
        <w:rPr>
          <w:rFonts w:ascii="Times New Roman" w:hAnsi="Times New Roman"/>
          <w:lang w:val="uk-UA"/>
        </w:rPr>
        <w:t xml:space="preserve"> </w:t>
      </w:r>
      <w:r w:rsidRPr="003854B1">
        <w:rPr>
          <w:rStyle w:val="ypks7kbdpwfgdykd3qb9"/>
          <w:rFonts w:ascii="Times New Roman" w:hAnsi="Times New Roman"/>
          <w:lang w:val="uk-UA"/>
        </w:rPr>
        <w:t>сипатына</w:t>
      </w:r>
      <w:r w:rsidRPr="003854B1">
        <w:rPr>
          <w:rFonts w:ascii="Times New Roman" w:hAnsi="Times New Roman"/>
          <w:lang w:val="uk-UA"/>
        </w:rPr>
        <w:t xml:space="preserve"> </w:t>
      </w:r>
      <w:r w:rsidRPr="003854B1">
        <w:rPr>
          <w:rStyle w:val="ypks7kbdpwfgdykd3qb9"/>
          <w:rFonts w:ascii="Times New Roman" w:hAnsi="Times New Roman"/>
          <w:lang w:val="uk-UA"/>
        </w:rPr>
        <w:t>байланысты</w:t>
      </w:r>
      <w:r w:rsidRPr="003854B1">
        <w:rPr>
          <w:rFonts w:ascii="Times New Roman" w:hAnsi="Times New Roman"/>
          <w:lang w:val="uk-UA"/>
        </w:rPr>
        <w:t xml:space="preserve"> </w:t>
      </w:r>
      <w:r w:rsidRPr="003854B1">
        <w:rPr>
          <w:rStyle w:val="ypks7kbdpwfgdykd3qb9"/>
          <w:rFonts w:ascii="Times New Roman" w:hAnsi="Times New Roman"/>
          <w:lang w:val="uk-UA"/>
        </w:rPr>
        <w:t>мәселелерге</w:t>
      </w:r>
      <w:r w:rsidRPr="003854B1">
        <w:rPr>
          <w:rFonts w:ascii="Times New Roman" w:hAnsi="Times New Roman"/>
          <w:lang w:val="uk-UA"/>
        </w:rPr>
        <w:t xml:space="preserve"> </w:t>
      </w:r>
      <w:r w:rsidRPr="003854B1">
        <w:rPr>
          <w:rStyle w:val="ypks7kbdpwfgdykd3qb9"/>
          <w:rFonts w:ascii="Times New Roman" w:hAnsi="Times New Roman"/>
          <w:lang w:val="uk-UA"/>
        </w:rPr>
        <w:t>тап</w:t>
      </w:r>
      <w:r w:rsidRPr="003854B1">
        <w:rPr>
          <w:rFonts w:ascii="Times New Roman" w:hAnsi="Times New Roman"/>
          <w:lang w:val="uk-UA"/>
        </w:rPr>
        <w:t xml:space="preserve"> болды, атап </w:t>
      </w:r>
      <w:r w:rsidRPr="003854B1">
        <w:rPr>
          <w:rStyle w:val="ypks7kbdpwfgdykd3qb9"/>
          <w:rFonts w:ascii="Times New Roman" w:hAnsi="Times New Roman"/>
          <w:lang w:val="uk-UA"/>
        </w:rPr>
        <w:t>айтқанда:</w:t>
      </w:r>
      <w:r w:rsidRPr="003854B1">
        <w:rPr>
          <w:rFonts w:ascii="Times New Roman" w:hAnsi="Times New Roman"/>
          <w:lang w:val="uk-UA"/>
        </w:rPr>
        <w:t xml:space="preserve"> </w:t>
      </w:r>
      <w:r w:rsidRPr="003854B1">
        <w:rPr>
          <w:rStyle w:val="ypks7kbdpwfgdykd3qb9"/>
          <w:rFonts w:ascii="Times New Roman" w:hAnsi="Times New Roman"/>
          <w:lang w:val="uk-UA"/>
        </w:rPr>
        <w:t>шарттарды</w:t>
      </w:r>
      <w:r w:rsidRPr="003854B1">
        <w:rPr>
          <w:rFonts w:ascii="Times New Roman" w:hAnsi="Times New Roman"/>
          <w:lang w:val="uk-UA"/>
        </w:rPr>
        <w:t xml:space="preserve"> </w:t>
      </w:r>
      <w:r w:rsidRPr="003854B1">
        <w:rPr>
          <w:rStyle w:val="ypks7kbdpwfgdykd3qb9"/>
          <w:rFonts w:ascii="Times New Roman" w:hAnsi="Times New Roman"/>
          <w:lang w:val="uk-UA"/>
        </w:rPr>
        <w:t>орындау</w:t>
      </w:r>
      <w:r w:rsidRPr="003854B1">
        <w:rPr>
          <w:rFonts w:ascii="Times New Roman" w:hAnsi="Times New Roman"/>
          <w:lang w:val="uk-UA"/>
        </w:rPr>
        <w:t xml:space="preserve"> </w:t>
      </w:r>
      <w:r w:rsidRPr="003854B1">
        <w:rPr>
          <w:rStyle w:val="ypks7kbdpwfgdykd3qb9"/>
          <w:rFonts w:ascii="Times New Roman" w:hAnsi="Times New Roman"/>
          <w:lang w:val="uk-UA"/>
        </w:rPr>
        <w:t>барысында</w:t>
      </w:r>
      <w:r w:rsidRPr="003854B1">
        <w:rPr>
          <w:rFonts w:ascii="Times New Roman" w:hAnsi="Times New Roman"/>
          <w:lang w:val="uk-UA"/>
        </w:rPr>
        <w:t xml:space="preserve"> өнім беруші </w:t>
      </w:r>
      <w:r w:rsidRPr="003854B1">
        <w:rPr>
          <w:rStyle w:val="ypks7kbdpwfgdykd3qb9"/>
          <w:rFonts w:ascii="Times New Roman" w:hAnsi="Times New Roman"/>
          <w:lang w:val="uk-UA"/>
        </w:rPr>
        <w:t>жабдықты</w:t>
      </w:r>
      <w:r w:rsidRPr="003854B1">
        <w:rPr>
          <w:rFonts w:ascii="Times New Roman" w:hAnsi="Times New Roman"/>
          <w:lang w:val="uk-UA"/>
        </w:rPr>
        <w:t xml:space="preserve"> </w:t>
      </w:r>
      <w:r w:rsidRPr="003854B1">
        <w:rPr>
          <w:rStyle w:val="ypks7kbdpwfgdykd3qb9"/>
          <w:rFonts w:ascii="Times New Roman" w:hAnsi="Times New Roman"/>
          <w:lang w:val="uk-UA"/>
        </w:rPr>
        <w:t>жеткізуді</w:t>
      </w:r>
      <w:r w:rsidRPr="003854B1">
        <w:rPr>
          <w:rFonts w:ascii="Times New Roman" w:hAnsi="Times New Roman"/>
          <w:lang w:val="uk-UA"/>
        </w:rPr>
        <w:t xml:space="preserve"> </w:t>
      </w:r>
      <w:r w:rsidRPr="003854B1">
        <w:rPr>
          <w:rStyle w:val="ypks7kbdpwfgdykd3qb9"/>
          <w:rFonts w:ascii="Times New Roman" w:hAnsi="Times New Roman"/>
          <w:lang w:val="uk-UA"/>
        </w:rPr>
        <w:t>кешіктіруге</w:t>
      </w:r>
      <w:r w:rsidRPr="003854B1">
        <w:rPr>
          <w:rFonts w:ascii="Times New Roman" w:hAnsi="Times New Roman"/>
          <w:lang w:val="uk-UA"/>
        </w:rPr>
        <w:t xml:space="preserve"> </w:t>
      </w:r>
      <w:r w:rsidRPr="003854B1">
        <w:rPr>
          <w:rStyle w:val="ypks7kbdpwfgdykd3qb9"/>
          <w:rFonts w:ascii="Times New Roman" w:hAnsi="Times New Roman"/>
          <w:lang w:val="uk-UA"/>
        </w:rPr>
        <w:t>жол</w:t>
      </w:r>
      <w:r w:rsidRPr="003854B1">
        <w:rPr>
          <w:rFonts w:ascii="Times New Roman" w:hAnsi="Times New Roman"/>
          <w:lang w:val="uk-UA"/>
        </w:rPr>
        <w:t xml:space="preserve"> берді, бас </w:t>
      </w:r>
      <w:r w:rsidRPr="003854B1">
        <w:rPr>
          <w:rStyle w:val="ypks7kbdpwfgdykd3qb9"/>
          <w:rFonts w:ascii="Times New Roman" w:hAnsi="Times New Roman"/>
          <w:lang w:val="uk-UA"/>
        </w:rPr>
        <w:t>мердігер</w:t>
      </w:r>
      <w:r w:rsidRPr="003854B1">
        <w:rPr>
          <w:rFonts w:ascii="Times New Roman" w:hAnsi="Times New Roman"/>
          <w:lang w:val="uk-UA"/>
        </w:rPr>
        <w:t xml:space="preserve"> </w:t>
      </w:r>
      <w:r w:rsidRPr="003854B1">
        <w:rPr>
          <w:rStyle w:val="ypks7kbdpwfgdykd3qb9"/>
          <w:rFonts w:ascii="Times New Roman" w:hAnsi="Times New Roman"/>
          <w:lang w:val="uk-UA"/>
        </w:rPr>
        <w:t>жұмыстарды</w:t>
      </w:r>
      <w:r w:rsidRPr="003854B1">
        <w:rPr>
          <w:rFonts w:ascii="Times New Roman" w:hAnsi="Times New Roman"/>
          <w:lang w:val="uk-UA"/>
        </w:rPr>
        <w:t xml:space="preserve"> </w:t>
      </w:r>
      <w:r w:rsidRPr="003854B1">
        <w:rPr>
          <w:rStyle w:val="ypks7kbdpwfgdykd3qb9"/>
          <w:rFonts w:ascii="Times New Roman" w:hAnsi="Times New Roman"/>
          <w:lang w:val="uk-UA"/>
        </w:rPr>
        <w:t>орындау</w:t>
      </w:r>
      <w:r w:rsidRPr="003854B1">
        <w:rPr>
          <w:rFonts w:ascii="Times New Roman" w:hAnsi="Times New Roman"/>
          <w:lang w:val="uk-UA"/>
        </w:rPr>
        <w:t xml:space="preserve"> </w:t>
      </w:r>
      <w:r w:rsidRPr="003854B1">
        <w:rPr>
          <w:rStyle w:val="ypks7kbdpwfgdykd3qb9"/>
          <w:rFonts w:ascii="Times New Roman" w:hAnsi="Times New Roman"/>
          <w:lang w:val="uk-UA"/>
        </w:rPr>
        <w:t>мерзімдерін</w:t>
      </w:r>
      <w:r w:rsidRPr="003854B1">
        <w:rPr>
          <w:rFonts w:ascii="Times New Roman" w:hAnsi="Times New Roman"/>
          <w:lang w:val="uk-UA"/>
        </w:rPr>
        <w:t xml:space="preserve"> </w:t>
      </w:r>
      <w:r w:rsidRPr="003854B1">
        <w:rPr>
          <w:rStyle w:val="ypks7kbdpwfgdykd3qb9"/>
          <w:rFonts w:ascii="Times New Roman" w:hAnsi="Times New Roman"/>
          <w:lang w:val="uk-UA"/>
        </w:rPr>
        <w:t>бұзды,</w:t>
      </w:r>
      <w:r w:rsidRPr="003854B1">
        <w:rPr>
          <w:rFonts w:ascii="Times New Roman" w:hAnsi="Times New Roman"/>
          <w:lang w:val="uk-UA"/>
        </w:rPr>
        <w:t xml:space="preserve"> </w:t>
      </w:r>
      <w:r>
        <w:rPr>
          <w:rStyle w:val="ypks7kbdpwfgdykd3qb9"/>
          <w:rFonts w:ascii="Times New Roman" w:hAnsi="Times New Roman"/>
          <w:lang w:val="uk-UA"/>
        </w:rPr>
        <w:t>л</w:t>
      </w:r>
      <w:r w:rsidRPr="003854B1">
        <w:rPr>
          <w:rStyle w:val="ypks7kbdpwfgdykd3qb9"/>
          <w:rFonts w:ascii="Times New Roman" w:hAnsi="Times New Roman"/>
          <w:lang w:val="uk-UA"/>
        </w:rPr>
        <w:t>изингтік</w:t>
      </w:r>
      <w:r w:rsidRPr="003854B1">
        <w:rPr>
          <w:rFonts w:ascii="Times New Roman" w:hAnsi="Times New Roman"/>
          <w:lang w:val="uk-UA"/>
        </w:rPr>
        <w:t xml:space="preserve"> </w:t>
      </w:r>
      <w:r w:rsidRPr="003854B1">
        <w:rPr>
          <w:rStyle w:val="ypks7kbdpwfgdykd3qb9"/>
          <w:rFonts w:ascii="Times New Roman" w:hAnsi="Times New Roman"/>
          <w:lang w:val="uk-UA"/>
        </w:rPr>
        <w:t>компания</w:t>
      </w:r>
      <w:r w:rsidRPr="003854B1">
        <w:rPr>
          <w:rFonts w:ascii="Times New Roman" w:hAnsi="Times New Roman"/>
          <w:lang w:val="uk-UA"/>
        </w:rPr>
        <w:t xml:space="preserve"> </w:t>
      </w:r>
      <w:r w:rsidRPr="003854B1">
        <w:rPr>
          <w:rStyle w:val="ypks7kbdpwfgdykd3qb9"/>
          <w:rFonts w:ascii="Times New Roman" w:hAnsi="Times New Roman"/>
          <w:lang w:val="uk-UA"/>
        </w:rPr>
        <w:t>төлем</w:t>
      </w:r>
      <w:r w:rsidRPr="003854B1">
        <w:rPr>
          <w:rFonts w:ascii="Times New Roman" w:hAnsi="Times New Roman"/>
          <w:lang w:val="uk-UA"/>
        </w:rPr>
        <w:t xml:space="preserve"> </w:t>
      </w:r>
      <w:r w:rsidRPr="003854B1">
        <w:rPr>
          <w:rStyle w:val="ypks7kbdpwfgdykd3qb9"/>
          <w:rFonts w:ascii="Times New Roman" w:hAnsi="Times New Roman"/>
          <w:lang w:val="uk-UA"/>
        </w:rPr>
        <w:t>кестесін</w:t>
      </w:r>
      <w:r>
        <w:rPr>
          <w:rStyle w:val="ypks7kbdpwfgdykd3qb9"/>
          <w:rFonts w:ascii="Times New Roman" w:hAnsi="Times New Roman"/>
          <w:lang w:val="uk-UA"/>
        </w:rPr>
        <w:t>ің</w:t>
      </w:r>
      <w:r w:rsidRPr="003854B1">
        <w:rPr>
          <w:rFonts w:ascii="Times New Roman" w:hAnsi="Times New Roman"/>
          <w:lang w:val="uk-UA"/>
        </w:rPr>
        <w:t xml:space="preserve"> </w:t>
      </w:r>
      <w:r w:rsidRPr="003854B1">
        <w:rPr>
          <w:rStyle w:val="ypks7kbdpwfgdykd3qb9"/>
          <w:rFonts w:ascii="Times New Roman" w:hAnsi="Times New Roman"/>
          <w:lang w:val="uk-UA"/>
        </w:rPr>
        <w:t>бұз</w:t>
      </w:r>
      <w:r>
        <w:rPr>
          <w:rStyle w:val="ypks7kbdpwfgdykd3qb9"/>
          <w:rFonts w:ascii="Times New Roman" w:hAnsi="Times New Roman"/>
          <w:lang w:val="uk-UA"/>
        </w:rPr>
        <w:t>ылуына байланысты</w:t>
      </w:r>
      <w:r w:rsidRPr="003854B1">
        <w:rPr>
          <w:rStyle w:val="ypks7kbdpwfgdykd3qb9"/>
          <w:rFonts w:ascii="Times New Roman" w:hAnsi="Times New Roman"/>
          <w:lang w:val="uk-UA"/>
        </w:rPr>
        <w:t xml:space="preserve"> лизинг</w:t>
      </w:r>
      <w:r w:rsidRPr="003854B1">
        <w:rPr>
          <w:rFonts w:ascii="Times New Roman" w:hAnsi="Times New Roman"/>
          <w:lang w:val="uk-UA"/>
        </w:rPr>
        <w:t xml:space="preserve"> </w:t>
      </w:r>
      <w:r w:rsidRPr="003854B1">
        <w:rPr>
          <w:rStyle w:val="ypks7kbdpwfgdykd3qb9"/>
          <w:rFonts w:ascii="Times New Roman" w:hAnsi="Times New Roman"/>
          <w:lang w:val="uk-UA"/>
        </w:rPr>
        <w:t>нысанын</w:t>
      </w:r>
      <w:r w:rsidRPr="003854B1">
        <w:rPr>
          <w:rFonts w:ascii="Times New Roman" w:hAnsi="Times New Roman"/>
          <w:lang w:val="uk-UA"/>
        </w:rPr>
        <w:t xml:space="preserve"> мерзімінен </w:t>
      </w:r>
      <w:r w:rsidRPr="003854B1">
        <w:rPr>
          <w:rStyle w:val="ypks7kbdpwfgdykd3qb9"/>
          <w:rFonts w:ascii="Times New Roman" w:hAnsi="Times New Roman"/>
          <w:lang w:val="uk-UA"/>
        </w:rPr>
        <w:t>бұрын</w:t>
      </w:r>
      <w:r w:rsidRPr="003854B1">
        <w:rPr>
          <w:rFonts w:ascii="Times New Roman" w:hAnsi="Times New Roman"/>
          <w:lang w:val="uk-UA"/>
        </w:rPr>
        <w:t xml:space="preserve"> </w:t>
      </w:r>
      <w:r w:rsidRPr="003854B1">
        <w:rPr>
          <w:rStyle w:val="ypks7kbdpwfgdykd3qb9"/>
          <w:rFonts w:ascii="Times New Roman" w:hAnsi="Times New Roman"/>
          <w:lang w:val="uk-UA"/>
        </w:rPr>
        <w:t>қайтаруды</w:t>
      </w:r>
      <w:r w:rsidRPr="003854B1">
        <w:rPr>
          <w:rFonts w:ascii="Times New Roman" w:hAnsi="Times New Roman"/>
          <w:lang w:val="uk-UA"/>
        </w:rPr>
        <w:t xml:space="preserve"> </w:t>
      </w:r>
      <w:r w:rsidRPr="003854B1">
        <w:rPr>
          <w:rStyle w:val="ypks7kbdpwfgdykd3qb9"/>
          <w:rFonts w:ascii="Times New Roman" w:hAnsi="Times New Roman"/>
          <w:lang w:val="uk-UA"/>
        </w:rPr>
        <w:t>талап</w:t>
      </w:r>
      <w:r w:rsidRPr="003854B1">
        <w:rPr>
          <w:rFonts w:ascii="Times New Roman" w:hAnsi="Times New Roman"/>
          <w:lang w:val="uk-UA"/>
        </w:rPr>
        <w:t xml:space="preserve"> етті</w:t>
      </w: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сақтандырушы</w:t>
      </w:r>
      <w:r w:rsidRPr="003854B1">
        <w:rPr>
          <w:rFonts w:ascii="Times New Roman" w:hAnsi="Times New Roman"/>
          <w:lang w:val="uk-UA"/>
        </w:rPr>
        <w:t xml:space="preserve"> </w:t>
      </w:r>
      <w:r w:rsidRPr="003854B1">
        <w:rPr>
          <w:rStyle w:val="ypks7kbdpwfgdykd3qb9"/>
          <w:rFonts w:ascii="Times New Roman" w:hAnsi="Times New Roman"/>
          <w:lang w:val="uk-UA"/>
        </w:rPr>
        <w:t>ресми</w:t>
      </w:r>
      <w:r w:rsidRPr="003854B1">
        <w:rPr>
          <w:rFonts w:ascii="Times New Roman" w:hAnsi="Times New Roman"/>
          <w:lang w:val="uk-UA"/>
        </w:rPr>
        <w:t xml:space="preserve"> </w:t>
      </w:r>
      <w:r w:rsidRPr="003854B1">
        <w:rPr>
          <w:rStyle w:val="ypks7kbdpwfgdykd3qb9"/>
          <w:rFonts w:ascii="Times New Roman" w:hAnsi="Times New Roman"/>
          <w:lang w:val="uk-UA"/>
        </w:rPr>
        <w:t>негіздер</w:t>
      </w:r>
      <w:r w:rsidRPr="003854B1">
        <w:rPr>
          <w:rFonts w:ascii="Times New Roman" w:hAnsi="Times New Roman"/>
          <w:lang w:val="uk-UA"/>
        </w:rPr>
        <w:t xml:space="preserve"> бойынша </w:t>
      </w:r>
      <w:r w:rsidRPr="003854B1">
        <w:rPr>
          <w:rStyle w:val="ypks7kbdpwfgdykd3qb9"/>
          <w:rFonts w:ascii="Times New Roman" w:hAnsi="Times New Roman"/>
          <w:lang w:val="uk-UA"/>
        </w:rPr>
        <w:t>сақтандыру</w:t>
      </w:r>
      <w:r w:rsidRPr="003854B1">
        <w:rPr>
          <w:rFonts w:ascii="Times New Roman" w:hAnsi="Times New Roman"/>
          <w:lang w:val="uk-UA"/>
        </w:rPr>
        <w:t xml:space="preserve"> </w:t>
      </w:r>
      <w:r w:rsidRPr="003854B1">
        <w:rPr>
          <w:rStyle w:val="ypks7kbdpwfgdykd3qb9"/>
          <w:rFonts w:ascii="Times New Roman" w:hAnsi="Times New Roman"/>
          <w:lang w:val="uk-UA"/>
        </w:rPr>
        <w:t>өтемін</w:t>
      </w:r>
      <w:r w:rsidRPr="003854B1">
        <w:rPr>
          <w:rFonts w:ascii="Times New Roman" w:hAnsi="Times New Roman"/>
          <w:lang w:val="uk-UA"/>
        </w:rPr>
        <w:t xml:space="preserve"> </w:t>
      </w:r>
      <w:r w:rsidRPr="003854B1">
        <w:rPr>
          <w:rStyle w:val="ypks7kbdpwfgdykd3qb9"/>
          <w:rFonts w:ascii="Times New Roman" w:hAnsi="Times New Roman"/>
          <w:lang w:val="uk-UA"/>
        </w:rPr>
        <w:t>төлеуден</w:t>
      </w:r>
      <w:r w:rsidRPr="003854B1">
        <w:rPr>
          <w:rFonts w:ascii="Times New Roman" w:hAnsi="Times New Roman"/>
          <w:lang w:val="uk-UA"/>
        </w:rPr>
        <w:t xml:space="preserve"> бас тартты</w:t>
      </w:r>
      <w:r w:rsidRPr="003854B1">
        <w:rPr>
          <w:rStyle w:val="ypks7kbdpwfgdykd3qb9"/>
          <w:rFonts w:ascii="Times New Roman" w:hAnsi="Times New Roman"/>
          <w:lang w:val="uk-UA"/>
        </w:rPr>
        <w:t>,</w:t>
      </w:r>
      <w:r w:rsidRPr="003854B1">
        <w:rPr>
          <w:rFonts w:ascii="Times New Roman" w:hAnsi="Times New Roman"/>
          <w:lang w:val="uk-UA"/>
        </w:rPr>
        <w:t xml:space="preserve"> </w:t>
      </w:r>
      <w:r w:rsidRPr="003854B1">
        <w:rPr>
          <w:rStyle w:val="ypks7kbdpwfgdykd3qb9"/>
          <w:rFonts w:ascii="Times New Roman" w:hAnsi="Times New Roman"/>
          <w:lang w:val="uk-UA"/>
        </w:rPr>
        <w:t>банк</w:t>
      </w:r>
      <w:r w:rsidRPr="003854B1">
        <w:rPr>
          <w:rFonts w:ascii="Times New Roman" w:hAnsi="Times New Roman"/>
          <w:lang w:val="uk-UA"/>
        </w:rPr>
        <w:t xml:space="preserve"> </w:t>
      </w:r>
      <w:r w:rsidRPr="003854B1">
        <w:rPr>
          <w:rStyle w:val="ypks7kbdpwfgdykd3qb9"/>
          <w:rFonts w:ascii="Times New Roman" w:hAnsi="Times New Roman"/>
          <w:lang w:val="uk-UA"/>
        </w:rPr>
        <w:t>қарызды</w:t>
      </w:r>
      <w:r w:rsidRPr="003854B1">
        <w:rPr>
          <w:rFonts w:ascii="Times New Roman" w:hAnsi="Times New Roman"/>
          <w:lang w:val="uk-UA"/>
        </w:rPr>
        <w:t xml:space="preserve"> </w:t>
      </w:r>
      <w:r w:rsidRPr="003854B1">
        <w:rPr>
          <w:rStyle w:val="ypks7kbdpwfgdykd3qb9"/>
          <w:rFonts w:ascii="Times New Roman" w:hAnsi="Times New Roman"/>
          <w:lang w:val="uk-UA"/>
        </w:rPr>
        <w:t>қайтаруды</w:t>
      </w:r>
      <w:r w:rsidRPr="003854B1">
        <w:rPr>
          <w:rFonts w:ascii="Times New Roman" w:hAnsi="Times New Roman"/>
          <w:lang w:val="uk-UA"/>
        </w:rPr>
        <w:t xml:space="preserve"> </w:t>
      </w:r>
      <w:r w:rsidRPr="003854B1">
        <w:rPr>
          <w:rStyle w:val="ypks7kbdpwfgdykd3qb9"/>
          <w:rFonts w:ascii="Times New Roman" w:hAnsi="Times New Roman"/>
          <w:lang w:val="uk-UA"/>
        </w:rPr>
        <w:t>кешіктіргені</w:t>
      </w:r>
      <w:r w:rsidRPr="003854B1">
        <w:rPr>
          <w:rFonts w:ascii="Times New Roman" w:hAnsi="Times New Roman"/>
          <w:lang w:val="uk-UA"/>
        </w:rPr>
        <w:t xml:space="preserve"> үшін </w:t>
      </w:r>
      <w:r w:rsidRPr="003854B1">
        <w:rPr>
          <w:rStyle w:val="ypks7kbdpwfgdykd3qb9"/>
          <w:rFonts w:ascii="Times New Roman" w:hAnsi="Times New Roman"/>
          <w:lang w:val="uk-UA"/>
        </w:rPr>
        <w:t>тұрақсыздық</w:t>
      </w:r>
      <w:r w:rsidRPr="003854B1">
        <w:rPr>
          <w:rFonts w:ascii="Times New Roman" w:hAnsi="Times New Roman"/>
          <w:lang w:val="uk-UA"/>
        </w:rPr>
        <w:t xml:space="preserve"> </w:t>
      </w:r>
      <w:r w:rsidRPr="003854B1">
        <w:rPr>
          <w:rStyle w:val="ypks7kbdpwfgdykd3qb9"/>
          <w:rFonts w:ascii="Times New Roman" w:hAnsi="Times New Roman"/>
          <w:lang w:val="uk-UA"/>
        </w:rPr>
        <w:t>айыбын</w:t>
      </w:r>
      <w:r w:rsidRPr="003854B1">
        <w:rPr>
          <w:rFonts w:ascii="Times New Roman" w:hAnsi="Times New Roman"/>
          <w:lang w:val="uk-UA"/>
        </w:rPr>
        <w:t xml:space="preserve"> есептеді, </w:t>
      </w:r>
      <w:r w:rsidRPr="003854B1">
        <w:rPr>
          <w:rStyle w:val="ypks7kbdpwfgdykd3qb9"/>
          <w:rFonts w:ascii="Times New Roman" w:hAnsi="Times New Roman"/>
          <w:lang w:val="uk-UA"/>
        </w:rPr>
        <w:t>қарыз</w:t>
      </w:r>
      <w:r w:rsidRPr="003854B1">
        <w:rPr>
          <w:rFonts w:ascii="Times New Roman" w:hAnsi="Times New Roman"/>
          <w:lang w:val="uk-UA"/>
        </w:rPr>
        <w:t xml:space="preserve"> </w:t>
      </w:r>
      <w:r w:rsidRPr="003854B1">
        <w:rPr>
          <w:rStyle w:val="ypks7kbdpwfgdykd3qb9"/>
          <w:rFonts w:ascii="Times New Roman" w:hAnsi="Times New Roman"/>
          <w:lang w:val="uk-UA"/>
        </w:rPr>
        <w:t>шартына</w:t>
      </w:r>
      <w:r w:rsidRPr="003854B1">
        <w:rPr>
          <w:rFonts w:ascii="Times New Roman" w:hAnsi="Times New Roman"/>
          <w:lang w:val="uk-UA"/>
        </w:rPr>
        <w:t xml:space="preserve"> </w:t>
      </w:r>
      <w:r w:rsidRPr="003854B1">
        <w:rPr>
          <w:rStyle w:val="ypks7kbdpwfgdykd3qb9"/>
          <w:rFonts w:ascii="Times New Roman" w:hAnsi="Times New Roman"/>
          <w:lang w:val="uk-UA"/>
        </w:rPr>
        <w:t>қатысушылар</w:t>
      </w:r>
      <w:r w:rsidRPr="003854B1">
        <w:rPr>
          <w:rFonts w:ascii="Times New Roman" w:hAnsi="Times New Roman"/>
          <w:lang w:val="uk-UA"/>
        </w:rPr>
        <w:t xml:space="preserve"> </w:t>
      </w:r>
      <w:r w:rsidRPr="003854B1">
        <w:rPr>
          <w:rStyle w:val="ypks7kbdpwfgdykd3qb9"/>
          <w:rFonts w:ascii="Times New Roman" w:hAnsi="Times New Roman"/>
          <w:lang w:val="uk-UA"/>
        </w:rPr>
        <w:t>талап</w:t>
      </w:r>
      <w:r w:rsidRPr="003854B1">
        <w:rPr>
          <w:rFonts w:ascii="Times New Roman" w:hAnsi="Times New Roman"/>
          <w:lang w:val="uk-UA"/>
        </w:rPr>
        <w:t xml:space="preserve"> </w:t>
      </w:r>
      <w:r w:rsidRPr="003854B1">
        <w:rPr>
          <w:rStyle w:val="ypks7kbdpwfgdykd3qb9"/>
          <w:rFonts w:ascii="Times New Roman" w:hAnsi="Times New Roman"/>
          <w:lang w:val="uk-UA"/>
        </w:rPr>
        <w:t>ету</w:t>
      </w:r>
      <w:r w:rsidRPr="003854B1">
        <w:rPr>
          <w:rFonts w:ascii="Times New Roman" w:hAnsi="Times New Roman"/>
          <w:lang w:val="uk-UA"/>
        </w:rPr>
        <w:t xml:space="preserve"> </w:t>
      </w:r>
      <w:r w:rsidRPr="003854B1">
        <w:rPr>
          <w:rStyle w:val="ypks7kbdpwfgdykd3qb9"/>
          <w:rFonts w:ascii="Times New Roman" w:hAnsi="Times New Roman"/>
          <w:lang w:val="uk-UA"/>
        </w:rPr>
        <w:t>құқығын</w:t>
      </w:r>
      <w:r w:rsidRPr="003854B1">
        <w:rPr>
          <w:rFonts w:ascii="Times New Roman" w:hAnsi="Times New Roman"/>
          <w:lang w:val="uk-UA"/>
        </w:rPr>
        <w:t xml:space="preserve"> басқаға берді </w:t>
      </w:r>
      <w:r w:rsidRPr="003854B1">
        <w:rPr>
          <w:rStyle w:val="ypks7kbdpwfgdykd3qb9"/>
          <w:rFonts w:ascii="Times New Roman" w:hAnsi="Times New Roman"/>
          <w:lang w:val="uk-UA"/>
        </w:rPr>
        <w:t>(міндеттемедегі</w:t>
      </w:r>
      <w:r w:rsidRPr="003854B1">
        <w:rPr>
          <w:rFonts w:ascii="Times New Roman" w:hAnsi="Times New Roman"/>
          <w:lang w:val="uk-UA"/>
        </w:rPr>
        <w:t xml:space="preserve"> </w:t>
      </w:r>
      <w:r w:rsidRPr="003854B1">
        <w:rPr>
          <w:rStyle w:val="ypks7kbdpwfgdykd3qb9"/>
          <w:rFonts w:ascii="Times New Roman" w:hAnsi="Times New Roman"/>
          <w:lang w:val="uk-UA"/>
        </w:rPr>
        <w:t>тұлғаларды</w:t>
      </w:r>
      <w:r w:rsidRPr="003854B1">
        <w:rPr>
          <w:rFonts w:ascii="Times New Roman" w:hAnsi="Times New Roman"/>
          <w:lang w:val="uk-UA"/>
        </w:rPr>
        <w:t xml:space="preserve"> </w:t>
      </w:r>
      <w:r w:rsidRPr="003854B1">
        <w:rPr>
          <w:rStyle w:val="ypks7kbdpwfgdykd3qb9"/>
          <w:rFonts w:ascii="Times New Roman" w:hAnsi="Times New Roman"/>
          <w:lang w:val="uk-UA"/>
        </w:rPr>
        <w:t>ауыстыру),</w:t>
      </w:r>
      <w:r w:rsidRPr="003854B1">
        <w:rPr>
          <w:rFonts w:ascii="Times New Roman" w:hAnsi="Times New Roman"/>
          <w:lang w:val="uk-UA"/>
        </w:rPr>
        <w:t xml:space="preserve"> </w:t>
      </w:r>
      <w:r w:rsidRPr="003854B1">
        <w:rPr>
          <w:rStyle w:val="ypks7kbdpwfgdykd3qb9"/>
          <w:rFonts w:ascii="Times New Roman" w:hAnsi="Times New Roman"/>
          <w:lang w:val="uk-UA"/>
        </w:rPr>
        <w:t>сақтау</w:t>
      </w:r>
      <w:r w:rsidRPr="003854B1">
        <w:rPr>
          <w:rFonts w:ascii="Times New Roman" w:hAnsi="Times New Roman"/>
          <w:lang w:val="uk-UA"/>
        </w:rPr>
        <w:t xml:space="preserve"> </w:t>
      </w:r>
      <w:r w:rsidRPr="003854B1">
        <w:rPr>
          <w:rStyle w:val="ypks7kbdpwfgdykd3qb9"/>
          <w:rFonts w:ascii="Times New Roman" w:hAnsi="Times New Roman"/>
          <w:lang w:val="uk-UA"/>
        </w:rPr>
        <w:t>шартының</w:t>
      </w:r>
      <w:r w:rsidRPr="003854B1">
        <w:rPr>
          <w:rFonts w:ascii="Times New Roman" w:hAnsi="Times New Roman"/>
          <w:lang w:val="uk-UA"/>
        </w:rPr>
        <w:t xml:space="preserve"> </w:t>
      </w:r>
      <w:r w:rsidRPr="003854B1">
        <w:rPr>
          <w:rStyle w:val="ypks7kbdpwfgdykd3qb9"/>
          <w:rFonts w:ascii="Times New Roman" w:hAnsi="Times New Roman"/>
          <w:lang w:val="uk-UA"/>
        </w:rPr>
        <w:t>тараптарының</w:t>
      </w:r>
      <w:r w:rsidRPr="003854B1">
        <w:rPr>
          <w:rFonts w:ascii="Times New Roman" w:hAnsi="Times New Roman"/>
          <w:lang w:val="uk-UA"/>
        </w:rPr>
        <w:t xml:space="preserve"> </w:t>
      </w:r>
      <w:r w:rsidRPr="003854B1">
        <w:rPr>
          <w:rStyle w:val="ypks7kbdpwfgdykd3qb9"/>
          <w:rFonts w:ascii="Times New Roman" w:hAnsi="Times New Roman"/>
          <w:lang w:val="uk-UA"/>
        </w:rPr>
        <w:t>бірі</w:t>
      </w:r>
      <w:r w:rsidRPr="003854B1">
        <w:rPr>
          <w:rFonts w:ascii="Times New Roman" w:hAnsi="Times New Roman"/>
          <w:lang w:val="uk-UA"/>
        </w:rPr>
        <w:t xml:space="preserve"> </w:t>
      </w:r>
      <w:r w:rsidRPr="003854B1">
        <w:rPr>
          <w:rStyle w:val="ypks7kbdpwfgdykd3qb9"/>
          <w:rFonts w:ascii="Times New Roman" w:hAnsi="Times New Roman"/>
          <w:lang w:val="uk-UA"/>
        </w:rPr>
        <w:t>мүлікті</w:t>
      </w:r>
      <w:r w:rsidRPr="003854B1">
        <w:rPr>
          <w:rFonts w:ascii="Times New Roman" w:hAnsi="Times New Roman"/>
          <w:lang w:val="uk-UA"/>
        </w:rPr>
        <w:t xml:space="preserve"> </w:t>
      </w:r>
      <w:r w:rsidRPr="003854B1">
        <w:rPr>
          <w:rStyle w:val="ypks7kbdpwfgdykd3qb9"/>
          <w:rFonts w:ascii="Times New Roman" w:hAnsi="Times New Roman"/>
          <w:lang w:val="uk-UA"/>
        </w:rPr>
        <w:t>ұстап</w:t>
      </w:r>
      <w:r w:rsidRPr="003854B1">
        <w:rPr>
          <w:rFonts w:ascii="Times New Roman" w:hAnsi="Times New Roman"/>
          <w:lang w:val="uk-UA"/>
        </w:rPr>
        <w:t xml:space="preserve"> қал</w:t>
      </w:r>
      <w:r>
        <w:rPr>
          <w:rFonts w:ascii="Times New Roman" w:hAnsi="Times New Roman"/>
          <w:lang w:val="uk-UA"/>
        </w:rPr>
        <w:t>атыны</w:t>
      </w:r>
      <w:r w:rsidRPr="003854B1">
        <w:rPr>
          <w:rFonts w:ascii="Times New Roman" w:hAnsi="Times New Roman"/>
          <w:lang w:val="uk-UA"/>
        </w:rPr>
        <w:t xml:space="preserve"> </w:t>
      </w:r>
      <w:r w:rsidRPr="003854B1">
        <w:rPr>
          <w:rStyle w:val="ypks7kbdpwfgdykd3qb9"/>
          <w:rFonts w:ascii="Times New Roman" w:hAnsi="Times New Roman"/>
          <w:lang w:val="uk-UA"/>
        </w:rPr>
        <w:t>туралы</w:t>
      </w:r>
      <w:r w:rsidRPr="003854B1">
        <w:rPr>
          <w:rFonts w:ascii="Times New Roman" w:hAnsi="Times New Roman"/>
          <w:lang w:val="uk-UA"/>
        </w:rPr>
        <w:t xml:space="preserve"> </w:t>
      </w:r>
      <w:r w:rsidRPr="003854B1">
        <w:rPr>
          <w:rStyle w:val="ypks7kbdpwfgdykd3qb9"/>
          <w:rFonts w:ascii="Times New Roman" w:hAnsi="Times New Roman"/>
          <w:lang w:val="uk-UA"/>
        </w:rPr>
        <w:t>мәлімдеді,</w:t>
      </w:r>
      <w:r w:rsidRPr="003854B1">
        <w:rPr>
          <w:rFonts w:ascii="Times New Roman" w:hAnsi="Times New Roman"/>
          <w:lang w:val="uk-UA"/>
        </w:rPr>
        <w:t xml:space="preserve"> </w:t>
      </w:r>
      <w:r w:rsidRPr="003854B1">
        <w:rPr>
          <w:rStyle w:val="ypks7kbdpwfgdykd3qb9"/>
          <w:rFonts w:ascii="Times New Roman" w:hAnsi="Times New Roman"/>
          <w:lang w:val="uk-UA"/>
        </w:rPr>
        <w:t>осыған</w:t>
      </w:r>
      <w:r w:rsidRPr="003854B1">
        <w:rPr>
          <w:rFonts w:ascii="Times New Roman" w:hAnsi="Times New Roman"/>
          <w:lang w:val="uk-UA"/>
        </w:rPr>
        <w:t xml:space="preserve"> </w:t>
      </w:r>
      <w:r w:rsidRPr="003854B1">
        <w:rPr>
          <w:rStyle w:val="ypks7kbdpwfgdykd3qb9"/>
          <w:rFonts w:ascii="Times New Roman" w:hAnsi="Times New Roman"/>
          <w:lang w:val="uk-UA"/>
        </w:rPr>
        <w:t>байланысты</w:t>
      </w:r>
      <w:r w:rsidRPr="003854B1">
        <w:rPr>
          <w:rFonts w:ascii="Times New Roman" w:hAnsi="Times New Roman"/>
          <w:lang w:val="uk-UA"/>
        </w:rPr>
        <w:t xml:space="preserve"> </w:t>
      </w:r>
      <w:r w:rsidRPr="003854B1">
        <w:rPr>
          <w:rStyle w:val="ypks7kbdpwfgdykd3qb9"/>
          <w:rFonts w:ascii="Times New Roman" w:hAnsi="Times New Roman"/>
          <w:lang w:val="uk-UA"/>
        </w:rPr>
        <w:t>еншілес</w:t>
      </w:r>
      <w:r w:rsidRPr="003854B1">
        <w:rPr>
          <w:rFonts w:ascii="Times New Roman" w:hAnsi="Times New Roman"/>
          <w:lang w:val="uk-UA"/>
        </w:rPr>
        <w:t xml:space="preserve"> </w:t>
      </w:r>
      <w:r w:rsidRPr="003854B1">
        <w:rPr>
          <w:rStyle w:val="ypks7kbdpwfgdykd3qb9"/>
          <w:rFonts w:ascii="Times New Roman" w:hAnsi="Times New Roman"/>
          <w:lang w:val="uk-UA"/>
        </w:rPr>
        <w:t>ұйым</w:t>
      </w:r>
      <w:r w:rsidRPr="003854B1">
        <w:rPr>
          <w:rFonts w:ascii="Times New Roman" w:hAnsi="Times New Roman"/>
          <w:lang w:val="uk-UA"/>
        </w:rPr>
        <w:t xml:space="preserve"> </w:t>
      </w:r>
      <w:r w:rsidRPr="003854B1">
        <w:rPr>
          <w:rStyle w:val="ypks7kbdpwfgdykd3qb9"/>
          <w:rFonts w:ascii="Times New Roman" w:hAnsi="Times New Roman"/>
          <w:lang w:val="uk-UA"/>
        </w:rPr>
        <w:t>бірқатар</w:t>
      </w:r>
      <w:r w:rsidRPr="003854B1">
        <w:rPr>
          <w:rFonts w:ascii="Times New Roman" w:hAnsi="Times New Roman"/>
          <w:lang w:val="uk-UA"/>
        </w:rPr>
        <w:t xml:space="preserve"> </w:t>
      </w:r>
      <w:r>
        <w:rPr>
          <w:rStyle w:val="ypks7kbdpwfgdykd3qb9"/>
          <w:rFonts w:ascii="Times New Roman" w:hAnsi="Times New Roman"/>
          <w:lang w:val="uk-UA"/>
        </w:rPr>
        <w:t>наразылықтар</w:t>
      </w:r>
      <w:r w:rsidRPr="003854B1">
        <w:rPr>
          <w:rFonts w:ascii="Times New Roman" w:hAnsi="Times New Roman"/>
          <w:lang w:val="uk-UA"/>
        </w:rPr>
        <w:t xml:space="preserve"> </w:t>
      </w:r>
      <w:r w:rsidRPr="003854B1">
        <w:rPr>
          <w:rStyle w:val="ypks7kbdpwfgdykd3qb9"/>
          <w:rFonts w:ascii="Times New Roman" w:hAnsi="Times New Roman"/>
          <w:lang w:val="uk-UA"/>
        </w:rPr>
        <w:t>жіберді</w:t>
      </w:r>
      <w:r w:rsidRPr="003854B1">
        <w:rPr>
          <w:rFonts w:ascii="Times New Roman" w:hAnsi="Times New Roman"/>
          <w:lang w:val="uk-UA"/>
        </w:rPr>
        <w:t xml:space="preserve">, </w:t>
      </w:r>
      <w:r w:rsidRPr="003854B1">
        <w:rPr>
          <w:rStyle w:val="ypks7kbdpwfgdykd3qb9"/>
          <w:rFonts w:ascii="Times New Roman" w:hAnsi="Times New Roman"/>
          <w:lang w:val="uk-UA"/>
        </w:rPr>
        <w:t>жекелеген</w:t>
      </w:r>
      <w:r w:rsidRPr="003854B1">
        <w:rPr>
          <w:rFonts w:ascii="Times New Roman" w:hAnsi="Times New Roman"/>
          <w:lang w:val="uk-UA"/>
        </w:rPr>
        <w:t xml:space="preserve"> </w:t>
      </w:r>
      <w:r w:rsidRPr="003854B1">
        <w:rPr>
          <w:rStyle w:val="ypks7kbdpwfgdykd3qb9"/>
          <w:rFonts w:ascii="Times New Roman" w:hAnsi="Times New Roman"/>
          <w:lang w:val="uk-UA"/>
        </w:rPr>
        <w:t>шарттардың</w:t>
      </w:r>
      <w:r w:rsidRPr="003854B1">
        <w:rPr>
          <w:rFonts w:ascii="Times New Roman" w:hAnsi="Times New Roman"/>
          <w:lang w:val="uk-UA"/>
        </w:rPr>
        <w:t xml:space="preserve"> талаптарын </w:t>
      </w:r>
      <w:r w:rsidRPr="003854B1">
        <w:rPr>
          <w:rStyle w:val="ypks7kbdpwfgdykd3qb9"/>
          <w:rFonts w:ascii="Times New Roman" w:hAnsi="Times New Roman"/>
          <w:lang w:val="uk-UA"/>
        </w:rPr>
        <w:t>өзгертуді</w:t>
      </w:r>
      <w:r w:rsidRPr="003854B1">
        <w:rPr>
          <w:rFonts w:ascii="Times New Roman" w:hAnsi="Times New Roman"/>
          <w:lang w:val="uk-UA"/>
        </w:rPr>
        <w:t xml:space="preserve"> </w:t>
      </w:r>
      <w:r w:rsidRPr="003854B1">
        <w:rPr>
          <w:rStyle w:val="ypks7kbdpwfgdykd3qb9"/>
          <w:rFonts w:ascii="Times New Roman" w:hAnsi="Times New Roman"/>
          <w:lang w:val="uk-UA"/>
        </w:rPr>
        <w:t>ұсынды</w:t>
      </w:r>
      <w:r w:rsidRPr="003854B1">
        <w:rPr>
          <w:rFonts w:ascii="Times New Roman" w:hAnsi="Times New Roman"/>
          <w:lang w:val="uk-UA"/>
        </w:rPr>
        <w:t xml:space="preserve"> </w:t>
      </w:r>
      <w:r w:rsidRPr="003854B1">
        <w:rPr>
          <w:rStyle w:val="ypks7kbdpwfgdykd3qb9"/>
          <w:rFonts w:ascii="Times New Roman" w:hAnsi="Times New Roman"/>
          <w:lang w:val="uk-UA"/>
        </w:rPr>
        <w:t>және</w:t>
      </w:r>
      <w:r w:rsidRPr="003854B1">
        <w:rPr>
          <w:rFonts w:ascii="Times New Roman" w:hAnsi="Times New Roman"/>
          <w:lang w:val="uk-UA"/>
        </w:rPr>
        <w:t xml:space="preserve"> </w:t>
      </w:r>
      <w:r w:rsidRPr="003854B1">
        <w:rPr>
          <w:rStyle w:val="ypks7kbdpwfgdykd3qb9"/>
          <w:rFonts w:ascii="Times New Roman" w:hAnsi="Times New Roman"/>
          <w:lang w:val="uk-UA"/>
        </w:rPr>
        <w:t>бір</w:t>
      </w:r>
      <w:r w:rsidRPr="003854B1">
        <w:rPr>
          <w:rFonts w:ascii="Times New Roman" w:hAnsi="Times New Roman"/>
          <w:lang w:val="uk-UA"/>
        </w:rPr>
        <w:t xml:space="preserve"> </w:t>
      </w:r>
      <w:r w:rsidRPr="003854B1">
        <w:rPr>
          <w:rStyle w:val="ypks7kbdpwfgdykd3qb9"/>
          <w:rFonts w:ascii="Times New Roman" w:hAnsi="Times New Roman"/>
          <w:lang w:val="uk-UA"/>
        </w:rPr>
        <w:t>жағдайда</w:t>
      </w:r>
      <w:r w:rsidRPr="003854B1">
        <w:rPr>
          <w:rFonts w:ascii="Times New Roman" w:hAnsi="Times New Roman"/>
          <w:lang w:val="uk-UA"/>
        </w:rPr>
        <w:t xml:space="preserve"> </w:t>
      </w:r>
      <w:r w:rsidRPr="003854B1">
        <w:rPr>
          <w:rStyle w:val="ypks7kbdpwfgdykd3qb9"/>
          <w:rFonts w:ascii="Times New Roman" w:hAnsi="Times New Roman"/>
          <w:lang w:val="uk-UA"/>
        </w:rPr>
        <w:t>шартты</w:t>
      </w:r>
      <w:r w:rsidRPr="003854B1">
        <w:rPr>
          <w:rFonts w:ascii="Times New Roman" w:hAnsi="Times New Roman"/>
          <w:lang w:val="uk-UA"/>
        </w:rPr>
        <w:t xml:space="preserve"> </w:t>
      </w:r>
      <w:r w:rsidRPr="003854B1">
        <w:rPr>
          <w:rStyle w:val="ypks7kbdpwfgdykd3qb9"/>
          <w:rFonts w:ascii="Times New Roman" w:hAnsi="Times New Roman"/>
          <w:lang w:val="uk-UA"/>
        </w:rPr>
        <w:t>сот</w:t>
      </w:r>
      <w:r w:rsidRPr="003854B1">
        <w:rPr>
          <w:rFonts w:ascii="Times New Roman" w:hAnsi="Times New Roman"/>
          <w:lang w:val="uk-UA"/>
        </w:rPr>
        <w:t xml:space="preserve"> </w:t>
      </w:r>
      <w:r w:rsidRPr="003854B1">
        <w:rPr>
          <w:rStyle w:val="ypks7kbdpwfgdykd3qb9"/>
          <w:rFonts w:ascii="Times New Roman" w:hAnsi="Times New Roman"/>
          <w:lang w:val="uk-UA"/>
        </w:rPr>
        <w:t>тәртібімен</w:t>
      </w:r>
      <w:r w:rsidRPr="003854B1">
        <w:rPr>
          <w:rFonts w:ascii="Times New Roman" w:hAnsi="Times New Roman"/>
          <w:lang w:val="uk-UA"/>
        </w:rPr>
        <w:t xml:space="preserve"> </w:t>
      </w:r>
      <w:r w:rsidRPr="003854B1">
        <w:rPr>
          <w:rStyle w:val="ypks7kbdpwfgdykd3qb9"/>
          <w:rFonts w:ascii="Times New Roman" w:hAnsi="Times New Roman"/>
          <w:lang w:val="uk-UA"/>
        </w:rPr>
        <w:t>бұзуға</w:t>
      </w:r>
      <w:r w:rsidRPr="003854B1">
        <w:rPr>
          <w:rFonts w:ascii="Times New Roman" w:hAnsi="Times New Roman"/>
          <w:lang w:val="uk-UA"/>
        </w:rPr>
        <w:t xml:space="preserve"> </w:t>
      </w:r>
      <w:r w:rsidRPr="003854B1">
        <w:rPr>
          <w:rStyle w:val="ypks7kbdpwfgdykd3qb9"/>
          <w:rFonts w:ascii="Times New Roman" w:hAnsi="Times New Roman"/>
          <w:lang w:val="uk-UA"/>
        </w:rPr>
        <w:t>бастамашы</w:t>
      </w:r>
      <w:r>
        <w:rPr>
          <w:rStyle w:val="ypks7kbdpwfgdykd3qb9"/>
          <w:rFonts w:ascii="Times New Roman" w:hAnsi="Times New Roman"/>
          <w:lang w:val="uk-UA"/>
        </w:rPr>
        <w:t xml:space="preserve"> болды</w:t>
      </w:r>
      <w:r w:rsidR="003D2EF9" w:rsidRPr="003854B1">
        <w:rPr>
          <w:rFonts w:ascii="Times New Roman" w:hAnsi="Times New Roman"/>
          <w:bCs/>
          <w:color w:val="000000" w:themeColor="text1"/>
          <w:lang w:val="uk-UA"/>
        </w:rPr>
        <w:t>.</w:t>
      </w:r>
    </w:p>
    <w:p w14:paraId="195EADCB" w14:textId="77777777" w:rsidR="003D2EF9" w:rsidRPr="003854B1" w:rsidRDefault="003D2EF9" w:rsidP="003D2EF9">
      <w:pPr>
        <w:spacing w:after="0" w:line="240" w:lineRule="auto"/>
        <w:rPr>
          <w:rFonts w:ascii="Times New Roman" w:hAnsi="Times New Roman"/>
          <w:bCs/>
          <w:color w:val="000000" w:themeColor="text1"/>
          <w:lang w:val="uk-UA"/>
        </w:rPr>
      </w:pPr>
    </w:p>
    <w:p w14:paraId="2F01D6DF" w14:textId="20127066" w:rsidR="003D2EF9" w:rsidRPr="003D2EF9" w:rsidRDefault="003D2EF9" w:rsidP="00411467">
      <w:pPr>
        <w:spacing w:after="0" w:line="240" w:lineRule="auto"/>
        <w:jc w:val="both"/>
        <w:rPr>
          <w:rFonts w:ascii="Times New Roman" w:hAnsi="Times New Roman"/>
          <w:bCs/>
          <w:color w:val="000000" w:themeColor="text1"/>
        </w:rPr>
      </w:pPr>
      <w:r w:rsidRPr="003D2EF9">
        <w:rPr>
          <w:rFonts w:ascii="Times New Roman" w:hAnsi="Times New Roman"/>
          <w:bCs/>
          <w:color w:val="000000" w:themeColor="text1"/>
        </w:rPr>
        <w:t>3.1</w:t>
      </w:r>
      <w:r w:rsidRPr="00411467">
        <w:rPr>
          <w:rFonts w:ascii="Times New Roman" w:hAnsi="Times New Roman"/>
          <w:bCs/>
          <w:color w:val="000000" w:themeColor="text1"/>
        </w:rPr>
        <w:t>.</w:t>
      </w:r>
      <w:r w:rsidR="00D17D2A" w:rsidRPr="00411467">
        <w:rPr>
          <w:rFonts w:ascii="Times New Roman" w:hAnsi="Times New Roman"/>
          <w:bCs/>
          <w:color w:val="000000" w:themeColor="text1"/>
        </w:rPr>
        <w:t xml:space="preserve"> </w:t>
      </w:r>
      <w:r w:rsidRPr="00411467">
        <w:rPr>
          <w:rFonts w:ascii="Times New Roman" w:hAnsi="Times New Roman"/>
          <w:bCs/>
          <w:color w:val="000000" w:themeColor="text1"/>
        </w:rPr>
        <w:t xml:space="preserve"> </w:t>
      </w:r>
      <w:r w:rsidR="00411467" w:rsidRPr="00411467">
        <w:rPr>
          <w:rFonts w:ascii="Times New Roman" w:hAnsi="Times New Roman"/>
          <w:color w:val="333333"/>
        </w:rPr>
        <w:t>Несие берушiлердiң әрқайсысы мiндеттеменi толық атқаруды талап етуге құқылы, ал борышқорлардың әрқайсысы орындауға мiндеттi болуына сәйкес көп жақтар қатысатын мiндеттеме</w:t>
      </w:r>
      <w:r w:rsidR="00411467" w:rsidRPr="00411467">
        <w:rPr>
          <w:rFonts w:ascii="Times New Roman" w:hAnsi="Times New Roman"/>
          <w:bdr w:val="none" w:sz="0" w:space="0" w:color="auto" w:frame="1"/>
        </w:rPr>
        <w:br/>
      </w:r>
      <w:r w:rsidR="00411467">
        <w:rPr>
          <w:rFonts w:ascii="Times New Roman" w:hAnsi="Times New Roman"/>
          <w:bCs/>
          <w:color w:val="000000" w:themeColor="text1"/>
          <w:lang w:val="kk-KZ"/>
        </w:rPr>
        <w:t>қалай аталады</w:t>
      </w:r>
      <w:r w:rsidRPr="003D2EF9">
        <w:rPr>
          <w:rFonts w:ascii="Times New Roman" w:hAnsi="Times New Roman"/>
          <w:bCs/>
          <w:color w:val="000000" w:themeColor="text1"/>
        </w:rPr>
        <w:t xml:space="preserve">? </w:t>
      </w:r>
    </w:p>
    <w:p w14:paraId="749CF510" w14:textId="2628A544" w:rsidR="003D2EF9" w:rsidRPr="003D2EF9" w:rsidRDefault="00171351"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1A4F2A">
        <w:rPr>
          <w:rFonts w:ascii="Times New Roman" w:hAnsi="Times New Roman"/>
          <w:color w:val="000000" w:themeColor="text1"/>
          <w:lang w:val="kk-KZ" w:eastAsia="ru-RU"/>
        </w:rPr>
        <w:t>Көптараптық міндеттеме</w:t>
      </w:r>
      <w:r w:rsidR="003D2EF9" w:rsidRPr="003D2EF9">
        <w:rPr>
          <w:rFonts w:ascii="Times New Roman" w:hAnsi="Times New Roman"/>
          <w:color w:val="000000" w:themeColor="text1"/>
          <w:lang w:eastAsia="ru-RU"/>
        </w:rPr>
        <w:t>.</w:t>
      </w:r>
    </w:p>
    <w:p w14:paraId="44724EAA" w14:textId="303974EE" w:rsidR="003D2EF9" w:rsidRPr="003D2EF9" w:rsidRDefault="00171351"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1A4F2A">
        <w:rPr>
          <w:rFonts w:ascii="Times New Roman" w:hAnsi="Times New Roman"/>
          <w:color w:val="000000" w:themeColor="text1"/>
          <w:lang w:val="kk-KZ" w:eastAsia="ru-RU"/>
        </w:rPr>
        <w:t>Үлестік міндеттеме</w:t>
      </w:r>
      <w:r w:rsidR="003D2EF9" w:rsidRPr="003D2EF9">
        <w:rPr>
          <w:rFonts w:ascii="Times New Roman" w:hAnsi="Times New Roman"/>
          <w:color w:val="000000" w:themeColor="text1"/>
          <w:lang w:eastAsia="ru-RU"/>
        </w:rPr>
        <w:t>.</w:t>
      </w:r>
    </w:p>
    <w:p w14:paraId="7040A04E" w14:textId="4E96ACB5" w:rsidR="003D2EF9" w:rsidRPr="003D2EF9" w:rsidRDefault="00171351"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в) Субсидиар</w:t>
      </w:r>
      <w:r w:rsidR="001A4F2A">
        <w:rPr>
          <w:rFonts w:ascii="Times New Roman" w:hAnsi="Times New Roman"/>
          <w:color w:val="000000" w:themeColor="text1"/>
          <w:lang w:val="kk-KZ" w:eastAsia="ru-RU"/>
        </w:rPr>
        <w:t>лық міндеттеме</w:t>
      </w:r>
      <w:r w:rsidR="003D2EF9" w:rsidRPr="003D2EF9">
        <w:rPr>
          <w:rFonts w:ascii="Times New Roman" w:hAnsi="Times New Roman"/>
          <w:color w:val="000000" w:themeColor="text1"/>
          <w:lang w:eastAsia="ru-RU"/>
        </w:rPr>
        <w:t>.</w:t>
      </w:r>
    </w:p>
    <w:p w14:paraId="7A52B449" w14:textId="60084D4E" w:rsidR="003D2EF9" w:rsidRPr="003D2EF9" w:rsidRDefault="00171351"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1A4F2A">
        <w:rPr>
          <w:rFonts w:ascii="Times New Roman" w:hAnsi="Times New Roman"/>
          <w:color w:val="000000" w:themeColor="text1"/>
          <w:lang w:val="kk-KZ" w:eastAsia="ru-RU"/>
        </w:rPr>
        <w:t>Ортақтасқан міндеттеме</w:t>
      </w:r>
      <w:r w:rsidR="003D2EF9" w:rsidRPr="003D2EF9">
        <w:rPr>
          <w:rFonts w:ascii="Times New Roman" w:hAnsi="Times New Roman"/>
          <w:color w:val="000000" w:themeColor="text1"/>
          <w:lang w:eastAsia="ru-RU"/>
        </w:rPr>
        <w:t>.</w:t>
      </w:r>
    </w:p>
    <w:p w14:paraId="47A2B581" w14:textId="77777777" w:rsidR="003D2EF9" w:rsidRPr="003D2EF9" w:rsidRDefault="003D2EF9" w:rsidP="003D2EF9">
      <w:pPr>
        <w:spacing w:after="0" w:line="240" w:lineRule="auto"/>
        <w:rPr>
          <w:rFonts w:ascii="Times New Roman" w:hAnsi="Times New Roman"/>
          <w:b/>
          <w:bCs/>
          <w:color w:val="000000" w:themeColor="text1"/>
        </w:rPr>
      </w:pPr>
    </w:p>
    <w:p w14:paraId="26EDD3FA" w14:textId="247C0857" w:rsidR="003D2EF9" w:rsidRPr="001A4F2A" w:rsidRDefault="003D2EF9" w:rsidP="003D2EF9">
      <w:pPr>
        <w:spacing w:after="0" w:line="240" w:lineRule="auto"/>
        <w:rPr>
          <w:rFonts w:ascii="Times New Roman" w:hAnsi="Times New Roman"/>
          <w:bCs/>
          <w:color w:val="000000" w:themeColor="text1"/>
          <w:lang w:val="kk-KZ"/>
        </w:rPr>
      </w:pPr>
      <w:r w:rsidRPr="003D2EF9">
        <w:rPr>
          <w:rFonts w:ascii="Times New Roman" w:hAnsi="Times New Roman"/>
          <w:bCs/>
          <w:color w:val="000000" w:themeColor="text1"/>
        </w:rPr>
        <w:t>3.2.</w:t>
      </w:r>
      <w:r w:rsidR="00D17D2A" w:rsidRPr="002D35DA">
        <w:rPr>
          <w:rFonts w:ascii="Times New Roman" w:hAnsi="Times New Roman"/>
          <w:bCs/>
          <w:color w:val="000000" w:themeColor="text1"/>
        </w:rPr>
        <w:t xml:space="preserve"> </w:t>
      </w:r>
      <w:r w:rsidR="001A4F2A" w:rsidRPr="001A4F2A">
        <w:rPr>
          <w:rFonts w:ascii="Times New Roman" w:hAnsi="Times New Roman"/>
          <w:bCs/>
          <w:color w:val="000000" w:themeColor="text1"/>
          <w:lang w:val="kk-KZ"/>
        </w:rPr>
        <w:t xml:space="preserve">Көрсетілген </w:t>
      </w:r>
      <w:r w:rsidR="001A4F2A" w:rsidRPr="001A4F2A">
        <w:rPr>
          <w:rFonts w:ascii="Times New Roman" w:hAnsi="Times New Roman"/>
        </w:rPr>
        <w:t>жағдайлардың қайсысында міндеттеме орындалуы мүмкін еместігі негізінде тоқтатылмайды</w:t>
      </w:r>
      <w:r w:rsidRPr="001A4F2A">
        <w:rPr>
          <w:rFonts w:ascii="Times New Roman" w:hAnsi="Times New Roman"/>
          <w:bCs/>
          <w:color w:val="000000" w:themeColor="text1"/>
        </w:rPr>
        <w:t>?</w:t>
      </w:r>
    </w:p>
    <w:p w14:paraId="0CE9E8AD" w14:textId="1872392B" w:rsidR="003D2EF9" w:rsidRPr="001A4F2A" w:rsidRDefault="00171351" w:rsidP="006F3D03">
      <w:pPr>
        <w:spacing w:after="0" w:line="240" w:lineRule="auto"/>
        <w:ind w:left="851" w:hanging="284"/>
        <w:rPr>
          <w:rFonts w:ascii="Times New Roman" w:hAnsi="Times New Roman"/>
          <w:color w:val="000000" w:themeColor="text1"/>
          <w:lang w:val="kk-KZ" w:eastAsia="ru-RU"/>
        </w:rPr>
      </w:pPr>
      <w:r w:rsidRPr="001A4F2A">
        <w:rPr>
          <w:rFonts w:ascii="Times New Roman" w:hAnsi="Times New Roman"/>
          <w:bCs/>
          <w:color w:val="000000" w:themeColor="text1"/>
          <w:sz w:val="28"/>
          <w:lang w:val="kk-KZ" w:eastAsia="ru-RU"/>
        </w:rPr>
        <w:t>О</w:t>
      </w:r>
      <w:r w:rsidRPr="001A4F2A">
        <w:rPr>
          <w:rFonts w:ascii="Times New Roman" w:hAnsi="Times New Roman"/>
          <w:bCs/>
          <w:color w:val="000000" w:themeColor="text1"/>
          <w:lang w:val="kk-KZ"/>
        </w:rPr>
        <w:t xml:space="preserve"> </w:t>
      </w:r>
      <w:r w:rsidR="003D2EF9" w:rsidRPr="001A4F2A">
        <w:rPr>
          <w:rFonts w:ascii="Times New Roman" w:hAnsi="Times New Roman"/>
          <w:color w:val="000000" w:themeColor="text1"/>
          <w:lang w:val="kk-KZ" w:eastAsia="ru-RU"/>
        </w:rPr>
        <w:t xml:space="preserve">а) </w:t>
      </w:r>
      <w:r w:rsidR="001A4F2A" w:rsidRPr="001A4F2A">
        <w:rPr>
          <w:rFonts w:ascii="Times New Roman" w:hAnsi="Times New Roman"/>
          <w:lang w:val="kk-KZ"/>
        </w:rPr>
        <w:t>Міндеттеме табиғи апат салдарынан орындалуы мүмкін болмай қалды</w:t>
      </w:r>
      <w:r w:rsidR="003D2EF9" w:rsidRPr="001A4F2A">
        <w:rPr>
          <w:rFonts w:ascii="Times New Roman" w:hAnsi="Times New Roman"/>
          <w:color w:val="000000" w:themeColor="text1"/>
          <w:lang w:val="kk-KZ" w:eastAsia="ru-RU"/>
        </w:rPr>
        <w:t>.</w:t>
      </w:r>
    </w:p>
    <w:p w14:paraId="048FF9EF" w14:textId="2C01FFC9" w:rsidR="003D2EF9" w:rsidRPr="001A4F2A" w:rsidRDefault="00171351" w:rsidP="006F3D03">
      <w:pPr>
        <w:spacing w:after="0" w:line="240" w:lineRule="auto"/>
        <w:ind w:left="851" w:hanging="284"/>
        <w:rPr>
          <w:rFonts w:ascii="Times New Roman" w:hAnsi="Times New Roman"/>
          <w:color w:val="000000" w:themeColor="text1"/>
          <w:lang w:val="kk-KZ" w:eastAsia="ru-RU"/>
        </w:rPr>
      </w:pPr>
      <w:r w:rsidRPr="001A4F2A">
        <w:rPr>
          <w:rFonts w:ascii="Times New Roman" w:hAnsi="Times New Roman"/>
          <w:bCs/>
          <w:color w:val="000000" w:themeColor="text1"/>
          <w:sz w:val="28"/>
          <w:lang w:val="kk-KZ" w:eastAsia="ru-RU"/>
        </w:rPr>
        <w:t>О</w:t>
      </w:r>
      <w:r w:rsidRPr="001A4F2A">
        <w:rPr>
          <w:rFonts w:ascii="Times New Roman" w:hAnsi="Times New Roman"/>
          <w:bCs/>
          <w:color w:val="000000" w:themeColor="text1"/>
          <w:lang w:val="kk-KZ"/>
        </w:rPr>
        <w:t xml:space="preserve"> </w:t>
      </w:r>
      <w:r w:rsidR="003D2EF9" w:rsidRPr="001A4F2A">
        <w:rPr>
          <w:rFonts w:ascii="Times New Roman" w:hAnsi="Times New Roman"/>
          <w:color w:val="000000" w:themeColor="text1"/>
          <w:lang w:val="kk-KZ" w:eastAsia="ru-RU"/>
        </w:rPr>
        <w:t xml:space="preserve">б) </w:t>
      </w:r>
      <w:r w:rsidR="001A4F2A" w:rsidRPr="001A4F2A">
        <w:rPr>
          <w:rFonts w:ascii="Times New Roman" w:hAnsi="Times New Roman"/>
          <w:lang w:val="kk-KZ"/>
        </w:rPr>
        <w:t>Міндеттеме кредитордың кінәлі әрекеттері салдарынан орындалмайды</w:t>
      </w:r>
      <w:r w:rsidR="003D2EF9" w:rsidRPr="001A4F2A">
        <w:rPr>
          <w:rFonts w:ascii="Times New Roman" w:hAnsi="Times New Roman"/>
          <w:color w:val="000000" w:themeColor="text1"/>
          <w:lang w:val="kk-KZ" w:eastAsia="ru-RU"/>
        </w:rPr>
        <w:t>.</w:t>
      </w:r>
    </w:p>
    <w:p w14:paraId="22740B6F" w14:textId="6E6477EA" w:rsidR="003D2EF9" w:rsidRPr="001A4F2A" w:rsidRDefault="00171351" w:rsidP="006F3D03">
      <w:pPr>
        <w:spacing w:after="0" w:line="240" w:lineRule="auto"/>
        <w:ind w:left="851" w:hanging="284"/>
        <w:rPr>
          <w:rFonts w:ascii="Times New Roman" w:hAnsi="Times New Roman"/>
          <w:color w:val="000000" w:themeColor="text1"/>
          <w:lang w:val="kk-KZ" w:eastAsia="ru-RU"/>
        </w:rPr>
      </w:pPr>
      <w:r w:rsidRPr="001A4F2A">
        <w:rPr>
          <w:rFonts w:ascii="Times New Roman" w:hAnsi="Times New Roman"/>
          <w:bCs/>
          <w:color w:val="000000" w:themeColor="text1"/>
          <w:sz w:val="28"/>
          <w:lang w:val="kk-KZ" w:eastAsia="ru-RU"/>
        </w:rPr>
        <w:t>О</w:t>
      </w:r>
      <w:r w:rsidRPr="001A4F2A">
        <w:rPr>
          <w:rFonts w:ascii="Times New Roman" w:hAnsi="Times New Roman"/>
          <w:bCs/>
          <w:color w:val="000000" w:themeColor="text1"/>
          <w:lang w:val="kk-KZ"/>
        </w:rPr>
        <w:t xml:space="preserve"> </w:t>
      </w:r>
      <w:r w:rsidR="003D2EF9" w:rsidRPr="001A4F2A">
        <w:rPr>
          <w:rFonts w:ascii="Times New Roman" w:hAnsi="Times New Roman"/>
          <w:color w:val="000000" w:themeColor="text1"/>
          <w:lang w:val="kk-KZ" w:eastAsia="ru-RU"/>
        </w:rPr>
        <w:t xml:space="preserve">в) </w:t>
      </w:r>
      <w:r w:rsidR="001A4F2A" w:rsidRPr="001A4F2A">
        <w:rPr>
          <w:rFonts w:ascii="Times New Roman" w:hAnsi="Times New Roman"/>
          <w:lang w:val="kk-KZ"/>
        </w:rPr>
        <w:t>Міндеттемені орындау тараптардың ешқайсысы жауап бермейтін мән-жайларға байланысты мүмкін болмай қалды</w:t>
      </w:r>
      <w:r w:rsidR="003D2EF9" w:rsidRPr="001A4F2A">
        <w:rPr>
          <w:rFonts w:ascii="Times New Roman" w:hAnsi="Times New Roman"/>
          <w:color w:val="000000" w:themeColor="text1"/>
          <w:lang w:val="kk-KZ" w:eastAsia="ru-RU"/>
        </w:rPr>
        <w:t>.</w:t>
      </w:r>
    </w:p>
    <w:p w14:paraId="58E77159" w14:textId="2B40024C" w:rsidR="003D2EF9" w:rsidRPr="001A4F2A" w:rsidRDefault="00171351" w:rsidP="006F3D03">
      <w:pPr>
        <w:spacing w:after="0" w:line="240" w:lineRule="auto"/>
        <w:ind w:left="851" w:hanging="284"/>
        <w:rPr>
          <w:rFonts w:ascii="Times New Roman" w:hAnsi="Times New Roman"/>
          <w:color w:val="000000" w:themeColor="text1"/>
          <w:lang w:eastAsia="ru-RU"/>
        </w:rPr>
      </w:pPr>
      <w:r w:rsidRPr="001A4F2A">
        <w:rPr>
          <w:rFonts w:ascii="Times New Roman" w:hAnsi="Times New Roman"/>
          <w:bCs/>
          <w:color w:val="000000" w:themeColor="text1"/>
          <w:sz w:val="28"/>
          <w:lang w:eastAsia="ru-RU"/>
        </w:rPr>
        <w:t>О</w:t>
      </w:r>
      <w:r w:rsidRPr="001A4F2A">
        <w:rPr>
          <w:rFonts w:ascii="Times New Roman" w:hAnsi="Times New Roman"/>
          <w:bCs/>
          <w:color w:val="000000" w:themeColor="text1"/>
        </w:rPr>
        <w:t xml:space="preserve"> </w:t>
      </w:r>
      <w:r w:rsidR="003D2EF9" w:rsidRPr="001A4F2A">
        <w:rPr>
          <w:rFonts w:ascii="Times New Roman" w:hAnsi="Times New Roman"/>
          <w:color w:val="000000" w:themeColor="text1"/>
          <w:lang w:eastAsia="ru-RU"/>
        </w:rPr>
        <w:t xml:space="preserve">г) </w:t>
      </w:r>
      <w:r w:rsidR="001A4F2A" w:rsidRPr="001A4F2A">
        <w:rPr>
          <w:rFonts w:ascii="Times New Roman" w:hAnsi="Times New Roman"/>
        </w:rPr>
        <w:t>Міндеттеме ақшалай болып табылады</w:t>
      </w:r>
      <w:r w:rsidR="003D2EF9" w:rsidRPr="001A4F2A">
        <w:rPr>
          <w:rFonts w:ascii="Times New Roman" w:hAnsi="Times New Roman"/>
          <w:color w:val="000000" w:themeColor="text1"/>
          <w:lang w:eastAsia="ru-RU"/>
        </w:rPr>
        <w:t>.</w:t>
      </w:r>
    </w:p>
    <w:p w14:paraId="367C68DC" w14:textId="77777777" w:rsidR="003D2EF9" w:rsidRPr="003D2EF9" w:rsidRDefault="003D2EF9" w:rsidP="006F3D03">
      <w:pPr>
        <w:spacing w:after="0" w:line="240" w:lineRule="auto"/>
        <w:ind w:left="851" w:hanging="284"/>
        <w:rPr>
          <w:rFonts w:ascii="Times New Roman" w:hAnsi="Times New Roman"/>
          <w:color w:val="000000" w:themeColor="text1"/>
          <w:lang w:eastAsia="ru-RU"/>
        </w:rPr>
      </w:pPr>
    </w:p>
    <w:p w14:paraId="7E539624" w14:textId="3C71A547" w:rsidR="003D2EF9" w:rsidRPr="001A4F2A" w:rsidRDefault="003D2EF9" w:rsidP="003D2EF9">
      <w:pPr>
        <w:spacing w:after="0" w:line="240" w:lineRule="auto"/>
        <w:rPr>
          <w:rFonts w:ascii="Times New Roman" w:hAnsi="Times New Roman"/>
          <w:bCs/>
          <w:color w:val="000000" w:themeColor="text1"/>
        </w:rPr>
      </w:pPr>
      <w:r w:rsidRPr="003D2EF9">
        <w:rPr>
          <w:rFonts w:ascii="Times New Roman" w:hAnsi="Times New Roman"/>
          <w:bCs/>
          <w:color w:val="000000" w:themeColor="text1"/>
        </w:rPr>
        <w:t>3.3.</w:t>
      </w:r>
      <w:r w:rsidR="00D17D2A" w:rsidRPr="002D35DA">
        <w:rPr>
          <w:rFonts w:ascii="Times New Roman" w:hAnsi="Times New Roman"/>
          <w:bCs/>
          <w:color w:val="000000" w:themeColor="text1"/>
        </w:rPr>
        <w:t xml:space="preserve"> </w:t>
      </w:r>
      <w:r w:rsidR="001A4F2A" w:rsidRPr="001A4F2A">
        <w:rPr>
          <w:rFonts w:ascii="Times New Roman" w:hAnsi="Times New Roman"/>
          <w:bCs/>
          <w:color w:val="000000" w:themeColor="text1"/>
          <w:lang w:val="kk-KZ"/>
        </w:rPr>
        <w:t xml:space="preserve">Төмендегілердің </w:t>
      </w:r>
      <w:r w:rsidR="001A4F2A" w:rsidRPr="001A4F2A">
        <w:rPr>
          <w:rFonts w:ascii="Times New Roman" w:hAnsi="Times New Roman"/>
        </w:rPr>
        <w:t>қайсысы міндеттеменің орындалуын қамтамасыз ету тәсілі болып табылмайды</w:t>
      </w:r>
      <w:r w:rsidRPr="001A4F2A">
        <w:rPr>
          <w:rFonts w:ascii="Times New Roman" w:hAnsi="Times New Roman"/>
          <w:bCs/>
          <w:color w:val="000000" w:themeColor="text1"/>
        </w:rPr>
        <w:t>?</w:t>
      </w:r>
    </w:p>
    <w:p w14:paraId="67B3DB1C" w14:textId="33752A95" w:rsidR="003D2EF9" w:rsidRPr="003D2EF9" w:rsidRDefault="00171351" w:rsidP="00171351">
      <w:pPr>
        <w:spacing w:after="0" w:line="240" w:lineRule="auto"/>
        <w:ind w:left="851" w:hanging="284"/>
        <w:rPr>
          <w:rFonts w:ascii="Times New Roman" w:hAnsi="Times New Roman"/>
          <w:color w:val="000000" w:themeColor="text1"/>
          <w:lang w:eastAsia="ru-RU"/>
        </w:rPr>
      </w:pPr>
      <w:r w:rsidRPr="001A4F2A">
        <w:rPr>
          <w:rFonts w:ascii="Times New Roman" w:hAnsi="Times New Roman"/>
          <w:bCs/>
          <w:color w:val="000000" w:themeColor="text1"/>
          <w:sz w:val="28"/>
          <w:lang w:eastAsia="ru-RU"/>
        </w:rPr>
        <w:t>О</w:t>
      </w:r>
      <w:r w:rsidRPr="001A4F2A">
        <w:rPr>
          <w:rFonts w:ascii="Times New Roman" w:hAnsi="Times New Roman"/>
          <w:bCs/>
          <w:color w:val="000000" w:themeColor="text1"/>
        </w:rPr>
        <w:t xml:space="preserve"> </w:t>
      </w:r>
      <w:r w:rsidR="003D2EF9" w:rsidRPr="001A4F2A">
        <w:rPr>
          <w:rFonts w:ascii="Times New Roman" w:hAnsi="Times New Roman"/>
          <w:color w:val="000000" w:themeColor="text1"/>
          <w:lang w:eastAsia="ru-RU"/>
        </w:rPr>
        <w:t xml:space="preserve">а) </w:t>
      </w:r>
      <w:r w:rsidR="00BF26E5">
        <w:rPr>
          <w:rFonts w:ascii="Times New Roman" w:hAnsi="Times New Roman"/>
          <w:color w:val="000000" w:themeColor="text1"/>
          <w:lang w:val="kk-KZ" w:eastAsia="ru-RU"/>
        </w:rPr>
        <w:t>Бас тарту төлемі</w:t>
      </w:r>
      <w:r w:rsidR="00782CB6" w:rsidRPr="00782CB6">
        <w:rPr>
          <w:rFonts w:ascii="Times New Roman" w:hAnsi="Times New Roman"/>
          <w:color w:val="000000" w:themeColor="text1"/>
          <w:lang w:eastAsia="ru-RU"/>
        </w:rPr>
        <w:t>.</w:t>
      </w:r>
    </w:p>
    <w:p w14:paraId="79E9C112" w14:textId="2E4E9116" w:rsidR="003D2EF9" w:rsidRPr="003D2EF9" w:rsidRDefault="00171351" w:rsidP="0017135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BF26E5">
        <w:rPr>
          <w:rFonts w:ascii="Times New Roman" w:hAnsi="Times New Roman"/>
          <w:color w:val="000000" w:themeColor="text1"/>
          <w:lang w:val="kk-KZ" w:eastAsia="ru-RU"/>
        </w:rPr>
        <w:t>Кепілдік</w:t>
      </w:r>
      <w:r w:rsidR="003D2EF9" w:rsidRPr="003D2EF9">
        <w:rPr>
          <w:rFonts w:ascii="Times New Roman" w:hAnsi="Times New Roman"/>
          <w:color w:val="000000" w:themeColor="text1"/>
          <w:lang w:eastAsia="ru-RU"/>
        </w:rPr>
        <w:t>.</w:t>
      </w:r>
    </w:p>
    <w:p w14:paraId="17A0D211" w14:textId="619A639B" w:rsidR="003D2EF9" w:rsidRPr="003D2EF9" w:rsidRDefault="00171351" w:rsidP="0017135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BF26E5">
        <w:rPr>
          <w:rFonts w:ascii="Times New Roman" w:hAnsi="Times New Roman"/>
          <w:color w:val="000000" w:themeColor="text1"/>
          <w:lang w:val="kk-KZ" w:eastAsia="ru-RU"/>
        </w:rPr>
        <w:t>Борышкердің мүлкін ұстап қалу</w:t>
      </w:r>
      <w:r w:rsidR="003D2EF9" w:rsidRPr="003D2EF9">
        <w:rPr>
          <w:rFonts w:ascii="Times New Roman" w:hAnsi="Times New Roman"/>
          <w:color w:val="000000" w:themeColor="text1"/>
          <w:lang w:eastAsia="ru-RU"/>
        </w:rPr>
        <w:t>.</w:t>
      </w:r>
    </w:p>
    <w:p w14:paraId="0FA799D7" w14:textId="4BE1AE5F" w:rsidR="003D2EF9" w:rsidRPr="00BF26E5" w:rsidRDefault="00171351" w:rsidP="006F3D03">
      <w:pPr>
        <w:spacing w:after="0" w:line="240" w:lineRule="auto"/>
        <w:ind w:left="851" w:hanging="284"/>
        <w:rPr>
          <w:rFonts w:ascii="Times New Roman" w:hAnsi="Times New Roman"/>
          <w:color w:val="000000" w:themeColor="text1"/>
          <w:lang w:val="kk-KZ"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BF26E5">
        <w:rPr>
          <w:rFonts w:ascii="Times New Roman" w:hAnsi="Times New Roman"/>
          <w:color w:val="000000" w:themeColor="text1"/>
          <w:lang w:val="kk-KZ" w:eastAsia="ru-RU"/>
        </w:rPr>
        <w:t>Кепіл болушылық</w:t>
      </w:r>
    </w:p>
    <w:p w14:paraId="19060FA9" w14:textId="77777777" w:rsidR="003D2EF9" w:rsidRPr="003D2EF9" w:rsidRDefault="003D2EF9" w:rsidP="003D2EF9">
      <w:pPr>
        <w:spacing w:after="0" w:line="240" w:lineRule="auto"/>
        <w:rPr>
          <w:rFonts w:ascii="Times New Roman" w:hAnsi="Times New Roman"/>
          <w:b/>
          <w:bCs/>
          <w:color w:val="000000" w:themeColor="text1"/>
        </w:rPr>
      </w:pPr>
    </w:p>
    <w:p w14:paraId="189398BE" w14:textId="337552D8" w:rsidR="003D2EF9" w:rsidRPr="003D2EF9" w:rsidRDefault="003D2EF9" w:rsidP="003D2EF9">
      <w:pPr>
        <w:spacing w:after="0" w:line="240" w:lineRule="auto"/>
        <w:rPr>
          <w:rFonts w:ascii="Times New Roman" w:hAnsi="Times New Roman"/>
          <w:bCs/>
          <w:color w:val="000000" w:themeColor="text1"/>
        </w:rPr>
      </w:pPr>
      <w:r w:rsidRPr="003D2EF9">
        <w:rPr>
          <w:rFonts w:ascii="Times New Roman" w:hAnsi="Times New Roman"/>
          <w:bCs/>
          <w:color w:val="000000" w:themeColor="text1"/>
        </w:rPr>
        <w:t>3.4.</w:t>
      </w:r>
      <w:r w:rsidR="00D17D2A" w:rsidRPr="002D35DA">
        <w:rPr>
          <w:rFonts w:ascii="Times New Roman" w:hAnsi="Times New Roman"/>
          <w:bCs/>
          <w:color w:val="000000" w:themeColor="text1"/>
        </w:rPr>
        <w:t xml:space="preserve"> </w:t>
      </w:r>
      <w:r w:rsidR="00BF26E5" w:rsidRPr="00BF26E5">
        <w:rPr>
          <w:rFonts w:ascii="Times New Roman" w:hAnsi="Times New Roman"/>
        </w:rPr>
        <w:t xml:space="preserve">Затты ұстап тұрған кредитордың талаптары оның құнынан, </w:t>
      </w:r>
      <w:r w:rsidR="008116B7">
        <w:rPr>
          <w:rFonts w:ascii="Times New Roman" w:hAnsi="Times New Roman"/>
          <w:lang w:val="kk-KZ"/>
        </w:rPr>
        <w:t>немен</w:t>
      </w:r>
      <w:r w:rsidR="00BF26E5">
        <w:rPr>
          <w:rFonts w:ascii="Times New Roman" w:hAnsi="Times New Roman"/>
          <w:lang w:val="kk-KZ"/>
        </w:rPr>
        <w:t xml:space="preserve"> </w:t>
      </w:r>
      <w:r w:rsidR="00BF26E5" w:rsidRPr="00BF26E5">
        <w:rPr>
          <w:rFonts w:ascii="Times New Roman" w:hAnsi="Times New Roman"/>
        </w:rPr>
        <w:t>қамтамасыз етілген талаптарды қанағаттандыру үшін көзделген</w:t>
      </w:r>
      <w:r w:rsidR="00BF26E5">
        <w:rPr>
          <w:rFonts w:ascii="Times New Roman" w:hAnsi="Times New Roman"/>
          <w:lang w:val="kk-KZ"/>
        </w:rPr>
        <w:t xml:space="preserve"> </w:t>
      </w:r>
      <w:r w:rsidR="00BF26E5" w:rsidRPr="00BF26E5">
        <w:rPr>
          <w:rFonts w:ascii="Times New Roman" w:hAnsi="Times New Roman"/>
        </w:rPr>
        <w:t>көлемде және тәртіпте қанағаттандырылады</w:t>
      </w:r>
      <w:r w:rsidRPr="003D2EF9">
        <w:rPr>
          <w:rFonts w:ascii="Times New Roman" w:hAnsi="Times New Roman"/>
          <w:bCs/>
          <w:color w:val="000000" w:themeColor="text1"/>
        </w:rPr>
        <w:t>:</w:t>
      </w:r>
    </w:p>
    <w:p w14:paraId="71577C66" w14:textId="1F908D54" w:rsidR="003D2EF9" w:rsidRPr="003D2EF9" w:rsidRDefault="00171351" w:rsidP="0017135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8116B7">
        <w:rPr>
          <w:rFonts w:ascii="Times New Roman" w:hAnsi="Times New Roman"/>
          <w:color w:val="000000" w:themeColor="text1"/>
          <w:lang w:val="kk-KZ" w:eastAsia="ru-RU"/>
        </w:rPr>
        <w:t>Кепілдікпен</w:t>
      </w:r>
      <w:r w:rsidR="003D2EF9" w:rsidRPr="003D2EF9">
        <w:rPr>
          <w:rFonts w:ascii="Times New Roman" w:hAnsi="Times New Roman"/>
          <w:color w:val="000000" w:themeColor="text1"/>
          <w:lang w:eastAsia="ru-RU"/>
        </w:rPr>
        <w:t>.</w:t>
      </w:r>
    </w:p>
    <w:p w14:paraId="444C4AEB" w14:textId="219A1B90" w:rsidR="003D2EF9" w:rsidRPr="003D2EF9" w:rsidRDefault="00171351" w:rsidP="0017135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1A1BC0">
        <w:rPr>
          <w:rFonts w:ascii="Times New Roman" w:hAnsi="Times New Roman"/>
          <w:color w:val="000000" w:themeColor="text1"/>
          <w:lang w:val="kk-KZ" w:eastAsia="ru-RU"/>
        </w:rPr>
        <w:t>Айып төлеумен</w:t>
      </w:r>
      <w:r w:rsidR="003D2EF9" w:rsidRPr="003D2EF9">
        <w:rPr>
          <w:rFonts w:ascii="Times New Roman" w:hAnsi="Times New Roman"/>
          <w:color w:val="000000" w:themeColor="text1"/>
          <w:lang w:eastAsia="ru-RU"/>
        </w:rPr>
        <w:t>.</w:t>
      </w:r>
    </w:p>
    <w:p w14:paraId="3DE2E892" w14:textId="101D8656" w:rsidR="003D2EF9" w:rsidRPr="003D2EF9" w:rsidRDefault="00171351" w:rsidP="0017135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8116B7">
        <w:rPr>
          <w:rFonts w:ascii="Times New Roman" w:hAnsi="Times New Roman"/>
          <w:color w:val="000000" w:themeColor="text1"/>
          <w:lang w:val="kk-KZ" w:eastAsia="ru-RU"/>
        </w:rPr>
        <w:t>Кепілпұлмен</w:t>
      </w:r>
      <w:r w:rsidR="003D2EF9" w:rsidRPr="003D2EF9">
        <w:rPr>
          <w:rFonts w:ascii="Times New Roman" w:hAnsi="Times New Roman"/>
          <w:color w:val="000000" w:themeColor="text1"/>
          <w:lang w:eastAsia="ru-RU"/>
        </w:rPr>
        <w:t>.</w:t>
      </w:r>
    </w:p>
    <w:p w14:paraId="450102A7" w14:textId="59903DFD" w:rsidR="003D2EF9" w:rsidRPr="003D2EF9" w:rsidRDefault="00171351"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8116B7">
        <w:rPr>
          <w:rFonts w:ascii="Times New Roman" w:hAnsi="Times New Roman"/>
          <w:color w:val="000000" w:themeColor="text1"/>
          <w:lang w:val="kk-KZ" w:eastAsia="ru-RU"/>
        </w:rPr>
        <w:t>Кепілмен</w:t>
      </w:r>
      <w:r w:rsidR="003D2EF9" w:rsidRPr="003D2EF9">
        <w:rPr>
          <w:rFonts w:ascii="Times New Roman" w:hAnsi="Times New Roman"/>
          <w:color w:val="000000" w:themeColor="text1"/>
          <w:lang w:eastAsia="ru-RU"/>
        </w:rPr>
        <w:t>.</w:t>
      </w:r>
    </w:p>
    <w:p w14:paraId="5B002163" w14:textId="77777777" w:rsidR="003D2EF9" w:rsidRPr="003D2EF9" w:rsidRDefault="003D2EF9" w:rsidP="003D2EF9">
      <w:pPr>
        <w:spacing w:after="0" w:line="240" w:lineRule="auto"/>
        <w:rPr>
          <w:rFonts w:ascii="Times New Roman" w:hAnsi="Times New Roman"/>
          <w:b/>
          <w:bCs/>
          <w:color w:val="000000" w:themeColor="text1"/>
        </w:rPr>
      </w:pPr>
    </w:p>
    <w:p w14:paraId="3A242997" w14:textId="7894A683" w:rsidR="003D2EF9" w:rsidRPr="00465C04" w:rsidRDefault="003D2EF9" w:rsidP="003D2EF9">
      <w:pPr>
        <w:spacing w:after="0" w:line="240" w:lineRule="auto"/>
        <w:rPr>
          <w:rFonts w:ascii="Times New Roman" w:hAnsi="Times New Roman"/>
          <w:bCs/>
          <w:color w:val="000000" w:themeColor="text1"/>
        </w:rPr>
      </w:pPr>
      <w:r w:rsidRPr="003D2EF9">
        <w:rPr>
          <w:rFonts w:ascii="Times New Roman" w:hAnsi="Times New Roman"/>
          <w:bCs/>
          <w:color w:val="000000" w:themeColor="text1"/>
        </w:rPr>
        <w:t>3.5.</w:t>
      </w:r>
      <w:r w:rsidR="00D17D2A" w:rsidRPr="002D35DA">
        <w:rPr>
          <w:rFonts w:ascii="Times New Roman" w:hAnsi="Times New Roman"/>
          <w:bCs/>
          <w:color w:val="000000" w:themeColor="text1"/>
        </w:rPr>
        <w:t xml:space="preserve"> </w:t>
      </w:r>
      <w:r w:rsidR="001A1BC0" w:rsidRPr="001A1BC0">
        <w:rPr>
          <w:rFonts w:ascii="Times New Roman" w:hAnsi="Times New Roman"/>
        </w:rPr>
        <w:t>Қарыз шарты</w:t>
      </w:r>
      <w:r w:rsidR="001A1BC0">
        <w:rPr>
          <w:rFonts w:ascii="Times New Roman" w:hAnsi="Times New Roman"/>
          <w:lang w:val="kk-KZ"/>
        </w:rPr>
        <w:t>н</w:t>
      </w:r>
      <w:r w:rsidR="001A1BC0" w:rsidRPr="001A1BC0">
        <w:rPr>
          <w:rFonts w:ascii="Times New Roman" w:hAnsi="Times New Roman"/>
        </w:rPr>
        <w:t xml:space="preserve"> жаса</w:t>
      </w:r>
      <w:r w:rsidR="001A1BC0">
        <w:rPr>
          <w:rFonts w:ascii="Times New Roman" w:hAnsi="Times New Roman"/>
          <w:lang w:val="kk-KZ"/>
        </w:rPr>
        <w:t>су</w:t>
      </w:r>
      <w:r w:rsidR="001A1BC0" w:rsidRPr="001A1BC0">
        <w:rPr>
          <w:rFonts w:ascii="Times New Roman" w:hAnsi="Times New Roman"/>
        </w:rPr>
        <w:t xml:space="preserve"> кез</w:t>
      </w:r>
      <w:r w:rsidR="001A1BC0">
        <w:rPr>
          <w:rFonts w:ascii="Times New Roman" w:hAnsi="Times New Roman"/>
          <w:lang w:val="kk-KZ"/>
        </w:rPr>
        <w:t>ін</w:t>
      </w:r>
      <w:r w:rsidR="001A1BC0" w:rsidRPr="001A1BC0">
        <w:rPr>
          <w:rFonts w:ascii="Times New Roman" w:hAnsi="Times New Roman"/>
        </w:rPr>
        <w:t xml:space="preserve">де </w:t>
      </w:r>
      <w:r w:rsidR="001A1BC0">
        <w:rPr>
          <w:rFonts w:ascii="Times New Roman" w:hAnsi="Times New Roman"/>
          <w:lang w:val="kk-KZ"/>
        </w:rPr>
        <w:t>И</w:t>
      </w:r>
      <w:r w:rsidR="001A1BC0" w:rsidRPr="001A1BC0">
        <w:rPr>
          <w:rFonts w:ascii="Times New Roman" w:hAnsi="Times New Roman"/>
        </w:rPr>
        <w:t xml:space="preserve">нвестициялық холдингтің </w:t>
      </w:r>
      <w:r w:rsidR="001A1BC0">
        <w:rPr>
          <w:rFonts w:ascii="Times New Roman" w:hAnsi="Times New Roman"/>
          <w:lang w:val="kk-KZ"/>
        </w:rPr>
        <w:t>Б</w:t>
      </w:r>
      <w:r w:rsidR="001A1BC0" w:rsidRPr="001A1BC0">
        <w:rPr>
          <w:rFonts w:ascii="Times New Roman" w:hAnsi="Times New Roman"/>
        </w:rPr>
        <w:t xml:space="preserve">ас директоры қарыз алушының (еншілес ұйымның) </w:t>
      </w:r>
      <w:r w:rsidR="001A1BC0">
        <w:rPr>
          <w:rFonts w:ascii="Times New Roman" w:hAnsi="Times New Roman"/>
          <w:lang w:val="kk-KZ"/>
        </w:rPr>
        <w:t>қарыз</w:t>
      </w:r>
      <w:r w:rsidR="001A1BC0" w:rsidRPr="001A1BC0">
        <w:rPr>
          <w:rFonts w:ascii="Times New Roman" w:hAnsi="Times New Roman"/>
        </w:rPr>
        <w:t xml:space="preserve"> бойынша кепілгер</w:t>
      </w:r>
      <w:r w:rsidR="001A1BC0">
        <w:rPr>
          <w:rFonts w:ascii="Times New Roman" w:hAnsi="Times New Roman"/>
          <w:lang w:val="kk-KZ"/>
        </w:rPr>
        <w:t>і</w:t>
      </w:r>
      <w:r w:rsidR="001A1BC0" w:rsidRPr="001A1BC0">
        <w:rPr>
          <w:rFonts w:ascii="Times New Roman" w:hAnsi="Times New Roman"/>
        </w:rPr>
        <w:t xml:space="preserve"> ретінде әрекет етті. </w:t>
      </w:r>
      <w:r w:rsidR="001A1BC0">
        <w:rPr>
          <w:rFonts w:ascii="Times New Roman" w:hAnsi="Times New Roman"/>
          <w:lang w:val="kk-KZ"/>
        </w:rPr>
        <w:t xml:space="preserve">Борышкер </w:t>
      </w:r>
      <w:r w:rsidR="001A1BC0" w:rsidRPr="001A1BC0">
        <w:rPr>
          <w:rFonts w:ascii="Times New Roman" w:hAnsi="Times New Roman"/>
        </w:rPr>
        <w:t>негізгі міндеттеме</w:t>
      </w:r>
      <w:r w:rsidR="001A1BC0">
        <w:rPr>
          <w:rFonts w:ascii="Times New Roman" w:hAnsi="Times New Roman"/>
          <w:lang w:val="kk-KZ"/>
        </w:rPr>
        <w:t>ні</w:t>
      </w:r>
      <w:r w:rsidR="001A1BC0" w:rsidRPr="001A1BC0">
        <w:rPr>
          <w:rFonts w:ascii="Times New Roman" w:hAnsi="Times New Roman"/>
        </w:rPr>
        <w:t xml:space="preserve"> </w:t>
      </w:r>
      <w:r w:rsidR="001A1BC0" w:rsidRPr="00465C04">
        <w:rPr>
          <w:rFonts w:ascii="Times New Roman" w:hAnsi="Times New Roman"/>
        </w:rPr>
        <w:t>орындамаған немесе тиісінше орындамаған жағдайд</w:t>
      </w:r>
      <w:r w:rsidR="001A1BC0" w:rsidRPr="00465C04">
        <w:rPr>
          <w:rFonts w:ascii="Times New Roman" w:hAnsi="Times New Roman"/>
          <w:lang w:val="kk-KZ"/>
        </w:rPr>
        <w:t>а төмендегі жағдайлардың қайсысының орын алатынын білдіреді</w:t>
      </w:r>
      <w:r w:rsidRPr="00465C04">
        <w:rPr>
          <w:rFonts w:ascii="Times New Roman" w:hAnsi="Times New Roman"/>
          <w:bCs/>
          <w:color w:val="000000" w:themeColor="text1"/>
        </w:rPr>
        <w:t>:</w:t>
      </w:r>
    </w:p>
    <w:p w14:paraId="185C580E" w14:textId="337E9526" w:rsidR="003D2EF9" w:rsidRPr="00C1501B" w:rsidRDefault="00171351" w:rsidP="006F3D03">
      <w:pPr>
        <w:spacing w:after="0" w:line="240" w:lineRule="auto"/>
        <w:ind w:left="851" w:hanging="284"/>
        <w:rPr>
          <w:rFonts w:ascii="Times New Roman" w:hAnsi="Times New Roman"/>
          <w:color w:val="000000" w:themeColor="text1"/>
          <w:lang w:eastAsia="ru-RU"/>
        </w:rPr>
      </w:pPr>
      <w:r w:rsidRPr="00465C04">
        <w:rPr>
          <w:rFonts w:ascii="Times New Roman" w:hAnsi="Times New Roman"/>
          <w:bCs/>
          <w:color w:val="000000" w:themeColor="text1"/>
          <w:sz w:val="28"/>
          <w:lang w:eastAsia="ru-RU"/>
        </w:rPr>
        <w:t>О</w:t>
      </w:r>
      <w:r w:rsidRPr="00465C04">
        <w:rPr>
          <w:rFonts w:ascii="Times New Roman" w:hAnsi="Times New Roman"/>
          <w:color w:val="000000" w:themeColor="text1"/>
          <w:lang w:eastAsia="ru-RU"/>
        </w:rPr>
        <w:t xml:space="preserve"> </w:t>
      </w:r>
      <w:r w:rsidR="003D2EF9" w:rsidRPr="00465C04">
        <w:rPr>
          <w:rFonts w:ascii="Times New Roman" w:hAnsi="Times New Roman"/>
          <w:color w:val="000000" w:themeColor="text1"/>
          <w:lang w:eastAsia="ru-RU"/>
        </w:rPr>
        <w:t xml:space="preserve">а) </w:t>
      </w:r>
      <w:r w:rsidR="00F30BB8" w:rsidRPr="00465C04">
        <w:rPr>
          <w:rFonts w:ascii="Times New Roman" w:hAnsi="Times New Roman"/>
        </w:rPr>
        <w:t>Кепілгер еншілес ұйым</w:t>
      </w:r>
      <w:r w:rsidR="00F30BB8" w:rsidRPr="00465C04">
        <w:rPr>
          <w:rFonts w:ascii="Times New Roman" w:hAnsi="Times New Roman"/>
          <w:lang w:val="kk-KZ"/>
        </w:rPr>
        <w:t>ның</w:t>
      </w:r>
      <w:r w:rsidR="00F30BB8" w:rsidRPr="00C1501B">
        <w:rPr>
          <w:rFonts w:ascii="Times New Roman" w:hAnsi="Times New Roman"/>
          <w:lang w:val="kk-KZ"/>
        </w:rPr>
        <w:t xml:space="preserve"> </w:t>
      </w:r>
      <w:r w:rsidR="00F30BB8" w:rsidRPr="00C1501B">
        <w:rPr>
          <w:rFonts w:ascii="Times New Roman" w:hAnsi="Times New Roman"/>
        </w:rPr>
        <w:t>банк алдындағы міндеттеме</w:t>
      </w:r>
      <w:r w:rsidR="00F30BB8" w:rsidRPr="00C1501B">
        <w:rPr>
          <w:rFonts w:ascii="Times New Roman" w:hAnsi="Times New Roman"/>
          <w:lang w:val="kk-KZ"/>
        </w:rPr>
        <w:t>сін</w:t>
      </w:r>
      <w:r w:rsidR="00F30BB8" w:rsidRPr="00C1501B">
        <w:rPr>
          <w:rFonts w:ascii="Times New Roman" w:hAnsi="Times New Roman"/>
        </w:rPr>
        <w:t xml:space="preserve"> толық немесе ішінара </w:t>
      </w:r>
      <w:r w:rsidR="00F30BB8" w:rsidRPr="00C1501B">
        <w:rPr>
          <w:rFonts w:ascii="Times New Roman" w:hAnsi="Times New Roman"/>
          <w:lang w:val="kk-KZ"/>
        </w:rPr>
        <w:t>онымен ортақтасқан</w:t>
      </w:r>
      <w:r w:rsidR="00F30BB8" w:rsidRPr="00C1501B">
        <w:rPr>
          <w:rFonts w:ascii="Times New Roman" w:hAnsi="Times New Roman"/>
        </w:rPr>
        <w:t xml:space="preserve"> түрде орындайды</w:t>
      </w:r>
      <w:r w:rsidR="003D2EF9" w:rsidRPr="00C1501B">
        <w:rPr>
          <w:rFonts w:ascii="Times New Roman" w:hAnsi="Times New Roman"/>
          <w:color w:val="000000" w:themeColor="text1"/>
          <w:lang w:eastAsia="ru-RU"/>
        </w:rPr>
        <w:t>.</w:t>
      </w:r>
    </w:p>
    <w:p w14:paraId="29AACE87" w14:textId="4FB64246" w:rsidR="003D2EF9" w:rsidRPr="00C1501B" w:rsidRDefault="00171351" w:rsidP="006F3D03">
      <w:pPr>
        <w:spacing w:after="0" w:line="240" w:lineRule="auto"/>
        <w:ind w:left="851" w:hanging="284"/>
        <w:rPr>
          <w:rFonts w:ascii="Times New Roman" w:hAnsi="Times New Roman"/>
          <w:color w:val="000000" w:themeColor="text1"/>
          <w:lang w:eastAsia="ru-RU"/>
        </w:rPr>
      </w:pPr>
      <w:r w:rsidRPr="00C1501B">
        <w:rPr>
          <w:rFonts w:ascii="Times New Roman" w:hAnsi="Times New Roman"/>
          <w:bCs/>
          <w:color w:val="000000" w:themeColor="text1"/>
          <w:sz w:val="28"/>
          <w:lang w:eastAsia="ru-RU"/>
        </w:rPr>
        <w:t>О</w:t>
      </w:r>
      <w:r w:rsidRPr="00C1501B">
        <w:rPr>
          <w:rFonts w:ascii="Times New Roman" w:hAnsi="Times New Roman"/>
          <w:color w:val="000000" w:themeColor="text1"/>
          <w:lang w:eastAsia="ru-RU"/>
        </w:rPr>
        <w:t xml:space="preserve"> </w:t>
      </w:r>
      <w:r w:rsidR="003D2EF9" w:rsidRPr="00C1501B">
        <w:rPr>
          <w:rFonts w:ascii="Times New Roman" w:hAnsi="Times New Roman"/>
          <w:color w:val="000000" w:themeColor="text1"/>
          <w:lang w:eastAsia="ru-RU"/>
        </w:rPr>
        <w:t xml:space="preserve">б) </w:t>
      </w:r>
      <w:r w:rsidR="00C1501B" w:rsidRPr="00C1501B">
        <w:rPr>
          <w:rFonts w:ascii="Times New Roman" w:hAnsi="Times New Roman"/>
        </w:rPr>
        <w:t>Кепілгер банктің белгілеген шегінде еншілес ұйымның міндеттемесін негізгі міндеттемемен байланыссыз</w:t>
      </w:r>
      <w:r w:rsidR="00C1501B" w:rsidRPr="00C1501B">
        <w:rPr>
          <w:rFonts w:ascii="Times New Roman" w:hAnsi="Times New Roman"/>
          <w:lang w:val="kk-KZ"/>
        </w:rPr>
        <w:t xml:space="preserve"> түрде</w:t>
      </w:r>
      <w:r w:rsidR="00C1501B" w:rsidRPr="00C1501B">
        <w:rPr>
          <w:rFonts w:ascii="Times New Roman" w:hAnsi="Times New Roman"/>
        </w:rPr>
        <w:t xml:space="preserve"> орындайды</w:t>
      </w:r>
      <w:r w:rsidR="003D2EF9" w:rsidRPr="00C1501B">
        <w:rPr>
          <w:rFonts w:ascii="Times New Roman" w:hAnsi="Times New Roman"/>
          <w:color w:val="000000" w:themeColor="text1"/>
          <w:lang w:eastAsia="ru-RU"/>
        </w:rPr>
        <w:t>.</w:t>
      </w:r>
    </w:p>
    <w:p w14:paraId="18C1E8C9" w14:textId="7974D28E" w:rsidR="003D2EF9" w:rsidRPr="00C1501B" w:rsidRDefault="00171351" w:rsidP="006F3D03">
      <w:pPr>
        <w:spacing w:after="0" w:line="240" w:lineRule="auto"/>
        <w:ind w:left="851" w:hanging="284"/>
        <w:rPr>
          <w:rFonts w:ascii="Times New Roman" w:hAnsi="Times New Roman"/>
          <w:color w:val="000000" w:themeColor="text1"/>
          <w:lang w:eastAsia="ru-RU"/>
        </w:rPr>
      </w:pPr>
      <w:r w:rsidRPr="00C1501B">
        <w:rPr>
          <w:rFonts w:ascii="Times New Roman" w:hAnsi="Times New Roman"/>
          <w:bCs/>
          <w:color w:val="000000" w:themeColor="text1"/>
          <w:sz w:val="28"/>
          <w:lang w:eastAsia="ru-RU"/>
        </w:rPr>
        <w:t>О</w:t>
      </w:r>
      <w:r w:rsidRPr="00C1501B">
        <w:rPr>
          <w:rFonts w:ascii="Times New Roman" w:hAnsi="Times New Roman"/>
          <w:color w:val="000000" w:themeColor="text1"/>
          <w:lang w:eastAsia="ru-RU"/>
        </w:rPr>
        <w:t xml:space="preserve"> </w:t>
      </w:r>
      <w:r w:rsidR="003D2EF9" w:rsidRPr="00C1501B">
        <w:rPr>
          <w:rFonts w:ascii="Times New Roman" w:hAnsi="Times New Roman"/>
          <w:color w:val="000000" w:themeColor="text1"/>
          <w:lang w:eastAsia="ru-RU"/>
        </w:rPr>
        <w:t xml:space="preserve">в) </w:t>
      </w:r>
      <w:r w:rsidR="00C1501B" w:rsidRPr="00C1501B">
        <w:rPr>
          <w:rFonts w:ascii="Times New Roman" w:hAnsi="Times New Roman"/>
        </w:rPr>
        <w:t>Бас директордың кепіл</w:t>
      </w:r>
      <w:r w:rsidR="00C1501B" w:rsidRPr="00C1501B">
        <w:rPr>
          <w:rFonts w:ascii="Times New Roman" w:hAnsi="Times New Roman"/>
          <w:lang w:val="kk-KZ"/>
        </w:rPr>
        <w:t>герл</w:t>
      </w:r>
      <w:r w:rsidR="00C1501B" w:rsidRPr="00C1501B">
        <w:rPr>
          <w:rFonts w:ascii="Times New Roman" w:hAnsi="Times New Roman"/>
        </w:rPr>
        <w:t>ігі негізгі міндеттеме бойынша борышкердің жауапкершілігін жоққа шығарады</w:t>
      </w:r>
      <w:r w:rsidR="003D2EF9" w:rsidRPr="00C1501B">
        <w:rPr>
          <w:rFonts w:ascii="Times New Roman" w:hAnsi="Times New Roman"/>
          <w:color w:val="000000" w:themeColor="text1"/>
          <w:lang w:eastAsia="ru-RU"/>
        </w:rPr>
        <w:t>.</w:t>
      </w:r>
    </w:p>
    <w:p w14:paraId="620C3565" w14:textId="7584CC77" w:rsidR="003D2EF9" w:rsidRPr="00C1501B" w:rsidRDefault="00171351" w:rsidP="006F3D03">
      <w:pPr>
        <w:spacing w:after="0" w:line="240" w:lineRule="auto"/>
        <w:ind w:left="851" w:hanging="284"/>
        <w:rPr>
          <w:rFonts w:ascii="Times New Roman" w:hAnsi="Times New Roman"/>
          <w:color w:val="000000" w:themeColor="text1"/>
          <w:lang w:eastAsia="ru-RU"/>
        </w:rPr>
      </w:pPr>
      <w:r w:rsidRPr="00C1501B">
        <w:rPr>
          <w:rFonts w:ascii="Times New Roman" w:hAnsi="Times New Roman"/>
          <w:bCs/>
          <w:color w:val="000000" w:themeColor="text1"/>
          <w:sz w:val="28"/>
          <w:lang w:eastAsia="ru-RU"/>
        </w:rPr>
        <w:t>О</w:t>
      </w:r>
      <w:r w:rsidRPr="00C1501B">
        <w:rPr>
          <w:rFonts w:ascii="Times New Roman" w:hAnsi="Times New Roman"/>
          <w:color w:val="000000" w:themeColor="text1"/>
          <w:lang w:eastAsia="ru-RU"/>
        </w:rPr>
        <w:t xml:space="preserve"> </w:t>
      </w:r>
      <w:r w:rsidR="003D2EF9" w:rsidRPr="00C1501B">
        <w:rPr>
          <w:rFonts w:ascii="Times New Roman" w:hAnsi="Times New Roman"/>
          <w:color w:val="000000" w:themeColor="text1"/>
          <w:lang w:eastAsia="ru-RU"/>
        </w:rPr>
        <w:t xml:space="preserve">г) </w:t>
      </w:r>
      <w:r w:rsidR="00C1501B" w:rsidRPr="00C1501B">
        <w:rPr>
          <w:rFonts w:ascii="Times New Roman" w:hAnsi="Times New Roman"/>
        </w:rPr>
        <w:t>Борышкердің лауазымды тұлғаларынан кепіл</w:t>
      </w:r>
      <w:r w:rsidR="00C1501B" w:rsidRPr="00C1501B">
        <w:rPr>
          <w:rFonts w:ascii="Times New Roman" w:hAnsi="Times New Roman"/>
          <w:lang w:val="kk-KZ"/>
        </w:rPr>
        <w:t xml:space="preserve">герлік </w:t>
      </w:r>
      <w:r w:rsidR="00C1501B" w:rsidRPr="00C1501B">
        <w:rPr>
          <w:rFonts w:ascii="Times New Roman" w:hAnsi="Times New Roman"/>
        </w:rPr>
        <w:t>мүмкін емес</w:t>
      </w:r>
      <w:r w:rsidR="003D2EF9" w:rsidRPr="00C1501B">
        <w:rPr>
          <w:rFonts w:ascii="Times New Roman" w:hAnsi="Times New Roman"/>
          <w:color w:val="000000" w:themeColor="text1"/>
          <w:lang w:eastAsia="ru-RU"/>
        </w:rPr>
        <w:t>.</w:t>
      </w:r>
    </w:p>
    <w:p w14:paraId="1FCE70E0" w14:textId="77777777" w:rsidR="003D2EF9" w:rsidRPr="003D2EF9" w:rsidRDefault="003D2EF9" w:rsidP="003D2EF9">
      <w:pPr>
        <w:spacing w:after="0" w:line="240" w:lineRule="auto"/>
        <w:rPr>
          <w:rFonts w:ascii="Times New Roman" w:hAnsi="Times New Roman"/>
          <w:bCs/>
          <w:color w:val="000000" w:themeColor="text1"/>
        </w:rPr>
      </w:pPr>
    </w:p>
    <w:p w14:paraId="4DCD0EDA" w14:textId="10CF2F58" w:rsidR="003D2EF9" w:rsidRPr="00C17EE5" w:rsidRDefault="003D2EF9" w:rsidP="003D2EF9">
      <w:pPr>
        <w:spacing w:after="0" w:line="240" w:lineRule="auto"/>
        <w:rPr>
          <w:rFonts w:ascii="Times New Roman" w:hAnsi="Times New Roman"/>
          <w:bCs/>
          <w:color w:val="000000" w:themeColor="text1"/>
        </w:rPr>
      </w:pPr>
      <w:r w:rsidRPr="003D2EF9">
        <w:rPr>
          <w:rFonts w:ascii="Times New Roman" w:hAnsi="Times New Roman"/>
          <w:bCs/>
          <w:color w:val="000000" w:themeColor="text1"/>
        </w:rPr>
        <w:t>3.6.</w:t>
      </w:r>
      <w:r w:rsidR="00D17D2A" w:rsidRPr="002D35DA">
        <w:rPr>
          <w:rFonts w:ascii="Times New Roman" w:hAnsi="Times New Roman"/>
          <w:bCs/>
          <w:color w:val="000000" w:themeColor="text1"/>
        </w:rPr>
        <w:t xml:space="preserve"> </w:t>
      </w:r>
      <w:r w:rsidR="00C17EE5" w:rsidRPr="00C17EE5">
        <w:rPr>
          <w:rFonts w:ascii="Times New Roman" w:hAnsi="Times New Roman"/>
        </w:rPr>
        <w:t xml:space="preserve">Технологиялық жабдықты сатып алу-сату шарты бойынша еншілес ұйым кепілақы </w:t>
      </w:r>
      <w:r w:rsidR="00C17EE5">
        <w:rPr>
          <w:rFonts w:ascii="Times New Roman" w:hAnsi="Times New Roman"/>
          <w:lang w:val="kk-KZ"/>
        </w:rPr>
        <w:t>салды</w:t>
      </w:r>
      <w:r w:rsidR="00C17EE5" w:rsidRPr="00C17EE5">
        <w:rPr>
          <w:rFonts w:ascii="Times New Roman" w:hAnsi="Times New Roman"/>
        </w:rPr>
        <w:t>. Кепілақы</w:t>
      </w:r>
      <w:r w:rsidR="00C17EE5">
        <w:rPr>
          <w:rFonts w:ascii="Times New Roman" w:hAnsi="Times New Roman"/>
          <w:lang w:val="kk-KZ"/>
        </w:rPr>
        <w:t xml:space="preserve"> </w:t>
      </w:r>
      <w:r w:rsidR="00C17EE5" w:rsidRPr="00C17EE5">
        <w:rPr>
          <w:rFonts w:ascii="Times New Roman" w:hAnsi="Times New Roman"/>
        </w:rPr>
        <w:t xml:space="preserve">оны берген тарапқа </w:t>
      </w:r>
      <w:r w:rsidR="00C17EE5">
        <w:rPr>
          <w:rFonts w:ascii="Times New Roman" w:hAnsi="Times New Roman"/>
          <w:lang w:val="kk-KZ"/>
        </w:rPr>
        <w:t>қ</w:t>
      </w:r>
      <w:r w:rsidR="00C17EE5" w:rsidRPr="00C17EE5">
        <w:rPr>
          <w:rFonts w:ascii="Times New Roman" w:hAnsi="Times New Roman"/>
        </w:rPr>
        <w:t>андай жағдайда қайтарылуы тиіс</w:t>
      </w:r>
    </w:p>
    <w:p w14:paraId="4EBF93FE" w14:textId="0B695826" w:rsidR="003D2EF9" w:rsidRPr="00A707D8" w:rsidRDefault="00171351" w:rsidP="00171351">
      <w:pPr>
        <w:spacing w:after="0" w:line="240" w:lineRule="auto"/>
        <w:ind w:left="851" w:hanging="284"/>
        <w:rPr>
          <w:rFonts w:ascii="Times New Roman" w:hAnsi="Times New Roman"/>
          <w:color w:val="000000" w:themeColor="text1"/>
          <w:lang w:eastAsia="ru-RU"/>
        </w:rPr>
      </w:pPr>
      <w:r w:rsidRPr="00C17EE5">
        <w:rPr>
          <w:rFonts w:ascii="Times New Roman" w:hAnsi="Times New Roman"/>
          <w:bCs/>
          <w:color w:val="000000" w:themeColor="text1"/>
          <w:sz w:val="28"/>
          <w:lang w:eastAsia="ru-RU"/>
        </w:rPr>
        <w:t>О</w:t>
      </w:r>
      <w:r w:rsidRPr="00C17EE5">
        <w:rPr>
          <w:rFonts w:ascii="Times New Roman" w:hAnsi="Times New Roman"/>
          <w:bCs/>
          <w:color w:val="000000" w:themeColor="text1"/>
        </w:rPr>
        <w:t xml:space="preserve"> </w:t>
      </w:r>
      <w:r w:rsidR="003D2EF9" w:rsidRPr="00C17EE5">
        <w:rPr>
          <w:rFonts w:ascii="Times New Roman" w:hAnsi="Times New Roman"/>
          <w:color w:val="000000" w:themeColor="text1"/>
          <w:lang w:eastAsia="ru-RU"/>
        </w:rPr>
        <w:t xml:space="preserve">a) </w:t>
      </w:r>
      <w:r w:rsidR="00C17EE5">
        <w:rPr>
          <w:rFonts w:ascii="Times New Roman" w:hAnsi="Times New Roman"/>
          <w:color w:val="000000" w:themeColor="text1"/>
          <w:lang w:val="kk-KZ" w:eastAsia="ru-RU"/>
        </w:rPr>
        <w:t>Шарт тараптардың бірінің бастамасы бойынша бұзылған жағдайда</w:t>
      </w:r>
      <w:r w:rsidR="003D2EF9" w:rsidRPr="00A707D8">
        <w:rPr>
          <w:rFonts w:ascii="Times New Roman" w:hAnsi="Times New Roman"/>
          <w:color w:val="000000" w:themeColor="text1"/>
          <w:lang w:eastAsia="ru-RU"/>
        </w:rPr>
        <w:t>.</w:t>
      </w:r>
    </w:p>
    <w:p w14:paraId="269D461A" w14:textId="6B4BC62A" w:rsidR="003D2EF9" w:rsidRPr="00C17EE5" w:rsidRDefault="00171351" w:rsidP="00171351">
      <w:pPr>
        <w:spacing w:after="0" w:line="240" w:lineRule="auto"/>
        <w:ind w:left="851" w:hanging="284"/>
        <w:rPr>
          <w:rFonts w:ascii="Times New Roman" w:hAnsi="Times New Roman"/>
          <w:color w:val="000000" w:themeColor="text1"/>
          <w:lang w:eastAsia="ru-RU"/>
        </w:rPr>
      </w:pPr>
      <w:r w:rsidRPr="00A707D8">
        <w:rPr>
          <w:rFonts w:ascii="Arial" w:hAnsi="Arial" w:cs="Arial"/>
          <w:bCs/>
          <w:color w:val="000000" w:themeColor="text1"/>
          <w:sz w:val="28"/>
          <w:lang w:eastAsia="ru-RU"/>
        </w:rPr>
        <w:t>О</w:t>
      </w:r>
      <w:r w:rsidRPr="00A707D8">
        <w:rPr>
          <w:bCs/>
          <w:color w:val="000000" w:themeColor="text1"/>
        </w:rPr>
        <w:t xml:space="preserve"> </w:t>
      </w:r>
      <w:r w:rsidR="003D2EF9" w:rsidRPr="00A707D8">
        <w:rPr>
          <w:rFonts w:ascii="Times New Roman" w:hAnsi="Times New Roman"/>
          <w:color w:val="000000" w:themeColor="text1"/>
          <w:lang w:eastAsia="ru-RU"/>
        </w:rPr>
        <w:t xml:space="preserve">б) </w:t>
      </w:r>
      <w:r w:rsidR="00C17EE5">
        <w:rPr>
          <w:rFonts w:ascii="Times New Roman" w:hAnsi="Times New Roman"/>
          <w:color w:val="000000" w:themeColor="text1"/>
          <w:lang w:val="kk-KZ" w:eastAsia="ru-RU"/>
        </w:rPr>
        <w:t xml:space="preserve">Шарт екінші тараптың кінәсінен </w:t>
      </w:r>
      <w:r w:rsidR="00C17EE5" w:rsidRPr="00C17EE5">
        <w:rPr>
          <w:rFonts w:ascii="Times New Roman" w:hAnsi="Times New Roman"/>
          <w:color w:val="000000" w:themeColor="text1"/>
          <w:lang w:val="kk-KZ" w:eastAsia="ru-RU"/>
        </w:rPr>
        <w:t>бұзылған жағдайда</w:t>
      </w:r>
      <w:r w:rsidR="003D2EF9" w:rsidRPr="00C17EE5">
        <w:rPr>
          <w:rFonts w:ascii="Times New Roman" w:hAnsi="Times New Roman"/>
          <w:color w:val="000000" w:themeColor="text1"/>
          <w:lang w:eastAsia="ru-RU"/>
        </w:rPr>
        <w:t>.</w:t>
      </w:r>
    </w:p>
    <w:p w14:paraId="7A970A37" w14:textId="01B7FC9B" w:rsidR="003D2EF9" w:rsidRPr="00C17EE5" w:rsidRDefault="00171351" w:rsidP="00171351">
      <w:pPr>
        <w:spacing w:after="0" w:line="240" w:lineRule="auto"/>
        <w:ind w:left="851" w:hanging="284"/>
        <w:rPr>
          <w:rFonts w:ascii="Times New Roman" w:hAnsi="Times New Roman"/>
          <w:color w:val="000000" w:themeColor="text1"/>
          <w:lang w:eastAsia="ru-RU"/>
        </w:rPr>
      </w:pPr>
      <w:r w:rsidRPr="00C17EE5">
        <w:rPr>
          <w:rFonts w:ascii="Times New Roman" w:hAnsi="Times New Roman"/>
          <w:bCs/>
          <w:color w:val="000000" w:themeColor="text1"/>
          <w:sz w:val="28"/>
          <w:lang w:eastAsia="ru-RU"/>
        </w:rPr>
        <w:t>О</w:t>
      </w:r>
      <w:r w:rsidRPr="00C17EE5">
        <w:rPr>
          <w:rFonts w:ascii="Times New Roman" w:hAnsi="Times New Roman"/>
          <w:bCs/>
          <w:color w:val="000000" w:themeColor="text1"/>
        </w:rPr>
        <w:t xml:space="preserve"> </w:t>
      </w:r>
      <w:r w:rsidR="003D2EF9" w:rsidRPr="00C17EE5">
        <w:rPr>
          <w:rFonts w:ascii="Times New Roman" w:hAnsi="Times New Roman"/>
          <w:color w:val="000000" w:themeColor="text1"/>
          <w:lang w:eastAsia="ru-RU"/>
        </w:rPr>
        <w:t xml:space="preserve">в) </w:t>
      </w:r>
      <w:r w:rsidR="00C17EE5" w:rsidRPr="00C17EE5">
        <w:rPr>
          <w:rFonts w:ascii="Times New Roman" w:hAnsi="Times New Roman"/>
        </w:rPr>
        <w:t xml:space="preserve">Міндеттеме орындалуы басталғанға дейін тоқтатылған </w:t>
      </w:r>
      <w:r w:rsidR="00C17EE5" w:rsidRPr="00C17EE5">
        <w:rPr>
          <w:rFonts w:ascii="Times New Roman" w:hAnsi="Times New Roman"/>
          <w:lang w:val="kk-KZ"/>
        </w:rPr>
        <w:t>жағдайда</w:t>
      </w:r>
      <w:r w:rsidR="003D2EF9" w:rsidRPr="00C17EE5">
        <w:rPr>
          <w:rFonts w:ascii="Times New Roman" w:hAnsi="Times New Roman"/>
          <w:color w:val="000000" w:themeColor="text1"/>
          <w:lang w:eastAsia="ru-RU"/>
        </w:rPr>
        <w:t>.</w:t>
      </w:r>
    </w:p>
    <w:p w14:paraId="0F6FD7B8" w14:textId="33AEC609" w:rsidR="003D2EF9" w:rsidRPr="00C17EE5" w:rsidRDefault="00171351" w:rsidP="006F3D03">
      <w:pPr>
        <w:spacing w:after="0" w:line="240" w:lineRule="auto"/>
        <w:ind w:left="851" w:hanging="284"/>
        <w:rPr>
          <w:rFonts w:ascii="Times New Roman" w:hAnsi="Times New Roman"/>
          <w:color w:val="000000" w:themeColor="text1"/>
          <w:lang w:eastAsia="ru-RU"/>
        </w:rPr>
      </w:pPr>
      <w:r w:rsidRPr="00C17EE5">
        <w:rPr>
          <w:rFonts w:ascii="Times New Roman" w:hAnsi="Times New Roman"/>
          <w:bCs/>
          <w:color w:val="000000" w:themeColor="text1"/>
          <w:sz w:val="28"/>
          <w:lang w:eastAsia="ru-RU"/>
        </w:rPr>
        <w:t>О</w:t>
      </w:r>
      <w:r w:rsidRPr="00C17EE5">
        <w:rPr>
          <w:rFonts w:ascii="Times New Roman" w:hAnsi="Times New Roman"/>
          <w:bCs/>
          <w:color w:val="000000" w:themeColor="text1"/>
        </w:rPr>
        <w:t xml:space="preserve"> </w:t>
      </w:r>
      <w:r w:rsidR="003D2EF9" w:rsidRPr="00C17EE5">
        <w:rPr>
          <w:rFonts w:ascii="Times New Roman" w:hAnsi="Times New Roman"/>
          <w:color w:val="000000" w:themeColor="text1"/>
          <w:lang w:eastAsia="ru-RU"/>
        </w:rPr>
        <w:t xml:space="preserve">г) </w:t>
      </w:r>
      <w:r w:rsidR="00C17EE5" w:rsidRPr="00C17EE5">
        <w:rPr>
          <w:rFonts w:ascii="Times New Roman" w:hAnsi="Times New Roman"/>
        </w:rPr>
        <w:t>Міндеттеме тоқтатылған жағдайда кепілақы қайтарылмайды</w:t>
      </w:r>
      <w:r w:rsidR="003D2EF9" w:rsidRPr="00C17EE5">
        <w:rPr>
          <w:rFonts w:ascii="Times New Roman" w:hAnsi="Times New Roman"/>
          <w:color w:val="000000" w:themeColor="text1"/>
          <w:lang w:eastAsia="ru-RU"/>
        </w:rPr>
        <w:t>.</w:t>
      </w:r>
    </w:p>
    <w:p w14:paraId="6D1BC162" w14:textId="77777777" w:rsidR="003D2EF9" w:rsidRPr="003D2EF9" w:rsidRDefault="003D2EF9" w:rsidP="003D2EF9">
      <w:pPr>
        <w:spacing w:after="0" w:line="240" w:lineRule="auto"/>
        <w:rPr>
          <w:rFonts w:ascii="Times New Roman" w:hAnsi="Times New Roman"/>
          <w:b/>
          <w:bCs/>
          <w:color w:val="000000" w:themeColor="text1"/>
        </w:rPr>
      </w:pPr>
    </w:p>
    <w:p w14:paraId="37A12AD4" w14:textId="14151D75" w:rsidR="003D2EF9" w:rsidRPr="00A102F1" w:rsidRDefault="003D2EF9" w:rsidP="003D2EF9">
      <w:pPr>
        <w:spacing w:after="0" w:line="240" w:lineRule="auto"/>
        <w:rPr>
          <w:rFonts w:ascii="Times New Roman" w:hAnsi="Times New Roman"/>
          <w:bCs/>
          <w:color w:val="000000" w:themeColor="text1"/>
          <w:lang w:val="uk-UA"/>
        </w:rPr>
      </w:pPr>
      <w:r w:rsidRPr="003D2EF9">
        <w:rPr>
          <w:rFonts w:ascii="Times New Roman" w:hAnsi="Times New Roman"/>
          <w:bCs/>
          <w:color w:val="000000" w:themeColor="text1"/>
        </w:rPr>
        <w:t>3.7.</w:t>
      </w:r>
      <w:r w:rsidR="00D17D2A" w:rsidRPr="002D35DA">
        <w:rPr>
          <w:rFonts w:ascii="Times New Roman" w:hAnsi="Times New Roman"/>
          <w:bCs/>
          <w:color w:val="000000" w:themeColor="text1"/>
        </w:rPr>
        <w:t xml:space="preserve"> </w:t>
      </w:r>
      <w:r w:rsidR="00A102F1" w:rsidRPr="00A102F1">
        <w:rPr>
          <w:rFonts w:ascii="Times New Roman" w:hAnsi="Times New Roman"/>
        </w:rPr>
        <w:t xml:space="preserve">Төменде көрсетілген </w:t>
      </w:r>
      <w:r w:rsidR="00A102F1">
        <w:rPr>
          <w:rFonts w:ascii="Times New Roman" w:hAnsi="Times New Roman"/>
          <w:lang w:val="kk-KZ"/>
        </w:rPr>
        <w:t>талаптардың</w:t>
      </w:r>
      <w:r w:rsidR="00A102F1" w:rsidRPr="00A102F1">
        <w:rPr>
          <w:rFonts w:ascii="Times New Roman" w:hAnsi="Times New Roman"/>
        </w:rPr>
        <w:t xml:space="preserve"> қайсысы шарт жасалған болып есептелуі үшін тараптар арасында келісілген болуы тиіс</w:t>
      </w:r>
      <w:r w:rsidR="00EB404F" w:rsidRPr="00A102F1">
        <w:rPr>
          <w:rFonts w:ascii="Times New Roman" w:hAnsi="Times New Roman"/>
          <w:bCs/>
          <w:color w:val="000000" w:themeColor="text1"/>
          <w:lang w:val="uk-UA"/>
        </w:rPr>
        <w:t>?</w:t>
      </w:r>
    </w:p>
    <w:p w14:paraId="3CF4D132" w14:textId="23493A08" w:rsidR="003D2EF9" w:rsidRPr="003D2EF9" w:rsidRDefault="00B51ACA" w:rsidP="00B51ACA">
      <w:pPr>
        <w:spacing w:after="0" w:line="240" w:lineRule="auto"/>
        <w:ind w:left="851" w:hanging="284"/>
        <w:rPr>
          <w:rFonts w:ascii="Times New Roman" w:hAnsi="Times New Roman"/>
          <w:color w:val="000000" w:themeColor="text1"/>
          <w:lang w:eastAsia="ru-RU"/>
        </w:rPr>
      </w:pPr>
      <w:r w:rsidRPr="00A102F1">
        <w:rPr>
          <w:rFonts w:ascii="Times New Roman" w:hAnsi="Times New Roman"/>
          <w:bCs/>
          <w:color w:val="000000" w:themeColor="text1"/>
          <w:sz w:val="28"/>
          <w:lang w:eastAsia="ru-RU"/>
        </w:rPr>
        <w:t>О</w:t>
      </w:r>
      <w:r w:rsidRPr="00A102F1">
        <w:rPr>
          <w:rFonts w:ascii="Times New Roman" w:hAnsi="Times New Roman"/>
          <w:bCs/>
          <w:color w:val="000000" w:themeColor="text1"/>
        </w:rPr>
        <w:t xml:space="preserve"> </w:t>
      </w:r>
      <w:r w:rsidR="003D2EF9" w:rsidRPr="00A102F1">
        <w:rPr>
          <w:rFonts w:ascii="Times New Roman" w:hAnsi="Times New Roman"/>
          <w:color w:val="000000" w:themeColor="text1"/>
          <w:lang w:eastAsia="ru-RU"/>
        </w:rPr>
        <w:t>а</w:t>
      </w:r>
      <w:r w:rsidR="003D2EF9" w:rsidRPr="003D2EF9">
        <w:rPr>
          <w:rFonts w:ascii="Times New Roman" w:hAnsi="Times New Roman"/>
          <w:color w:val="000000" w:themeColor="text1"/>
          <w:lang w:eastAsia="ru-RU"/>
        </w:rPr>
        <w:t xml:space="preserve">) </w:t>
      </w:r>
      <w:r w:rsidR="00A102F1">
        <w:rPr>
          <w:rFonts w:ascii="Times New Roman" w:hAnsi="Times New Roman"/>
          <w:color w:val="000000" w:themeColor="text1"/>
          <w:lang w:val="kk-KZ" w:eastAsia="ru-RU"/>
        </w:rPr>
        <w:t>Шарттың нысаны</w:t>
      </w:r>
      <w:r w:rsidR="003D2EF9" w:rsidRPr="003D2EF9">
        <w:rPr>
          <w:rFonts w:ascii="Times New Roman" w:hAnsi="Times New Roman"/>
          <w:color w:val="000000" w:themeColor="text1"/>
          <w:lang w:eastAsia="ru-RU"/>
        </w:rPr>
        <w:t>.</w:t>
      </w:r>
    </w:p>
    <w:p w14:paraId="170A3E43" w14:textId="0521611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A102F1">
        <w:rPr>
          <w:rFonts w:ascii="Times New Roman" w:hAnsi="Times New Roman"/>
          <w:color w:val="000000" w:themeColor="text1"/>
          <w:lang w:val="kk-KZ" w:eastAsia="ru-RU"/>
        </w:rPr>
        <w:t>Шарттың орындалу мерзімі</w:t>
      </w:r>
      <w:r w:rsidR="003D2EF9" w:rsidRPr="003D2EF9">
        <w:rPr>
          <w:rFonts w:ascii="Times New Roman" w:hAnsi="Times New Roman"/>
          <w:color w:val="000000" w:themeColor="text1"/>
          <w:lang w:eastAsia="ru-RU"/>
        </w:rPr>
        <w:t>.</w:t>
      </w:r>
    </w:p>
    <w:p w14:paraId="7F0354AC" w14:textId="395CB370"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A102F1">
        <w:rPr>
          <w:rFonts w:ascii="Times New Roman" w:hAnsi="Times New Roman"/>
          <w:color w:val="000000" w:themeColor="text1"/>
          <w:lang w:val="kk-KZ" w:eastAsia="ru-RU"/>
        </w:rPr>
        <w:t>Шарт бойынша міндеттемелердің орындалатын жері</w:t>
      </w:r>
      <w:r w:rsidR="003D2EF9" w:rsidRPr="003D2EF9">
        <w:rPr>
          <w:rFonts w:ascii="Times New Roman" w:hAnsi="Times New Roman"/>
          <w:color w:val="000000" w:themeColor="text1"/>
          <w:lang w:eastAsia="ru-RU"/>
        </w:rPr>
        <w:t>.</w:t>
      </w:r>
    </w:p>
    <w:p w14:paraId="3DD43D80" w14:textId="0269AF89" w:rsidR="003D2EF9" w:rsidRPr="003D2EF9" w:rsidRDefault="00B51ACA" w:rsidP="006F3D03">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A102F1">
        <w:rPr>
          <w:rFonts w:ascii="Times New Roman" w:hAnsi="Times New Roman"/>
          <w:color w:val="000000" w:themeColor="text1"/>
          <w:lang w:val="kk-KZ" w:eastAsia="ru-RU"/>
        </w:rPr>
        <w:t>Дауларды шешу тәртібі</w:t>
      </w:r>
      <w:r w:rsidR="003D2EF9" w:rsidRPr="003D2EF9">
        <w:rPr>
          <w:rFonts w:ascii="Times New Roman" w:hAnsi="Times New Roman"/>
          <w:color w:val="000000" w:themeColor="text1"/>
          <w:lang w:eastAsia="ru-RU"/>
        </w:rPr>
        <w:t>.</w:t>
      </w:r>
    </w:p>
    <w:p w14:paraId="5E8B773D" w14:textId="77777777" w:rsidR="003D2EF9" w:rsidRPr="003D2EF9" w:rsidRDefault="003D2EF9" w:rsidP="003D2EF9">
      <w:pPr>
        <w:spacing w:after="0" w:line="240" w:lineRule="auto"/>
        <w:rPr>
          <w:rFonts w:ascii="Times New Roman" w:hAnsi="Times New Roman"/>
          <w:b/>
          <w:bCs/>
          <w:color w:val="000000" w:themeColor="text1"/>
        </w:rPr>
      </w:pPr>
    </w:p>
    <w:p w14:paraId="35B411A6" w14:textId="7E510048" w:rsidR="003D2EF9" w:rsidRPr="0094710D" w:rsidRDefault="003D2EF9" w:rsidP="003D2EF9">
      <w:pPr>
        <w:spacing w:after="0" w:line="240" w:lineRule="auto"/>
        <w:rPr>
          <w:rFonts w:ascii="Times New Roman" w:hAnsi="Times New Roman"/>
          <w:bCs/>
          <w:color w:val="000000" w:themeColor="text1"/>
        </w:rPr>
      </w:pPr>
      <w:r w:rsidRPr="003D2EF9">
        <w:rPr>
          <w:rFonts w:ascii="Times New Roman" w:hAnsi="Times New Roman"/>
          <w:bCs/>
          <w:color w:val="000000" w:themeColor="text1"/>
        </w:rPr>
        <w:t>3.8.</w:t>
      </w:r>
      <w:r w:rsidR="00D17D2A" w:rsidRPr="002D35DA">
        <w:rPr>
          <w:rFonts w:ascii="Times New Roman" w:hAnsi="Times New Roman"/>
          <w:bCs/>
          <w:color w:val="000000" w:themeColor="text1"/>
        </w:rPr>
        <w:t xml:space="preserve"> </w:t>
      </w:r>
      <w:r w:rsidR="00A102F1" w:rsidRPr="00A102F1">
        <w:rPr>
          <w:rFonts w:ascii="Times New Roman" w:hAnsi="Times New Roman"/>
        </w:rPr>
        <w:t xml:space="preserve">Еншілес ұйым мердігерлік шартына өзгерістер енгізуді ұсынды, бас мердігер шартты сот тәртібімен бұзамын деп қорқытуда. Егер </w:t>
      </w:r>
      <w:r w:rsidR="00A102F1" w:rsidRPr="0094710D">
        <w:rPr>
          <w:rFonts w:ascii="Times New Roman" w:hAnsi="Times New Roman"/>
        </w:rPr>
        <w:t>өзгерістер келісілме</w:t>
      </w:r>
      <w:r w:rsidR="00A102F1" w:rsidRPr="0094710D">
        <w:rPr>
          <w:rFonts w:ascii="Times New Roman" w:hAnsi="Times New Roman"/>
          <w:lang w:val="kk-KZ"/>
        </w:rPr>
        <w:t>ген болса</w:t>
      </w:r>
      <w:r w:rsidR="00A102F1" w:rsidRPr="0094710D">
        <w:rPr>
          <w:rFonts w:ascii="Times New Roman" w:hAnsi="Times New Roman"/>
        </w:rPr>
        <w:t>, Қазақстан Республикасының заңнамасында белгіленген қандай жағдайларда бас мердігер шартты сот арқылы бұзуды талап ете алады</w:t>
      </w:r>
      <w:r w:rsidRPr="0094710D">
        <w:rPr>
          <w:rFonts w:ascii="Times New Roman" w:hAnsi="Times New Roman"/>
          <w:bCs/>
          <w:color w:val="000000" w:themeColor="text1"/>
        </w:rPr>
        <w:t>?</w:t>
      </w:r>
    </w:p>
    <w:p w14:paraId="5815E50B" w14:textId="7CFCE383" w:rsidR="003D2EF9" w:rsidRPr="0094710D" w:rsidRDefault="00B51ACA" w:rsidP="00B51ACA">
      <w:pPr>
        <w:spacing w:after="0" w:line="240" w:lineRule="auto"/>
        <w:ind w:left="851" w:hanging="284"/>
        <w:rPr>
          <w:rFonts w:ascii="Times New Roman" w:hAnsi="Times New Roman"/>
          <w:color w:val="000000" w:themeColor="text1"/>
          <w:lang w:eastAsia="ru-RU"/>
        </w:rPr>
      </w:pPr>
      <w:r w:rsidRPr="0094710D">
        <w:rPr>
          <w:rFonts w:ascii="Times New Roman" w:hAnsi="Times New Roman"/>
          <w:bCs/>
          <w:color w:val="000000" w:themeColor="text1"/>
          <w:sz w:val="28"/>
          <w:lang w:eastAsia="ru-RU"/>
        </w:rPr>
        <w:t>О</w:t>
      </w:r>
      <w:r w:rsidRPr="0094710D">
        <w:rPr>
          <w:rFonts w:ascii="Times New Roman" w:hAnsi="Times New Roman"/>
          <w:bCs/>
          <w:color w:val="000000" w:themeColor="text1"/>
        </w:rPr>
        <w:t xml:space="preserve"> </w:t>
      </w:r>
      <w:r w:rsidR="003D2EF9" w:rsidRPr="0094710D">
        <w:rPr>
          <w:rFonts w:ascii="Times New Roman" w:hAnsi="Times New Roman"/>
          <w:color w:val="000000" w:themeColor="text1"/>
          <w:lang w:eastAsia="ru-RU"/>
        </w:rPr>
        <w:t xml:space="preserve">a) </w:t>
      </w:r>
      <w:r w:rsidR="0094710D" w:rsidRPr="0094710D">
        <w:rPr>
          <w:rFonts w:ascii="Times New Roman" w:hAnsi="Times New Roman"/>
        </w:rPr>
        <w:t>Еншілес ұйымнан шарт талаптарын өзгерту туралы ұсыныс алған кезде</w:t>
      </w:r>
      <w:r w:rsidR="003D2EF9" w:rsidRPr="0094710D">
        <w:rPr>
          <w:rFonts w:ascii="Times New Roman" w:hAnsi="Times New Roman"/>
          <w:color w:val="000000" w:themeColor="text1"/>
          <w:lang w:eastAsia="ru-RU"/>
        </w:rPr>
        <w:t>.</w:t>
      </w:r>
    </w:p>
    <w:p w14:paraId="5B00CBBC" w14:textId="42CF2E18" w:rsidR="003D2EF9" w:rsidRPr="0094710D" w:rsidRDefault="00B51ACA" w:rsidP="00B51ACA">
      <w:pPr>
        <w:spacing w:after="0" w:line="240" w:lineRule="auto"/>
        <w:ind w:left="851" w:hanging="284"/>
        <w:rPr>
          <w:rFonts w:ascii="Times New Roman" w:hAnsi="Times New Roman"/>
          <w:color w:val="000000" w:themeColor="text1"/>
          <w:lang w:eastAsia="ru-RU"/>
        </w:rPr>
      </w:pPr>
      <w:r w:rsidRPr="0094710D">
        <w:rPr>
          <w:rFonts w:ascii="Times New Roman" w:hAnsi="Times New Roman"/>
          <w:bCs/>
          <w:color w:val="000000" w:themeColor="text1"/>
          <w:sz w:val="28"/>
          <w:lang w:eastAsia="ru-RU"/>
        </w:rPr>
        <w:t>О</w:t>
      </w:r>
      <w:r w:rsidRPr="0094710D">
        <w:rPr>
          <w:rFonts w:ascii="Times New Roman" w:hAnsi="Times New Roman"/>
          <w:bCs/>
          <w:color w:val="000000" w:themeColor="text1"/>
        </w:rPr>
        <w:t xml:space="preserve"> </w:t>
      </w:r>
      <w:r w:rsidR="003D2EF9" w:rsidRPr="0094710D">
        <w:rPr>
          <w:rFonts w:ascii="Times New Roman" w:hAnsi="Times New Roman"/>
          <w:color w:val="000000" w:themeColor="text1"/>
          <w:lang w:eastAsia="ru-RU"/>
        </w:rPr>
        <w:t xml:space="preserve">б) </w:t>
      </w:r>
      <w:r w:rsidR="0094710D" w:rsidRPr="0094710D">
        <w:rPr>
          <w:rFonts w:ascii="Times New Roman" w:hAnsi="Times New Roman"/>
        </w:rPr>
        <w:t>Шарт бойынша төлем валютасы құнсызданған кезде</w:t>
      </w:r>
      <w:r w:rsidR="003D2EF9" w:rsidRPr="0094710D">
        <w:rPr>
          <w:rFonts w:ascii="Times New Roman" w:hAnsi="Times New Roman"/>
          <w:color w:val="000000" w:themeColor="text1"/>
          <w:lang w:eastAsia="ru-RU"/>
        </w:rPr>
        <w:t>.</w:t>
      </w:r>
    </w:p>
    <w:p w14:paraId="4894C4FC" w14:textId="61317F7E" w:rsidR="003D2EF9" w:rsidRPr="0094710D" w:rsidRDefault="00B51ACA" w:rsidP="00B51ACA">
      <w:pPr>
        <w:spacing w:after="0" w:line="240" w:lineRule="auto"/>
        <w:ind w:left="851" w:hanging="284"/>
        <w:rPr>
          <w:rFonts w:ascii="Times New Roman" w:hAnsi="Times New Roman"/>
          <w:color w:val="000000" w:themeColor="text1"/>
          <w:lang w:eastAsia="ru-RU"/>
        </w:rPr>
      </w:pPr>
      <w:r w:rsidRPr="0094710D">
        <w:rPr>
          <w:rFonts w:ascii="Times New Roman" w:hAnsi="Times New Roman"/>
          <w:bCs/>
          <w:color w:val="000000" w:themeColor="text1"/>
          <w:sz w:val="28"/>
          <w:lang w:eastAsia="ru-RU"/>
        </w:rPr>
        <w:t>О</w:t>
      </w:r>
      <w:r w:rsidRPr="0094710D">
        <w:rPr>
          <w:rFonts w:ascii="Times New Roman" w:hAnsi="Times New Roman"/>
          <w:bCs/>
          <w:color w:val="000000" w:themeColor="text1"/>
        </w:rPr>
        <w:t xml:space="preserve"> </w:t>
      </w:r>
      <w:r w:rsidR="003D2EF9" w:rsidRPr="0094710D">
        <w:rPr>
          <w:rFonts w:ascii="Times New Roman" w:hAnsi="Times New Roman"/>
          <w:color w:val="000000" w:themeColor="text1"/>
          <w:lang w:eastAsia="ru-RU"/>
        </w:rPr>
        <w:t xml:space="preserve">в) </w:t>
      </w:r>
      <w:r w:rsidR="0094710D" w:rsidRPr="0094710D">
        <w:rPr>
          <w:rFonts w:ascii="Times New Roman" w:hAnsi="Times New Roman"/>
        </w:rPr>
        <w:t>Еншілес ұйым сол жұмыс көлеміне басқа мердігерді тартқан кезде</w:t>
      </w:r>
      <w:r w:rsidR="003D2EF9" w:rsidRPr="0094710D">
        <w:rPr>
          <w:rFonts w:ascii="Times New Roman" w:hAnsi="Times New Roman"/>
          <w:color w:val="000000" w:themeColor="text1"/>
          <w:lang w:eastAsia="ru-RU"/>
        </w:rPr>
        <w:t>.</w:t>
      </w:r>
    </w:p>
    <w:p w14:paraId="0E55E1A6" w14:textId="1C9513EB" w:rsidR="003D2EF9" w:rsidRPr="0094710D" w:rsidRDefault="00B51ACA" w:rsidP="00887998">
      <w:pPr>
        <w:spacing w:after="0" w:line="240" w:lineRule="auto"/>
        <w:ind w:left="851" w:hanging="284"/>
        <w:rPr>
          <w:rFonts w:ascii="Times New Roman" w:hAnsi="Times New Roman"/>
          <w:color w:val="000000" w:themeColor="text1"/>
          <w:lang w:eastAsia="ru-RU"/>
        </w:rPr>
      </w:pPr>
      <w:r w:rsidRPr="0094710D">
        <w:rPr>
          <w:rFonts w:ascii="Times New Roman" w:hAnsi="Times New Roman"/>
          <w:bCs/>
          <w:color w:val="000000" w:themeColor="text1"/>
          <w:sz w:val="28"/>
          <w:lang w:eastAsia="ru-RU"/>
        </w:rPr>
        <w:t>О</w:t>
      </w:r>
      <w:r w:rsidRPr="0094710D">
        <w:rPr>
          <w:rFonts w:ascii="Times New Roman" w:hAnsi="Times New Roman"/>
          <w:bCs/>
          <w:color w:val="000000" w:themeColor="text1"/>
        </w:rPr>
        <w:t xml:space="preserve"> </w:t>
      </w:r>
      <w:r w:rsidR="003D2EF9" w:rsidRPr="0094710D">
        <w:rPr>
          <w:rFonts w:ascii="Times New Roman" w:hAnsi="Times New Roman"/>
          <w:color w:val="000000" w:themeColor="text1"/>
          <w:lang w:eastAsia="ru-RU"/>
        </w:rPr>
        <w:t xml:space="preserve">г) </w:t>
      </w:r>
      <w:r w:rsidR="0094710D" w:rsidRPr="0094710D">
        <w:rPr>
          <w:rFonts w:ascii="Times New Roman" w:hAnsi="Times New Roman"/>
        </w:rPr>
        <w:t>Еншілес ұйым шартты елеулі түрде бұзған кезде</w:t>
      </w:r>
      <w:r w:rsidR="003D2EF9" w:rsidRPr="0094710D">
        <w:rPr>
          <w:rFonts w:ascii="Times New Roman" w:hAnsi="Times New Roman"/>
          <w:color w:val="000000" w:themeColor="text1"/>
          <w:lang w:eastAsia="ru-RU"/>
        </w:rPr>
        <w:t>.</w:t>
      </w:r>
    </w:p>
    <w:p w14:paraId="2DB8A689" w14:textId="77777777" w:rsidR="003D2EF9" w:rsidRPr="003D2EF9" w:rsidRDefault="003D2EF9" w:rsidP="003D2EF9">
      <w:pPr>
        <w:spacing w:after="0" w:line="240" w:lineRule="auto"/>
        <w:rPr>
          <w:rFonts w:ascii="Times New Roman" w:hAnsi="Times New Roman"/>
          <w:bCs/>
          <w:color w:val="000000" w:themeColor="text1"/>
        </w:rPr>
      </w:pPr>
    </w:p>
    <w:p w14:paraId="1FD9A499" w14:textId="76BB7247" w:rsidR="003D2EF9" w:rsidRPr="00465C04" w:rsidRDefault="003D2EF9" w:rsidP="003D2EF9">
      <w:pPr>
        <w:spacing w:after="0" w:line="240" w:lineRule="auto"/>
        <w:rPr>
          <w:rFonts w:ascii="Times New Roman" w:hAnsi="Times New Roman"/>
          <w:bCs/>
          <w:color w:val="000000" w:themeColor="text1"/>
        </w:rPr>
      </w:pPr>
      <w:r w:rsidRPr="003D2EF9">
        <w:rPr>
          <w:rFonts w:ascii="Times New Roman" w:hAnsi="Times New Roman"/>
          <w:bCs/>
          <w:color w:val="000000" w:themeColor="text1"/>
        </w:rPr>
        <w:t>3.9.</w:t>
      </w:r>
      <w:r w:rsidR="00D17D2A" w:rsidRPr="002D35DA">
        <w:rPr>
          <w:rFonts w:ascii="Times New Roman" w:hAnsi="Times New Roman"/>
          <w:bCs/>
          <w:color w:val="000000" w:themeColor="text1"/>
        </w:rPr>
        <w:t xml:space="preserve"> </w:t>
      </w:r>
      <w:r w:rsidR="0094710D" w:rsidRPr="0094710D">
        <w:rPr>
          <w:rFonts w:ascii="Times New Roman" w:hAnsi="Times New Roman"/>
        </w:rPr>
        <w:t xml:space="preserve">Егер тараптың ұсынысында өзге мерзімдер көрсетілмесе, Қазақстан Республикасының заңнамасында немесе шартта белгіленбесе, Қазақстан Республикасының Азаматтық кодексіне сәйкес шартты өзгерту немесе бұзу туралы бірінші тараптың ұсынысына екінші тараптың бас тартуын (жауап беруін немесе жауап бермеуін) күтудің жалпы мерзімі </w:t>
      </w:r>
      <w:r w:rsidR="0094710D" w:rsidRPr="00465C04">
        <w:rPr>
          <w:rFonts w:ascii="Times New Roman" w:hAnsi="Times New Roman"/>
        </w:rPr>
        <w:t>қандай</w:t>
      </w:r>
      <w:r w:rsidRPr="00465C04">
        <w:rPr>
          <w:rFonts w:ascii="Times New Roman" w:hAnsi="Times New Roman"/>
          <w:bCs/>
          <w:color w:val="000000" w:themeColor="text1"/>
        </w:rPr>
        <w:t>?</w:t>
      </w:r>
    </w:p>
    <w:p w14:paraId="7B8C385A" w14:textId="47C1491D" w:rsidR="003D2EF9" w:rsidRPr="003D2EF9" w:rsidRDefault="00B51ACA" w:rsidP="00B51ACA">
      <w:pPr>
        <w:spacing w:after="0" w:line="240" w:lineRule="auto"/>
        <w:ind w:left="851" w:hanging="284"/>
        <w:rPr>
          <w:rFonts w:ascii="Times New Roman" w:hAnsi="Times New Roman"/>
          <w:color w:val="000000" w:themeColor="text1"/>
          <w:lang w:eastAsia="ru-RU"/>
        </w:rPr>
      </w:pPr>
      <w:r w:rsidRPr="00465C04">
        <w:rPr>
          <w:rFonts w:ascii="Arial" w:hAnsi="Arial" w:cs="Arial"/>
          <w:bCs/>
          <w:color w:val="000000" w:themeColor="text1"/>
          <w:sz w:val="28"/>
          <w:lang w:eastAsia="ru-RU"/>
        </w:rPr>
        <w:t>О</w:t>
      </w:r>
      <w:r w:rsidRPr="00465C04">
        <w:rPr>
          <w:bCs/>
          <w:color w:val="000000" w:themeColor="text1"/>
        </w:rPr>
        <w:t xml:space="preserve"> </w:t>
      </w:r>
      <w:r w:rsidR="003D2EF9" w:rsidRPr="00465C04">
        <w:rPr>
          <w:rFonts w:ascii="Times New Roman" w:hAnsi="Times New Roman"/>
          <w:color w:val="000000" w:themeColor="text1"/>
          <w:lang w:eastAsia="ru-RU"/>
        </w:rPr>
        <w:t xml:space="preserve">а) 7 </w:t>
      </w:r>
      <w:r w:rsidR="007E320B" w:rsidRPr="00465C04">
        <w:rPr>
          <w:rFonts w:ascii="Times New Roman" w:hAnsi="Times New Roman"/>
          <w:color w:val="000000" w:themeColor="text1"/>
          <w:lang w:eastAsia="ru-RU"/>
        </w:rPr>
        <w:t>күн</w:t>
      </w:r>
      <w:r w:rsidR="003D2EF9" w:rsidRPr="00465C04">
        <w:rPr>
          <w:rFonts w:ascii="Times New Roman" w:hAnsi="Times New Roman"/>
          <w:color w:val="000000" w:themeColor="text1"/>
          <w:lang w:eastAsia="ru-RU"/>
        </w:rPr>
        <w:t>.</w:t>
      </w:r>
    </w:p>
    <w:p w14:paraId="4D5ACC6E" w14:textId="00229BE5"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10 </w:t>
      </w:r>
      <w:r w:rsidR="007E320B">
        <w:rPr>
          <w:rFonts w:ascii="Times New Roman" w:hAnsi="Times New Roman"/>
          <w:color w:val="000000" w:themeColor="text1"/>
          <w:lang w:eastAsia="ru-RU"/>
        </w:rPr>
        <w:t>күн</w:t>
      </w:r>
      <w:r w:rsidR="003D2EF9" w:rsidRPr="003D2EF9">
        <w:rPr>
          <w:rFonts w:ascii="Times New Roman" w:hAnsi="Times New Roman"/>
          <w:color w:val="000000" w:themeColor="text1"/>
          <w:lang w:eastAsia="ru-RU"/>
        </w:rPr>
        <w:t>.</w:t>
      </w:r>
    </w:p>
    <w:p w14:paraId="2F617BFE" w14:textId="40796F4C"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15 </w:t>
      </w:r>
      <w:r w:rsidR="007E320B">
        <w:rPr>
          <w:rFonts w:ascii="Times New Roman" w:hAnsi="Times New Roman"/>
          <w:color w:val="000000" w:themeColor="text1"/>
          <w:lang w:eastAsia="ru-RU"/>
        </w:rPr>
        <w:t>күн</w:t>
      </w:r>
      <w:r w:rsidR="003D2EF9" w:rsidRPr="003D2EF9">
        <w:rPr>
          <w:rFonts w:ascii="Times New Roman" w:hAnsi="Times New Roman"/>
          <w:color w:val="000000" w:themeColor="text1"/>
          <w:lang w:eastAsia="ru-RU"/>
        </w:rPr>
        <w:t>.</w:t>
      </w:r>
    </w:p>
    <w:p w14:paraId="49DE858E" w14:textId="2395D9D5"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lastRenderedPageBreak/>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30 </w:t>
      </w:r>
      <w:r w:rsidR="007E320B">
        <w:rPr>
          <w:rFonts w:ascii="Times New Roman" w:hAnsi="Times New Roman"/>
          <w:color w:val="000000" w:themeColor="text1"/>
          <w:lang w:eastAsia="ru-RU"/>
        </w:rPr>
        <w:t>күн</w:t>
      </w:r>
      <w:r w:rsidR="003D2EF9" w:rsidRPr="003D2EF9">
        <w:rPr>
          <w:rFonts w:ascii="Times New Roman" w:hAnsi="Times New Roman"/>
          <w:color w:val="000000" w:themeColor="text1"/>
          <w:lang w:eastAsia="ru-RU"/>
        </w:rPr>
        <w:t>.</w:t>
      </w:r>
    </w:p>
    <w:p w14:paraId="613E1C3E" w14:textId="77777777" w:rsidR="003D2EF9" w:rsidRPr="003D2EF9" w:rsidRDefault="003D2EF9" w:rsidP="003D2EF9">
      <w:pPr>
        <w:spacing w:after="0" w:line="240" w:lineRule="auto"/>
        <w:rPr>
          <w:rFonts w:ascii="Times New Roman" w:hAnsi="Times New Roman"/>
          <w:bCs/>
          <w:color w:val="000000" w:themeColor="text1"/>
        </w:rPr>
      </w:pPr>
    </w:p>
    <w:p w14:paraId="5754CA45" w14:textId="70F47A6F" w:rsidR="003D2EF9" w:rsidRPr="003D2EF9" w:rsidRDefault="003D2EF9" w:rsidP="003D2EF9">
      <w:pPr>
        <w:spacing w:after="0" w:line="240" w:lineRule="auto"/>
        <w:rPr>
          <w:rFonts w:ascii="Times New Roman" w:hAnsi="Times New Roman"/>
          <w:bCs/>
          <w:color w:val="000000" w:themeColor="text1"/>
        </w:rPr>
      </w:pPr>
      <w:r w:rsidRPr="003D2EF9">
        <w:rPr>
          <w:rFonts w:ascii="Times New Roman" w:hAnsi="Times New Roman"/>
          <w:bCs/>
          <w:color w:val="000000" w:themeColor="text1"/>
        </w:rPr>
        <w:t>3.10.</w:t>
      </w:r>
      <w:r w:rsidR="00D17D2A" w:rsidRPr="002D35DA">
        <w:rPr>
          <w:rFonts w:ascii="Times New Roman" w:hAnsi="Times New Roman"/>
          <w:bCs/>
          <w:color w:val="000000" w:themeColor="text1"/>
        </w:rPr>
        <w:t xml:space="preserve"> </w:t>
      </w:r>
      <w:r w:rsidR="007E320B" w:rsidRPr="007E320B">
        <w:rPr>
          <w:rFonts w:ascii="Times New Roman" w:hAnsi="Times New Roman"/>
        </w:rPr>
        <w:t>Таратылу процесіндегі сақтандыру ұйымының сақтандыру құпиясына қандай мәліметтер ЖАТПАЙДЫ</w:t>
      </w:r>
      <w:r w:rsidRPr="003D2EF9">
        <w:rPr>
          <w:rFonts w:ascii="Times New Roman" w:hAnsi="Times New Roman"/>
          <w:bCs/>
          <w:color w:val="000000" w:themeColor="text1"/>
        </w:rPr>
        <w:t>?</w:t>
      </w:r>
    </w:p>
    <w:p w14:paraId="6AE0A3C3" w14:textId="41299933" w:rsidR="003D2EF9" w:rsidRPr="007E320B"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7E320B" w:rsidRPr="007E320B">
        <w:rPr>
          <w:rFonts w:ascii="Times New Roman" w:hAnsi="Times New Roman"/>
        </w:rPr>
        <w:t>Сақтандыру ұйымы жасасқан сақтандыру шарттары туралы мәліметтер</w:t>
      </w:r>
      <w:r w:rsidR="003D2EF9" w:rsidRPr="007E320B">
        <w:rPr>
          <w:rFonts w:ascii="Times New Roman" w:hAnsi="Times New Roman"/>
          <w:color w:val="000000" w:themeColor="text1"/>
          <w:lang w:eastAsia="ru-RU"/>
        </w:rPr>
        <w:t>.</w:t>
      </w:r>
    </w:p>
    <w:p w14:paraId="46F762DB" w14:textId="7A8D9BB1" w:rsidR="003D2EF9" w:rsidRPr="007E320B" w:rsidRDefault="00B51ACA" w:rsidP="00B51ACA">
      <w:pPr>
        <w:spacing w:after="0" w:line="240" w:lineRule="auto"/>
        <w:ind w:left="851" w:hanging="284"/>
        <w:rPr>
          <w:rFonts w:ascii="Times New Roman" w:hAnsi="Times New Roman"/>
          <w:color w:val="000000" w:themeColor="text1"/>
          <w:lang w:eastAsia="ru-RU"/>
        </w:rPr>
      </w:pPr>
      <w:r w:rsidRPr="007E320B">
        <w:rPr>
          <w:rFonts w:ascii="Times New Roman" w:hAnsi="Times New Roman"/>
          <w:bCs/>
          <w:color w:val="000000" w:themeColor="text1"/>
          <w:sz w:val="28"/>
          <w:lang w:eastAsia="ru-RU"/>
        </w:rPr>
        <w:t>О</w:t>
      </w:r>
      <w:r w:rsidRPr="007E320B">
        <w:rPr>
          <w:rFonts w:ascii="Times New Roman" w:hAnsi="Times New Roman"/>
          <w:bCs/>
          <w:color w:val="000000" w:themeColor="text1"/>
        </w:rPr>
        <w:t xml:space="preserve"> </w:t>
      </w:r>
      <w:r w:rsidR="003D2EF9" w:rsidRPr="007E320B">
        <w:rPr>
          <w:rFonts w:ascii="Times New Roman" w:hAnsi="Times New Roman"/>
          <w:color w:val="000000" w:themeColor="text1"/>
          <w:lang w:eastAsia="ru-RU"/>
        </w:rPr>
        <w:t xml:space="preserve">б) </w:t>
      </w:r>
      <w:r w:rsidR="007E320B" w:rsidRPr="007E320B">
        <w:rPr>
          <w:rFonts w:ascii="Times New Roman" w:hAnsi="Times New Roman"/>
        </w:rPr>
        <w:t>Сақтандыру сомасының мөлшері туралы мәліметтер</w:t>
      </w:r>
      <w:r w:rsidR="003D2EF9" w:rsidRPr="007E320B">
        <w:rPr>
          <w:rFonts w:ascii="Times New Roman" w:hAnsi="Times New Roman"/>
          <w:color w:val="000000" w:themeColor="text1"/>
          <w:lang w:eastAsia="ru-RU"/>
        </w:rPr>
        <w:t>.</w:t>
      </w:r>
    </w:p>
    <w:p w14:paraId="1B983E82" w14:textId="2EC54666" w:rsidR="003D2EF9" w:rsidRPr="007E320B" w:rsidRDefault="00B51ACA" w:rsidP="00B51ACA">
      <w:pPr>
        <w:spacing w:after="0" w:line="240" w:lineRule="auto"/>
        <w:ind w:left="851" w:hanging="284"/>
        <w:rPr>
          <w:rFonts w:ascii="Times New Roman" w:hAnsi="Times New Roman"/>
          <w:color w:val="000000" w:themeColor="text1"/>
          <w:lang w:eastAsia="ru-RU"/>
        </w:rPr>
      </w:pPr>
      <w:r w:rsidRPr="007E320B">
        <w:rPr>
          <w:rFonts w:ascii="Times New Roman" w:hAnsi="Times New Roman"/>
          <w:bCs/>
          <w:color w:val="000000" w:themeColor="text1"/>
          <w:sz w:val="28"/>
          <w:lang w:eastAsia="ru-RU"/>
        </w:rPr>
        <w:t>О</w:t>
      </w:r>
      <w:r w:rsidRPr="007E320B">
        <w:rPr>
          <w:rFonts w:ascii="Times New Roman" w:hAnsi="Times New Roman"/>
          <w:bCs/>
          <w:color w:val="000000" w:themeColor="text1"/>
        </w:rPr>
        <w:t xml:space="preserve"> </w:t>
      </w:r>
      <w:r w:rsidR="003D2EF9" w:rsidRPr="007E320B">
        <w:rPr>
          <w:rFonts w:ascii="Times New Roman" w:hAnsi="Times New Roman"/>
          <w:color w:val="000000" w:themeColor="text1"/>
          <w:lang w:eastAsia="ru-RU"/>
        </w:rPr>
        <w:t xml:space="preserve">в) </w:t>
      </w:r>
      <w:r w:rsidR="007E320B" w:rsidRPr="007E320B">
        <w:rPr>
          <w:rFonts w:ascii="Times New Roman" w:hAnsi="Times New Roman"/>
        </w:rPr>
        <w:t>Сатып алу сомасы және төленген сақтандыру сыйлықақысы туралы мәліметтер</w:t>
      </w:r>
      <w:r w:rsidR="003D2EF9" w:rsidRPr="007E320B">
        <w:rPr>
          <w:rFonts w:ascii="Times New Roman" w:hAnsi="Times New Roman"/>
          <w:color w:val="000000" w:themeColor="text1"/>
          <w:lang w:eastAsia="ru-RU"/>
        </w:rPr>
        <w:t xml:space="preserve">. </w:t>
      </w:r>
    </w:p>
    <w:p w14:paraId="3AA2B7A0" w14:textId="3732B99E" w:rsidR="003D2EF9" w:rsidRPr="007E320B" w:rsidRDefault="00B51ACA" w:rsidP="00887998">
      <w:pPr>
        <w:spacing w:after="0" w:line="240" w:lineRule="auto"/>
        <w:ind w:left="851" w:hanging="284"/>
        <w:rPr>
          <w:rFonts w:ascii="Times New Roman" w:hAnsi="Times New Roman"/>
          <w:color w:val="000000" w:themeColor="text1"/>
          <w:lang w:eastAsia="ru-RU"/>
        </w:rPr>
      </w:pPr>
      <w:r w:rsidRPr="007E320B">
        <w:rPr>
          <w:rFonts w:ascii="Times New Roman" w:hAnsi="Times New Roman"/>
          <w:bCs/>
          <w:color w:val="000000" w:themeColor="text1"/>
          <w:sz w:val="28"/>
          <w:lang w:eastAsia="ru-RU"/>
        </w:rPr>
        <w:t>О</w:t>
      </w:r>
      <w:r w:rsidRPr="007E320B">
        <w:rPr>
          <w:rFonts w:ascii="Times New Roman" w:hAnsi="Times New Roman"/>
          <w:bCs/>
          <w:color w:val="000000" w:themeColor="text1"/>
        </w:rPr>
        <w:t xml:space="preserve"> </w:t>
      </w:r>
      <w:r w:rsidR="003D2EF9" w:rsidRPr="007E320B">
        <w:rPr>
          <w:rFonts w:ascii="Times New Roman" w:hAnsi="Times New Roman"/>
          <w:color w:val="000000" w:themeColor="text1"/>
          <w:lang w:eastAsia="ru-RU"/>
        </w:rPr>
        <w:t xml:space="preserve">г) </w:t>
      </w:r>
      <w:r w:rsidR="007E320B" w:rsidRPr="007E320B">
        <w:rPr>
          <w:rFonts w:ascii="Times New Roman" w:hAnsi="Times New Roman"/>
        </w:rPr>
        <w:t>Сақтанушының жеке басына қатысты мәліметтер</w:t>
      </w:r>
      <w:r w:rsidR="003D2EF9" w:rsidRPr="007E320B">
        <w:rPr>
          <w:rFonts w:ascii="Times New Roman" w:hAnsi="Times New Roman"/>
          <w:color w:val="000000" w:themeColor="text1"/>
          <w:lang w:eastAsia="ru-RU"/>
        </w:rPr>
        <w:t>.</w:t>
      </w:r>
    </w:p>
    <w:p w14:paraId="4BBC70EE" w14:textId="77777777" w:rsidR="003D2EF9" w:rsidRPr="007E320B" w:rsidRDefault="003D2EF9" w:rsidP="00CC5ECF">
      <w:pPr>
        <w:spacing w:after="0" w:line="240" w:lineRule="auto"/>
        <w:rPr>
          <w:rFonts w:ascii="Times New Roman" w:hAnsi="Times New Roman"/>
          <w:bCs/>
          <w:color w:val="000000" w:themeColor="text1"/>
        </w:rPr>
      </w:pPr>
    </w:p>
    <w:p w14:paraId="7DFACA6C" w14:textId="10C409E6" w:rsidR="00216C5B" w:rsidRPr="002D35DA" w:rsidRDefault="00216C5B" w:rsidP="00CC5ECF">
      <w:pPr>
        <w:spacing w:after="0" w:line="240" w:lineRule="auto"/>
        <w:rPr>
          <w:rFonts w:ascii="Times New Roman" w:hAnsi="Times New Roman"/>
          <w:bCs/>
          <w:color w:val="000000" w:themeColor="text1"/>
        </w:rPr>
      </w:pPr>
      <w:r w:rsidRPr="002D35DA">
        <w:rPr>
          <w:rFonts w:ascii="Times New Roman" w:hAnsi="Times New Roman"/>
          <w:bCs/>
          <w:color w:val="000000" w:themeColor="text1"/>
        </w:rPr>
        <w:br w:type="page"/>
      </w:r>
    </w:p>
    <w:p w14:paraId="0D3F195B" w14:textId="77777777" w:rsidR="003A2AC8" w:rsidRPr="00710917" w:rsidRDefault="003A2AC8" w:rsidP="003A2AC8">
      <w:pPr>
        <w:spacing w:before="120" w:after="120" w:line="240" w:lineRule="auto"/>
        <w:jc w:val="both"/>
        <w:rPr>
          <w:rFonts w:ascii="Arial" w:hAnsi="Arial" w:cs="Arial"/>
          <w:b/>
          <w:color w:val="000000"/>
          <w:sz w:val="32"/>
          <w:szCs w:val="32"/>
        </w:rPr>
      </w:pPr>
      <w:r w:rsidRPr="00710917">
        <w:rPr>
          <w:rFonts w:ascii="Arial" w:hAnsi="Arial" w:cs="Arial"/>
          <w:b/>
          <w:color w:val="000000"/>
          <w:sz w:val="32"/>
          <w:szCs w:val="32"/>
          <w:lang w:val="uk-UA"/>
        </w:rPr>
        <w:lastRenderedPageBreak/>
        <w:t>4</w:t>
      </w:r>
      <w:r>
        <w:rPr>
          <w:rFonts w:ascii="Arial" w:hAnsi="Arial" w:cs="Arial"/>
          <w:b/>
          <w:color w:val="000000"/>
          <w:sz w:val="32"/>
          <w:szCs w:val="32"/>
          <w:lang w:val="uk-UA"/>
        </w:rPr>
        <w:t>-ТАПСЫРМА</w:t>
      </w:r>
      <w:r w:rsidRPr="00710917">
        <w:rPr>
          <w:rFonts w:ascii="Arial" w:hAnsi="Arial" w:cs="Arial"/>
          <w:b/>
          <w:color w:val="000000"/>
          <w:sz w:val="32"/>
          <w:szCs w:val="32"/>
        </w:rPr>
        <w:t xml:space="preserve"> (60 </w:t>
      </w:r>
      <w:r>
        <w:rPr>
          <w:rFonts w:ascii="Arial" w:hAnsi="Arial" w:cs="Arial"/>
          <w:b/>
          <w:color w:val="000000"/>
          <w:sz w:val="32"/>
          <w:szCs w:val="32"/>
        </w:rPr>
        <w:t>ұпай</w:t>
      </w:r>
      <w:r w:rsidRPr="00710917">
        <w:rPr>
          <w:rFonts w:ascii="Arial" w:hAnsi="Arial" w:cs="Arial"/>
          <w:b/>
          <w:color w:val="000000"/>
          <w:sz w:val="32"/>
          <w:szCs w:val="32"/>
        </w:rPr>
        <w:t>)</w:t>
      </w:r>
    </w:p>
    <w:p w14:paraId="104C2C68" w14:textId="48BC756D" w:rsidR="00824BD2" w:rsidRPr="002D35DA" w:rsidRDefault="003A2AC8" w:rsidP="003A2AC8">
      <w:pPr>
        <w:pStyle w:val="12"/>
        <w:jc w:val="both"/>
        <w:rPr>
          <w:rFonts w:ascii="Times New Roman" w:hAnsi="Times New Roman"/>
          <w:color w:val="000000" w:themeColor="text1"/>
        </w:rPr>
      </w:pPr>
      <w:bookmarkStart w:id="4" w:name="_Hlk199443124"/>
      <w:r w:rsidRPr="002A5851">
        <w:rPr>
          <w:rStyle w:val="anegp0gi0b9av8jahpyh"/>
          <w:rFonts w:ascii="Times New Roman" w:hAnsi="Times New Roman"/>
        </w:rPr>
        <w:t>Төмендегі</w:t>
      </w:r>
      <w:r w:rsidRPr="002A5851">
        <w:rPr>
          <w:rFonts w:ascii="Times New Roman" w:hAnsi="Times New Roman"/>
        </w:rPr>
        <w:t xml:space="preserve"> </w:t>
      </w:r>
      <w:r w:rsidRPr="002A5851">
        <w:rPr>
          <w:rStyle w:val="anegp0gi0b9av8jahpyh"/>
          <w:rFonts w:ascii="Times New Roman" w:hAnsi="Times New Roman"/>
        </w:rPr>
        <w:t>сұрақтардың</w:t>
      </w:r>
      <w:r w:rsidRPr="002A5851">
        <w:rPr>
          <w:rFonts w:ascii="Times New Roman" w:hAnsi="Times New Roman"/>
        </w:rPr>
        <w:t xml:space="preserve"> </w:t>
      </w:r>
      <w:r w:rsidRPr="002A5851">
        <w:rPr>
          <w:rStyle w:val="anegp0gi0b9av8jahpyh"/>
          <w:rFonts w:ascii="Times New Roman" w:hAnsi="Times New Roman"/>
        </w:rPr>
        <w:t>әрқайсысы</w:t>
      </w:r>
      <w:r w:rsidRPr="002A5851">
        <w:rPr>
          <w:rStyle w:val="anegp0gi0b9av8jahpyh"/>
          <w:rFonts w:ascii="Times New Roman" w:hAnsi="Times New Roman"/>
          <w:lang w:val="kk-KZ"/>
        </w:rPr>
        <w:t>на арнап</w:t>
      </w:r>
      <w:r w:rsidRPr="002A5851">
        <w:rPr>
          <w:rFonts w:ascii="Times New Roman" w:hAnsi="Times New Roman"/>
        </w:rPr>
        <w:t xml:space="preserve"> </w:t>
      </w:r>
      <w:r w:rsidRPr="002A5851">
        <w:rPr>
          <w:rFonts w:ascii="Times New Roman" w:hAnsi="Times New Roman"/>
          <w:b/>
          <w:bCs/>
        </w:rPr>
        <w:t xml:space="preserve">ең </w:t>
      </w:r>
      <w:r w:rsidRPr="002A5851">
        <w:rPr>
          <w:rStyle w:val="anegp0gi0b9av8jahpyh"/>
          <w:rFonts w:ascii="Times New Roman" w:hAnsi="Times New Roman"/>
          <w:b/>
          <w:bCs/>
        </w:rPr>
        <w:t>жақсы</w:t>
      </w:r>
      <w:r w:rsidRPr="002A5851">
        <w:rPr>
          <w:rFonts w:ascii="Times New Roman" w:hAnsi="Times New Roman"/>
        </w:rPr>
        <w:t xml:space="preserve"> </w:t>
      </w:r>
      <w:r w:rsidRPr="002A5851">
        <w:rPr>
          <w:rStyle w:val="anegp0gi0b9av8jahpyh"/>
          <w:rFonts w:ascii="Times New Roman" w:hAnsi="Times New Roman"/>
        </w:rPr>
        <w:t>жауапты</w:t>
      </w:r>
      <w:r w:rsidRPr="002A5851">
        <w:rPr>
          <w:rFonts w:ascii="Times New Roman" w:hAnsi="Times New Roman"/>
        </w:rPr>
        <w:t xml:space="preserve"> </w:t>
      </w:r>
      <w:r w:rsidRPr="002A5851">
        <w:rPr>
          <w:rStyle w:val="anegp0gi0b9av8jahpyh"/>
          <w:rFonts w:ascii="Times New Roman" w:hAnsi="Times New Roman"/>
        </w:rPr>
        <w:t>таңдаңыз.</w:t>
      </w:r>
      <w:r w:rsidRPr="002A5851">
        <w:rPr>
          <w:rFonts w:ascii="Times New Roman" w:hAnsi="Times New Roman"/>
        </w:rPr>
        <w:t xml:space="preserve"> </w:t>
      </w:r>
      <w:r w:rsidRPr="002A5851">
        <w:rPr>
          <w:rStyle w:val="anegp0gi0b9av8jahpyh"/>
          <w:rFonts w:ascii="Times New Roman" w:hAnsi="Times New Roman"/>
          <w:b/>
          <w:bCs/>
        </w:rPr>
        <w:t>Әр</w:t>
      </w:r>
      <w:r w:rsidRPr="002A5851">
        <w:rPr>
          <w:rFonts w:ascii="Times New Roman" w:hAnsi="Times New Roman"/>
          <w:b/>
          <w:bCs/>
        </w:rPr>
        <w:t xml:space="preserve"> </w:t>
      </w:r>
      <w:r w:rsidRPr="002A5851">
        <w:rPr>
          <w:rStyle w:val="anegp0gi0b9av8jahpyh"/>
          <w:rFonts w:ascii="Times New Roman" w:hAnsi="Times New Roman"/>
          <w:b/>
          <w:bCs/>
        </w:rPr>
        <w:t>сұраққа</w:t>
      </w:r>
      <w:r w:rsidRPr="002A5851">
        <w:rPr>
          <w:rFonts w:ascii="Times New Roman" w:hAnsi="Times New Roman"/>
          <w:b/>
          <w:bCs/>
        </w:rPr>
        <w:t xml:space="preserve"> </w:t>
      </w:r>
      <w:r w:rsidRPr="002A5851">
        <w:rPr>
          <w:rStyle w:val="anegp0gi0b9av8jahpyh"/>
          <w:rFonts w:ascii="Times New Roman" w:hAnsi="Times New Roman"/>
          <w:b/>
          <w:bCs/>
        </w:rPr>
        <w:t>бір</w:t>
      </w:r>
      <w:r w:rsidRPr="002A5851">
        <w:rPr>
          <w:rFonts w:ascii="Times New Roman" w:hAnsi="Times New Roman"/>
          <w:b/>
          <w:bCs/>
        </w:rPr>
        <w:t xml:space="preserve"> </w:t>
      </w:r>
      <w:r w:rsidRPr="002A5851">
        <w:rPr>
          <w:rStyle w:val="anegp0gi0b9av8jahpyh"/>
          <w:rFonts w:ascii="Times New Roman" w:hAnsi="Times New Roman"/>
          <w:b/>
          <w:bCs/>
        </w:rPr>
        <w:t>ғана</w:t>
      </w:r>
      <w:r w:rsidRPr="002A5851">
        <w:rPr>
          <w:rFonts w:ascii="Times New Roman" w:hAnsi="Times New Roman"/>
          <w:b/>
          <w:bCs/>
        </w:rPr>
        <w:t xml:space="preserve"> </w:t>
      </w:r>
      <w:r w:rsidRPr="002A5851">
        <w:rPr>
          <w:rStyle w:val="anegp0gi0b9av8jahpyh"/>
          <w:rFonts w:ascii="Times New Roman" w:hAnsi="Times New Roman"/>
          <w:b/>
          <w:bCs/>
        </w:rPr>
        <w:t>жауап</w:t>
      </w:r>
      <w:r w:rsidRPr="002A5851">
        <w:rPr>
          <w:rFonts w:ascii="Times New Roman" w:hAnsi="Times New Roman"/>
          <w:b/>
          <w:bCs/>
        </w:rPr>
        <w:t xml:space="preserve"> беріңіз</w:t>
      </w:r>
      <w:r w:rsidRPr="002A5851">
        <w:rPr>
          <w:rStyle w:val="anegp0gi0b9av8jahpyh"/>
          <w:rFonts w:ascii="Times New Roman" w:hAnsi="Times New Roman"/>
          <w:b/>
          <w:bCs/>
        </w:rPr>
        <w:t>.</w:t>
      </w:r>
      <w:r w:rsidRPr="002A5851">
        <w:rPr>
          <w:rFonts w:ascii="Times New Roman" w:hAnsi="Times New Roman"/>
          <w:b/>
          <w:bCs/>
        </w:rPr>
        <w:t xml:space="preserve"> </w:t>
      </w:r>
      <w:r w:rsidRPr="002A5851">
        <w:rPr>
          <w:rStyle w:val="anegp0gi0b9av8jahpyh"/>
          <w:rFonts w:ascii="Times New Roman" w:hAnsi="Times New Roman"/>
          <w:b/>
          <w:bCs/>
        </w:rPr>
        <w:t>Барлық</w:t>
      </w:r>
      <w:r w:rsidRPr="002A5851">
        <w:rPr>
          <w:rFonts w:ascii="Times New Roman" w:hAnsi="Times New Roman"/>
          <w:b/>
          <w:bCs/>
        </w:rPr>
        <w:t xml:space="preserve"> </w:t>
      </w:r>
      <w:r w:rsidRPr="002A5851">
        <w:rPr>
          <w:rStyle w:val="anegp0gi0b9av8jahpyh"/>
          <w:rFonts w:ascii="Times New Roman" w:hAnsi="Times New Roman"/>
          <w:b/>
          <w:bCs/>
        </w:rPr>
        <w:t>сұрақтарға</w:t>
      </w:r>
      <w:r w:rsidRPr="002A5851">
        <w:rPr>
          <w:rFonts w:ascii="Times New Roman" w:hAnsi="Times New Roman"/>
          <w:b/>
          <w:bCs/>
        </w:rPr>
        <w:t xml:space="preserve"> </w:t>
      </w:r>
      <w:r w:rsidRPr="002A5851">
        <w:rPr>
          <w:rStyle w:val="anegp0gi0b9av8jahpyh"/>
          <w:rFonts w:ascii="Times New Roman" w:hAnsi="Times New Roman"/>
          <w:b/>
          <w:bCs/>
        </w:rPr>
        <w:t>жауап</w:t>
      </w:r>
      <w:r w:rsidRPr="002A5851">
        <w:rPr>
          <w:rFonts w:ascii="Times New Roman" w:hAnsi="Times New Roman"/>
          <w:b/>
          <w:bCs/>
        </w:rPr>
        <w:t xml:space="preserve"> беріңіз</w:t>
      </w:r>
      <w:r w:rsidRPr="002A5851">
        <w:rPr>
          <w:rStyle w:val="anegp0gi0b9av8jahpyh"/>
          <w:rFonts w:ascii="Times New Roman" w:hAnsi="Times New Roman"/>
          <w:b/>
          <w:bCs/>
        </w:rPr>
        <w:t>.</w:t>
      </w:r>
      <w:r w:rsidRPr="002A5851">
        <w:rPr>
          <w:rFonts w:ascii="Times New Roman" w:hAnsi="Times New Roman"/>
        </w:rPr>
        <w:t xml:space="preserve"> </w:t>
      </w:r>
      <w:r w:rsidRPr="002A5851">
        <w:rPr>
          <w:rStyle w:val="anegp0gi0b9av8jahpyh"/>
          <w:rFonts w:ascii="Times New Roman" w:hAnsi="Times New Roman"/>
        </w:rPr>
        <w:t>Сіздің</w:t>
      </w:r>
      <w:r w:rsidRPr="002A5851">
        <w:rPr>
          <w:rFonts w:ascii="Times New Roman" w:hAnsi="Times New Roman"/>
        </w:rPr>
        <w:t xml:space="preserve"> </w:t>
      </w:r>
      <w:r w:rsidRPr="002A5851">
        <w:rPr>
          <w:rStyle w:val="anegp0gi0b9av8jahpyh"/>
          <w:rFonts w:ascii="Times New Roman" w:hAnsi="Times New Roman"/>
        </w:rPr>
        <w:t>бағаңыз</w:t>
      </w:r>
      <w:r w:rsidRPr="002A5851">
        <w:rPr>
          <w:rFonts w:ascii="Times New Roman" w:hAnsi="Times New Roman"/>
        </w:rPr>
        <w:t xml:space="preserve"> </w:t>
      </w:r>
      <w:r w:rsidRPr="002A5851">
        <w:rPr>
          <w:rStyle w:val="anegp0gi0b9av8jahpyh"/>
          <w:rFonts w:ascii="Times New Roman" w:hAnsi="Times New Roman"/>
        </w:rPr>
        <w:t>дұрыс</w:t>
      </w:r>
      <w:r w:rsidRPr="002A5851">
        <w:rPr>
          <w:rFonts w:ascii="Times New Roman" w:hAnsi="Times New Roman"/>
        </w:rPr>
        <w:t xml:space="preserve"> </w:t>
      </w:r>
      <w:r w:rsidRPr="002A5851">
        <w:rPr>
          <w:rStyle w:val="anegp0gi0b9av8jahpyh"/>
          <w:rFonts w:ascii="Times New Roman" w:hAnsi="Times New Roman"/>
        </w:rPr>
        <w:t>жауаптардың</w:t>
      </w:r>
      <w:r w:rsidRPr="002A5851">
        <w:rPr>
          <w:rFonts w:ascii="Times New Roman" w:hAnsi="Times New Roman"/>
        </w:rPr>
        <w:t xml:space="preserve"> </w:t>
      </w:r>
      <w:r w:rsidRPr="002A5851">
        <w:rPr>
          <w:rStyle w:val="anegp0gi0b9av8jahpyh"/>
          <w:rFonts w:ascii="Times New Roman" w:hAnsi="Times New Roman"/>
        </w:rPr>
        <w:t>жалпы</w:t>
      </w:r>
      <w:r w:rsidRPr="002A5851">
        <w:rPr>
          <w:rFonts w:ascii="Times New Roman" w:hAnsi="Times New Roman"/>
        </w:rPr>
        <w:t xml:space="preserve"> </w:t>
      </w:r>
      <w:r w:rsidRPr="002A5851">
        <w:rPr>
          <w:rStyle w:val="anegp0gi0b9av8jahpyh"/>
          <w:rFonts w:ascii="Times New Roman" w:hAnsi="Times New Roman"/>
        </w:rPr>
        <w:t>санына</w:t>
      </w:r>
      <w:r w:rsidRPr="002A5851">
        <w:rPr>
          <w:rFonts w:ascii="Times New Roman" w:hAnsi="Times New Roman"/>
        </w:rPr>
        <w:t xml:space="preserve"> </w:t>
      </w:r>
      <w:r w:rsidRPr="002A5851">
        <w:rPr>
          <w:rStyle w:val="anegp0gi0b9av8jahpyh"/>
          <w:rFonts w:ascii="Times New Roman" w:hAnsi="Times New Roman"/>
        </w:rPr>
        <w:t>негізделеді</w:t>
      </w:r>
      <w:bookmarkEnd w:id="4"/>
      <w:r w:rsidR="00824BD2" w:rsidRPr="002D35DA">
        <w:rPr>
          <w:rFonts w:ascii="Times New Roman" w:hAnsi="Times New Roman"/>
          <w:color w:val="000000" w:themeColor="text1"/>
        </w:rPr>
        <w:t>.</w:t>
      </w:r>
    </w:p>
    <w:p w14:paraId="3202FBC6" w14:textId="76C4E1FE" w:rsidR="00A525B4" w:rsidRPr="002D35DA" w:rsidRDefault="00A525B4" w:rsidP="00E41237">
      <w:pPr>
        <w:pStyle w:val="af"/>
        <w:tabs>
          <w:tab w:val="left" w:pos="1418"/>
        </w:tabs>
        <w:jc w:val="both"/>
        <w:rPr>
          <w:bCs/>
          <w:color w:val="000000" w:themeColor="text1"/>
          <w:sz w:val="22"/>
          <w:szCs w:val="22"/>
          <w:lang w:val="ru-RU"/>
        </w:rPr>
      </w:pPr>
    </w:p>
    <w:p w14:paraId="24263008" w14:textId="512DF053" w:rsidR="003D2EF9" w:rsidRPr="007E320B" w:rsidRDefault="003D2EF9" w:rsidP="003D2EF9">
      <w:pPr>
        <w:pStyle w:val="af"/>
        <w:tabs>
          <w:tab w:val="left" w:pos="1418"/>
        </w:tabs>
        <w:jc w:val="both"/>
        <w:rPr>
          <w:bCs/>
          <w:color w:val="000000" w:themeColor="text1"/>
          <w:sz w:val="22"/>
          <w:szCs w:val="22"/>
        </w:rPr>
      </w:pPr>
      <w:r w:rsidRPr="003D2EF9">
        <w:rPr>
          <w:bCs/>
          <w:color w:val="000000" w:themeColor="text1"/>
          <w:sz w:val="22"/>
          <w:szCs w:val="22"/>
        </w:rPr>
        <w:t>4.1.</w:t>
      </w:r>
      <w:r w:rsidR="00D17D2A" w:rsidRPr="002D35DA">
        <w:rPr>
          <w:bCs/>
          <w:color w:val="000000" w:themeColor="text1"/>
          <w:sz w:val="22"/>
          <w:szCs w:val="22"/>
        </w:rPr>
        <w:t xml:space="preserve"> </w:t>
      </w:r>
      <w:r w:rsidR="007E320B" w:rsidRPr="007E320B">
        <w:rPr>
          <w:sz w:val="22"/>
          <w:szCs w:val="22"/>
        </w:rPr>
        <w:t>Төменде аталғандардың қайсысы туынды нормативтік құқықтық актілерге ЖАТПАЙДЫ</w:t>
      </w:r>
      <w:r w:rsidRPr="007E320B">
        <w:rPr>
          <w:bCs/>
          <w:color w:val="000000" w:themeColor="text1"/>
          <w:sz w:val="22"/>
          <w:szCs w:val="22"/>
        </w:rPr>
        <w:t xml:space="preserve">? </w:t>
      </w:r>
    </w:p>
    <w:p w14:paraId="680D5F5F" w14:textId="4F326F36" w:rsidR="003D2EF9" w:rsidRPr="003D2EF9" w:rsidRDefault="00B51ACA" w:rsidP="00B51ACA">
      <w:pPr>
        <w:spacing w:after="0" w:line="240" w:lineRule="auto"/>
        <w:ind w:left="851" w:hanging="284"/>
        <w:rPr>
          <w:rFonts w:ascii="Times New Roman" w:hAnsi="Times New Roman"/>
          <w:color w:val="000000" w:themeColor="text1"/>
          <w:lang w:eastAsia="ru-RU"/>
        </w:rPr>
      </w:pPr>
      <w:r w:rsidRPr="007E320B">
        <w:rPr>
          <w:rFonts w:ascii="Arial" w:hAnsi="Arial" w:cs="Arial"/>
          <w:bCs/>
          <w:color w:val="000000" w:themeColor="text1"/>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7E320B">
        <w:rPr>
          <w:rFonts w:ascii="Times New Roman" w:hAnsi="Times New Roman"/>
          <w:color w:val="000000" w:themeColor="text1"/>
          <w:lang w:val="kk-KZ" w:eastAsia="ru-RU"/>
        </w:rPr>
        <w:t>Ереже</w:t>
      </w:r>
      <w:r w:rsidR="003D2EF9" w:rsidRPr="003D2EF9">
        <w:rPr>
          <w:rFonts w:ascii="Times New Roman" w:hAnsi="Times New Roman"/>
          <w:color w:val="000000" w:themeColor="text1"/>
          <w:lang w:eastAsia="ru-RU"/>
        </w:rPr>
        <w:t>.</w:t>
      </w:r>
    </w:p>
    <w:p w14:paraId="6410AFC1" w14:textId="0F201E1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7E320B">
        <w:rPr>
          <w:rFonts w:ascii="Times New Roman" w:hAnsi="Times New Roman"/>
          <w:color w:val="000000" w:themeColor="text1"/>
          <w:lang w:val="kk-KZ" w:eastAsia="ru-RU"/>
        </w:rPr>
        <w:t>Қағидалар</w:t>
      </w:r>
      <w:r w:rsidR="003D2EF9" w:rsidRPr="003D2EF9">
        <w:rPr>
          <w:rFonts w:ascii="Times New Roman" w:hAnsi="Times New Roman"/>
          <w:color w:val="000000" w:themeColor="text1"/>
          <w:lang w:eastAsia="ru-RU"/>
        </w:rPr>
        <w:t>.</w:t>
      </w:r>
    </w:p>
    <w:p w14:paraId="6F335CB2" w14:textId="51FAF624"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7E320B">
        <w:rPr>
          <w:rFonts w:ascii="Times New Roman" w:hAnsi="Times New Roman"/>
          <w:color w:val="000000" w:themeColor="text1"/>
          <w:lang w:val="kk-KZ" w:eastAsia="ru-RU"/>
        </w:rPr>
        <w:t>Қаулы</w:t>
      </w:r>
      <w:r w:rsidR="003D2EF9" w:rsidRPr="003D2EF9">
        <w:rPr>
          <w:rFonts w:ascii="Times New Roman" w:hAnsi="Times New Roman"/>
          <w:color w:val="000000" w:themeColor="text1"/>
          <w:lang w:eastAsia="ru-RU"/>
        </w:rPr>
        <w:t>.</w:t>
      </w:r>
    </w:p>
    <w:p w14:paraId="207813D9" w14:textId="739C3E68"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7E320B">
        <w:rPr>
          <w:rFonts w:ascii="Times New Roman" w:hAnsi="Times New Roman"/>
          <w:color w:val="000000" w:themeColor="text1"/>
          <w:lang w:val="kk-KZ" w:eastAsia="ru-RU"/>
        </w:rPr>
        <w:t>Нұсқаулық</w:t>
      </w:r>
      <w:r w:rsidR="003D2EF9" w:rsidRPr="003D2EF9">
        <w:rPr>
          <w:rFonts w:ascii="Times New Roman" w:hAnsi="Times New Roman"/>
          <w:color w:val="000000" w:themeColor="text1"/>
          <w:lang w:eastAsia="ru-RU"/>
        </w:rPr>
        <w:t>.</w:t>
      </w:r>
    </w:p>
    <w:p w14:paraId="55F42A5A" w14:textId="77777777" w:rsidR="003D2EF9" w:rsidRPr="003D2EF9" w:rsidRDefault="003D2EF9" w:rsidP="003D2EF9">
      <w:pPr>
        <w:pStyle w:val="af"/>
        <w:tabs>
          <w:tab w:val="left" w:pos="1418"/>
        </w:tabs>
        <w:jc w:val="both"/>
        <w:rPr>
          <w:bCs/>
          <w:color w:val="000000" w:themeColor="text1"/>
          <w:sz w:val="22"/>
          <w:szCs w:val="22"/>
        </w:rPr>
      </w:pPr>
    </w:p>
    <w:p w14:paraId="70EE7FCB" w14:textId="0D30758F" w:rsidR="003D2EF9" w:rsidRPr="00151DEE" w:rsidRDefault="003D2EF9" w:rsidP="003D2EF9">
      <w:pPr>
        <w:pStyle w:val="af"/>
        <w:tabs>
          <w:tab w:val="left" w:pos="1418"/>
        </w:tabs>
        <w:rPr>
          <w:sz w:val="22"/>
          <w:szCs w:val="22"/>
          <w:lang w:val="kk-KZ"/>
        </w:rPr>
      </w:pPr>
      <w:r w:rsidRPr="003D2EF9">
        <w:rPr>
          <w:bCs/>
          <w:color w:val="000000" w:themeColor="text1"/>
          <w:sz w:val="22"/>
          <w:szCs w:val="22"/>
        </w:rPr>
        <w:t>4.2.</w:t>
      </w:r>
      <w:r w:rsidR="00D17D2A" w:rsidRPr="002D35DA">
        <w:rPr>
          <w:bCs/>
          <w:color w:val="000000" w:themeColor="text1"/>
          <w:sz w:val="22"/>
          <w:szCs w:val="22"/>
        </w:rPr>
        <w:t xml:space="preserve"> </w:t>
      </w:r>
      <w:r w:rsidR="007E320B" w:rsidRPr="007E320B">
        <w:rPr>
          <w:sz w:val="22"/>
          <w:szCs w:val="22"/>
        </w:rPr>
        <w:t xml:space="preserve">Төменде аталғандардың қайсысы </w:t>
      </w:r>
      <w:r w:rsidR="007E320B">
        <w:rPr>
          <w:sz w:val="22"/>
          <w:szCs w:val="22"/>
          <w:lang w:val="kk-KZ"/>
        </w:rPr>
        <w:t xml:space="preserve">авторлық құқық </w:t>
      </w:r>
      <w:r w:rsidR="00151DEE">
        <w:rPr>
          <w:sz w:val="22"/>
          <w:szCs w:val="22"/>
          <w:lang w:val="kk-KZ"/>
        </w:rPr>
        <w:t>объектілеріне</w:t>
      </w:r>
      <w:r w:rsidR="007E320B" w:rsidRPr="007E320B">
        <w:rPr>
          <w:sz w:val="22"/>
          <w:szCs w:val="22"/>
        </w:rPr>
        <w:t xml:space="preserve"> ЖАТПАЙДЫ</w:t>
      </w:r>
      <w:r w:rsidRPr="003D2EF9">
        <w:rPr>
          <w:bCs/>
          <w:color w:val="000000" w:themeColor="text1"/>
          <w:sz w:val="22"/>
          <w:szCs w:val="22"/>
        </w:rPr>
        <w:t xml:space="preserve">? </w:t>
      </w:r>
    </w:p>
    <w:p w14:paraId="08A98B95" w14:textId="1DA5DA23" w:rsidR="003D2EF9" w:rsidRPr="00151DEE"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151DEE" w:rsidRPr="00151DEE">
        <w:rPr>
          <w:rFonts w:ascii="Times New Roman" w:hAnsi="Times New Roman"/>
        </w:rPr>
        <w:t>Халық шығармашылығы туындылары.</w:t>
      </w:r>
    </w:p>
    <w:p w14:paraId="6B5C77EB" w14:textId="2EA7C7E9" w:rsidR="003D2EF9" w:rsidRPr="00151DEE" w:rsidRDefault="00B51ACA" w:rsidP="00B51ACA">
      <w:pPr>
        <w:spacing w:after="0" w:line="240" w:lineRule="auto"/>
        <w:ind w:left="851" w:hanging="284"/>
        <w:rPr>
          <w:rFonts w:ascii="Times New Roman" w:hAnsi="Times New Roman"/>
          <w:color w:val="000000" w:themeColor="text1"/>
          <w:lang w:eastAsia="ru-RU"/>
        </w:rPr>
      </w:pPr>
      <w:r w:rsidRPr="00151DEE">
        <w:rPr>
          <w:rFonts w:ascii="Times New Roman" w:hAnsi="Times New Roman"/>
          <w:bCs/>
          <w:color w:val="000000" w:themeColor="text1"/>
          <w:sz w:val="28"/>
          <w:lang w:eastAsia="ru-RU"/>
        </w:rPr>
        <w:t>О</w:t>
      </w:r>
      <w:r w:rsidRPr="00151DEE">
        <w:rPr>
          <w:rFonts w:ascii="Times New Roman" w:hAnsi="Times New Roman"/>
          <w:bCs/>
          <w:color w:val="000000" w:themeColor="text1"/>
        </w:rPr>
        <w:t xml:space="preserve"> </w:t>
      </w:r>
      <w:r w:rsidR="003D2EF9" w:rsidRPr="00151DEE">
        <w:rPr>
          <w:rFonts w:ascii="Times New Roman" w:hAnsi="Times New Roman"/>
          <w:color w:val="000000" w:themeColor="text1"/>
          <w:lang w:eastAsia="ru-RU"/>
        </w:rPr>
        <w:t xml:space="preserve">б) </w:t>
      </w:r>
      <w:r w:rsidR="00151DEE" w:rsidRPr="00151DEE">
        <w:rPr>
          <w:rFonts w:ascii="Times New Roman" w:hAnsi="Times New Roman"/>
          <w:color w:val="000000" w:themeColor="text1"/>
          <w:lang w:val="kk-KZ" w:eastAsia="ru-RU"/>
        </w:rPr>
        <w:t>Әдеби туындылар</w:t>
      </w:r>
      <w:r w:rsidR="003D2EF9" w:rsidRPr="00151DEE">
        <w:rPr>
          <w:rFonts w:ascii="Times New Roman" w:hAnsi="Times New Roman"/>
          <w:color w:val="000000" w:themeColor="text1"/>
          <w:lang w:eastAsia="ru-RU"/>
        </w:rPr>
        <w:t>.</w:t>
      </w:r>
    </w:p>
    <w:p w14:paraId="55715354" w14:textId="6CDA9836" w:rsidR="003D2EF9" w:rsidRPr="003D2EF9" w:rsidRDefault="00B51ACA" w:rsidP="00B51ACA">
      <w:pPr>
        <w:spacing w:after="0" w:line="240" w:lineRule="auto"/>
        <w:ind w:left="851" w:hanging="284"/>
        <w:rPr>
          <w:rFonts w:ascii="Times New Roman" w:hAnsi="Times New Roman"/>
          <w:color w:val="000000" w:themeColor="text1"/>
          <w:lang w:eastAsia="ru-RU"/>
        </w:rPr>
      </w:pPr>
      <w:r w:rsidRPr="00151DEE">
        <w:rPr>
          <w:rFonts w:ascii="Times New Roman" w:hAnsi="Times New Roman"/>
          <w:bCs/>
          <w:color w:val="000000" w:themeColor="text1"/>
          <w:sz w:val="28"/>
          <w:lang w:eastAsia="ru-RU"/>
        </w:rPr>
        <w:t>О</w:t>
      </w:r>
      <w:r w:rsidRPr="00151DEE">
        <w:rPr>
          <w:rFonts w:ascii="Times New Roman" w:hAnsi="Times New Roman"/>
          <w:bCs/>
          <w:color w:val="000000" w:themeColor="text1"/>
        </w:rPr>
        <w:t xml:space="preserve"> </w:t>
      </w:r>
      <w:r w:rsidR="003D2EF9" w:rsidRPr="00151DEE">
        <w:rPr>
          <w:rFonts w:ascii="Times New Roman" w:hAnsi="Times New Roman"/>
          <w:color w:val="000000" w:themeColor="text1"/>
          <w:lang w:eastAsia="ru-RU"/>
        </w:rPr>
        <w:t>в) Музыкал</w:t>
      </w:r>
      <w:r w:rsidR="00151DEE" w:rsidRPr="00151DEE">
        <w:rPr>
          <w:rFonts w:ascii="Times New Roman" w:hAnsi="Times New Roman"/>
          <w:color w:val="000000" w:themeColor="text1"/>
          <w:lang w:val="kk-KZ" w:eastAsia="ru-RU"/>
        </w:rPr>
        <w:t>ық</w:t>
      </w:r>
      <w:r w:rsidR="00151DEE">
        <w:rPr>
          <w:rFonts w:ascii="Times New Roman" w:hAnsi="Times New Roman"/>
          <w:color w:val="000000" w:themeColor="text1"/>
          <w:lang w:val="kk-KZ" w:eastAsia="ru-RU"/>
        </w:rPr>
        <w:t xml:space="preserve"> туындылар</w:t>
      </w:r>
      <w:r w:rsidR="003D2EF9" w:rsidRPr="003D2EF9">
        <w:rPr>
          <w:rFonts w:ascii="Times New Roman" w:hAnsi="Times New Roman"/>
          <w:color w:val="000000" w:themeColor="text1"/>
          <w:lang w:eastAsia="ru-RU"/>
        </w:rPr>
        <w:t>.</w:t>
      </w:r>
    </w:p>
    <w:p w14:paraId="77969926" w14:textId="5A056FFB"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151DEE">
        <w:rPr>
          <w:rFonts w:ascii="Times New Roman" w:hAnsi="Times New Roman"/>
          <w:color w:val="000000" w:themeColor="text1"/>
          <w:lang w:val="kk-KZ" w:eastAsia="ru-RU"/>
        </w:rPr>
        <w:t>Қолданбалы өнер туындылары</w:t>
      </w:r>
      <w:r w:rsidR="003D2EF9" w:rsidRPr="003D2EF9">
        <w:rPr>
          <w:rFonts w:ascii="Times New Roman" w:hAnsi="Times New Roman"/>
          <w:color w:val="000000" w:themeColor="text1"/>
          <w:lang w:eastAsia="ru-RU"/>
        </w:rPr>
        <w:t>.</w:t>
      </w:r>
    </w:p>
    <w:p w14:paraId="258B8CFD" w14:textId="77777777" w:rsidR="003D2EF9" w:rsidRPr="003D2EF9" w:rsidRDefault="003D2EF9" w:rsidP="003D2EF9">
      <w:pPr>
        <w:pStyle w:val="af"/>
        <w:tabs>
          <w:tab w:val="left" w:pos="1418"/>
        </w:tabs>
        <w:jc w:val="both"/>
        <w:rPr>
          <w:bCs/>
          <w:color w:val="000000" w:themeColor="text1"/>
          <w:sz w:val="22"/>
          <w:szCs w:val="22"/>
        </w:rPr>
      </w:pPr>
    </w:p>
    <w:p w14:paraId="75AC81C6" w14:textId="0FCE8873"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4.3.</w:t>
      </w:r>
      <w:r w:rsidR="00D17D2A" w:rsidRPr="002D35DA">
        <w:rPr>
          <w:bCs/>
          <w:color w:val="000000" w:themeColor="text1"/>
          <w:sz w:val="22"/>
          <w:szCs w:val="22"/>
        </w:rPr>
        <w:t xml:space="preserve"> </w:t>
      </w:r>
      <w:r w:rsidR="00151DEE">
        <w:rPr>
          <w:bCs/>
          <w:color w:val="000000" w:themeColor="text1"/>
          <w:sz w:val="22"/>
          <w:szCs w:val="22"/>
          <w:lang w:val="kk-KZ"/>
        </w:rPr>
        <w:t>Қазақстан Республикасының Азаматтық кодексі бойынша тауар белгісі (қызмет көрсету белгісі) дегеніміз не</w:t>
      </w:r>
      <w:r w:rsidRPr="003D2EF9">
        <w:rPr>
          <w:bCs/>
          <w:color w:val="000000" w:themeColor="text1"/>
          <w:sz w:val="22"/>
          <w:szCs w:val="22"/>
        </w:rPr>
        <w:t xml:space="preserve">? </w:t>
      </w:r>
    </w:p>
    <w:p w14:paraId="75FB8E26" w14:textId="4B75CA6C" w:rsidR="003D2EF9" w:rsidRPr="006E3752" w:rsidRDefault="00B51ACA" w:rsidP="00B51ACA">
      <w:pPr>
        <w:spacing w:after="0" w:line="240" w:lineRule="auto"/>
        <w:ind w:left="851" w:hanging="284"/>
        <w:rPr>
          <w:rFonts w:ascii="Times New Roman" w:hAnsi="Times New Roman"/>
          <w:color w:val="000000" w:themeColor="text1"/>
          <w:lang w:val="uk-UA" w:eastAsia="ru-RU"/>
        </w:rPr>
      </w:pPr>
      <w:r w:rsidRPr="00151DEE">
        <w:rPr>
          <w:rFonts w:ascii="Arial" w:hAnsi="Arial" w:cs="Arial"/>
          <w:bCs/>
          <w:color w:val="000000" w:themeColor="text1"/>
          <w:sz w:val="28"/>
          <w:lang w:val="uk-UA" w:eastAsia="ru-RU"/>
        </w:rPr>
        <w:t>О</w:t>
      </w:r>
      <w:r w:rsidRPr="00151DEE">
        <w:rPr>
          <w:bCs/>
          <w:color w:val="000000" w:themeColor="text1"/>
          <w:lang w:val="uk-UA"/>
        </w:rPr>
        <w:t xml:space="preserve"> </w:t>
      </w:r>
      <w:r w:rsidR="003D2EF9" w:rsidRPr="00151DEE">
        <w:rPr>
          <w:rFonts w:ascii="Times New Roman" w:hAnsi="Times New Roman"/>
          <w:color w:val="000000" w:themeColor="text1"/>
          <w:lang w:val="uk-UA" w:eastAsia="ru-RU"/>
        </w:rPr>
        <w:t>а)</w:t>
      </w:r>
      <w:r w:rsidR="006E3752">
        <w:rPr>
          <w:rFonts w:ascii="Times New Roman" w:hAnsi="Times New Roman"/>
          <w:color w:val="000000" w:themeColor="text1"/>
          <w:lang w:val="uk-UA" w:eastAsia="ru-RU"/>
        </w:rPr>
        <w:t xml:space="preserve"> </w:t>
      </w:r>
      <w:r w:rsidR="00151DEE" w:rsidRPr="006E3752">
        <w:rPr>
          <w:rFonts w:ascii="Times New Roman" w:hAnsi="Times New Roman"/>
          <w:color w:val="000000" w:themeColor="text1"/>
          <w:lang w:val="kk-KZ" w:eastAsia="ru-RU"/>
        </w:rPr>
        <w:t>Авторларды бір-бірінен ажыратуға қызмет ететін белгі</w:t>
      </w:r>
      <w:r w:rsidR="003D2EF9" w:rsidRPr="006E3752">
        <w:rPr>
          <w:rFonts w:ascii="Times New Roman" w:hAnsi="Times New Roman"/>
          <w:color w:val="000000" w:themeColor="text1"/>
          <w:lang w:val="uk-UA" w:eastAsia="ru-RU"/>
        </w:rPr>
        <w:t>.</w:t>
      </w:r>
    </w:p>
    <w:p w14:paraId="4E894682" w14:textId="75F0BCD1" w:rsidR="003D2EF9" w:rsidRPr="006E3752" w:rsidRDefault="00B51ACA" w:rsidP="00B51ACA">
      <w:pPr>
        <w:spacing w:after="0" w:line="240" w:lineRule="auto"/>
        <w:ind w:left="851" w:hanging="284"/>
        <w:rPr>
          <w:rFonts w:ascii="Times New Roman" w:hAnsi="Times New Roman"/>
          <w:color w:val="000000" w:themeColor="text1"/>
          <w:lang w:val="uk-UA" w:eastAsia="ru-RU"/>
        </w:rPr>
      </w:pPr>
      <w:r w:rsidRPr="006E3752">
        <w:rPr>
          <w:rFonts w:ascii="Times New Roman" w:hAnsi="Times New Roman"/>
          <w:bCs/>
          <w:color w:val="000000" w:themeColor="text1"/>
          <w:sz w:val="28"/>
          <w:lang w:val="uk-UA" w:eastAsia="ru-RU"/>
        </w:rPr>
        <w:t>О</w:t>
      </w:r>
      <w:r w:rsidRPr="006E3752">
        <w:rPr>
          <w:rFonts w:ascii="Times New Roman" w:hAnsi="Times New Roman"/>
          <w:bCs/>
          <w:color w:val="000000" w:themeColor="text1"/>
          <w:lang w:val="uk-UA"/>
        </w:rPr>
        <w:t xml:space="preserve"> </w:t>
      </w:r>
      <w:r w:rsidR="003D2EF9" w:rsidRPr="006E3752">
        <w:rPr>
          <w:rFonts w:ascii="Times New Roman" w:hAnsi="Times New Roman"/>
          <w:color w:val="000000" w:themeColor="text1"/>
          <w:lang w:val="uk-UA" w:eastAsia="ru-RU"/>
        </w:rPr>
        <w:t xml:space="preserve">б) </w:t>
      </w:r>
      <w:r w:rsidR="00151DEE" w:rsidRPr="006E3752">
        <w:rPr>
          <w:rFonts w:ascii="Times New Roman" w:hAnsi="Times New Roman"/>
          <w:lang w:val="uk-UA"/>
        </w:rPr>
        <w:t>Өнертабысқа айрықша құқықты белгілейтін белгі</w:t>
      </w:r>
      <w:r w:rsidR="003D2EF9" w:rsidRPr="006E3752">
        <w:rPr>
          <w:rFonts w:ascii="Times New Roman" w:hAnsi="Times New Roman"/>
          <w:color w:val="000000" w:themeColor="text1"/>
          <w:lang w:val="uk-UA" w:eastAsia="ru-RU"/>
        </w:rPr>
        <w:t xml:space="preserve">. </w:t>
      </w:r>
    </w:p>
    <w:p w14:paraId="0362C910" w14:textId="04F9589B" w:rsidR="003D2EF9" w:rsidRPr="006E3752" w:rsidRDefault="00B51ACA" w:rsidP="00B51ACA">
      <w:pPr>
        <w:spacing w:after="0" w:line="240" w:lineRule="auto"/>
        <w:ind w:left="851" w:hanging="284"/>
        <w:rPr>
          <w:rFonts w:ascii="Times New Roman" w:hAnsi="Times New Roman"/>
          <w:color w:val="000000" w:themeColor="text1"/>
          <w:lang w:eastAsia="ru-RU"/>
        </w:rPr>
      </w:pPr>
      <w:r w:rsidRPr="006E3752">
        <w:rPr>
          <w:rFonts w:ascii="Times New Roman" w:hAnsi="Times New Roman"/>
          <w:bCs/>
          <w:color w:val="000000" w:themeColor="text1"/>
          <w:sz w:val="28"/>
          <w:lang w:eastAsia="ru-RU"/>
        </w:rPr>
        <w:t>О</w:t>
      </w:r>
      <w:r w:rsidRPr="006E3752">
        <w:rPr>
          <w:rFonts w:ascii="Times New Roman" w:hAnsi="Times New Roman"/>
          <w:bCs/>
          <w:color w:val="000000" w:themeColor="text1"/>
        </w:rPr>
        <w:t xml:space="preserve"> </w:t>
      </w:r>
      <w:r w:rsidR="003D2EF9" w:rsidRPr="006E3752">
        <w:rPr>
          <w:rFonts w:ascii="Times New Roman" w:hAnsi="Times New Roman"/>
          <w:color w:val="000000" w:themeColor="text1"/>
          <w:lang w:eastAsia="ru-RU"/>
        </w:rPr>
        <w:t xml:space="preserve">в) </w:t>
      </w:r>
      <w:r w:rsidR="00151DEE" w:rsidRPr="006E3752">
        <w:rPr>
          <w:rFonts w:ascii="Times New Roman" w:hAnsi="Times New Roman"/>
        </w:rPr>
        <w:t>Сертификатталған тауарларды сертификатталмағандардан ажыратуға арналған белгі</w:t>
      </w:r>
      <w:r w:rsidR="003D2EF9" w:rsidRPr="006E3752">
        <w:rPr>
          <w:rFonts w:ascii="Times New Roman" w:hAnsi="Times New Roman"/>
          <w:color w:val="000000" w:themeColor="text1"/>
          <w:lang w:eastAsia="ru-RU"/>
        </w:rPr>
        <w:t>.</w:t>
      </w:r>
    </w:p>
    <w:p w14:paraId="7FC82A7F" w14:textId="3E5E053C" w:rsidR="003D2EF9" w:rsidRPr="006E3752" w:rsidRDefault="00B51ACA" w:rsidP="00887998">
      <w:pPr>
        <w:spacing w:after="0" w:line="240" w:lineRule="auto"/>
        <w:ind w:left="851" w:hanging="284"/>
        <w:rPr>
          <w:rFonts w:ascii="Times New Roman" w:hAnsi="Times New Roman"/>
          <w:color w:val="000000" w:themeColor="text1"/>
          <w:lang w:eastAsia="ru-RU"/>
        </w:rPr>
      </w:pPr>
      <w:r w:rsidRPr="006E3752">
        <w:rPr>
          <w:rFonts w:ascii="Times New Roman" w:hAnsi="Times New Roman"/>
          <w:bCs/>
          <w:color w:val="000000" w:themeColor="text1"/>
          <w:sz w:val="28"/>
          <w:lang w:eastAsia="ru-RU"/>
        </w:rPr>
        <w:t>О</w:t>
      </w:r>
      <w:r w:rsidRPr="006E3752">
        <w:rPr>
          <w:rFonts w:ascii="Times New Roman" w:hAnsi="Times New Roman"/>
          <w:bCs/>
          <w:color w:val="000000" w:themeColor="text1"/>
        </w:rPr>
        <w:t xml:space="preserve"> </w:t>
      </w:r>
      <w:r w:rsidR="003D2EF9" w:rsidRPr="006E3752">
        <w:rPr>
          <w:rFonts w:ascii="Times New Roman" w:hAnsi="Times New Roman"/>
          <w:color w:val="000000" w:themeColor="text1"/>
          <w:lang w:eastAsia="ru-RU"/>
        </w:rPr>
        <w:t xml:space="preserve">г) </w:t>
      </w:r>
      <w:r w:rsidR="006E3752" w:rsidRPr="006E3752">
        <w:rPr>
          <w:rFonts w:ascii="Times New Roman" w:hAnsi="Times New Roman"/>
        </w:rPr>
        <w:t>Бір тұлғаның тауарын басқа тұлғалардың ұқсас тауарларынан ажырататын белгі</w:t>
      </w:r>
      <w:r w:rsidR="003D2EF9" w:rsidRPr="006E3752">
        <w:rPr>
          <w:rFonts w:ascii="Times New Roman" w:hAnsi="Times New Roman"/>
          <w:color w:val="000000" w:themeColor="text1"/>
          <w:lang w:eastAsia="ru-RU"/>
        </w:rPr>
        <w:t>.</w:t>
      </w:r>
    </w:p>
    <w:p w14:paraId="355793F8" w14:textId="77777777" w:rsidR="003D2EF9" w:rsidRPr="003D2EF9" w:rsidRDefault="003D2EF9" w:rsidP="003D2EF9">
      <w:pPr>
        <w:pStyle w:val="af"/>
        <w:tabs>
          <w:tab w:val="left" w:pos="1418"/>
        </w:tabs>
        <w:jc w:val="both"/>
        <w:rPr>
          <w:b/>
          <w:bCs/>
          <w:color w:val="000000" w:themeColor="text1"/>
          <w:sz w:val="22"/>
          <w:szCs w:val="22"/>
        </w:rPr>
      </w:pPr>
    </w:p>
    <w:p w14:paraId="7BD45A25" w14:textId="47993D0B" w:rsidR="003D2EF9" w:rsidRPr="003D2EF9" w:rsidRDefault="003D2EF9" w:rsidP="003D2EF9">
      <w:pPr>
        <w:pStyle w:val="af"/>
        <w:tabs>
          <w:tab w:val="left" w:pos="1418"/>
        </w:tabs>
        <w:jc w:val="both"/>
        <w:rPr>
          <w:bCs/>
          <w:color w:val="000000" w:themeColor="text1"/>
          <w:sz w:val="22"/>
          <w:szCs w:val="22"/>
        </w:rPr>
      </w:pPr>
      <w:r w:rsidRPr="003D2EF9">
        <w:rPr>
          <w:bCs/>
          <w:color w:val="000000" w:themeColor="text1"/>
          <w:sz w:val="22"/>
          <w:szCs w:val="22"/>
        </w:rPr>
        <w:t>4.4.</w:t>
      </w:r>
      <w:r w:rsidR="00D17D2A" w:rsidRPr="002D35DA">
        <w:rPr>
          <w:bCs/>
          <w:color w:val="000000" w:themeColor="text1"/>
          <w:sz w:val="22"/>
          <w:szCs w:val="22"/>
        </w:rPr>
        <w:t xml:space="preserve"> </w:t>
      </w:r>
      <w:r w:rsidR="006E3752">
        <w:rPr>
          <w:bCs/>
          <w:color w:val="000000" w:themeColor="text1"/>
          <w:sz w:val="22"/>
          <w:szCs w:val="22"/>
          <w:lang w:val="kk-KZ"/>
        </w:rPr>
        <w:t>Өнертабысқа патент қанша жыл бойы қолданылады</w:t>
      </w:r>
      <w:r w:rsidRPr="003D2EF9">
        <w:rPr>
          <w:bCs/>
          <w:color w:val="000000" w:themeColor="text1"/>
          <w:sz w:val="22"/>
          <w:szCs w:val="22"/>
        </w:rPr>
        <w:t>?</w:t>
      </w:r>
    </w:p>
    <w:p w14:paraId="1C934178" w14:textId="56E977CC"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10 </w:t>
      </w:r>
      <w:r w:rsidR="006E3752">
        <w:rPr>
          <w:rFonts w:ascii="Times New Roman" w:hAnsi="Times New Roman"/>
          <w:color w:val="000000" w:themeColor="text1"/>
          <w:lang w:eastAsia="ru-RU"/>
        </w:rPr>
        <w:t>жыл.</w:t>
      </w:r>
    </w:p>
    <w:p w14:paraId="58434E2B" w14:textId="513310BB"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20 </w:t>
      </w:r>
      <w:r w:rsidR="006E3752">
        <w:rPr>
          <w:rFonts w:ascii="Times New Roman" w:hAnsi="Times New Roman"/>
          <w:color w:val="000000" w:themeColor="text1"/>
          <w:lang w:eastAsia="ru-RU"/>
        </w:rPr>
        <w:t>жыл.</w:t>
      </w:r>
    </w:p>
    <w:p w14:paraId="291A9C97" w14:textId="6E416DE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50 </w:t>
      </w:r>
      <w:r w:rsidR="006E3752">
        <w:rPr>
          <w:rFonts w:ascii="Times New Roman" w:hAnsi="Times New Roman"/>
          <w:color w:val="000000" w:themeColor="text1"/>
          <w:lang w:eastAsia="ru-RU"/>
        </w:rPr>
        <w:t>жыл.</w:t>
      </w:r>
    </w:p>
    <w:p w14:paraId="7CF625F1" w14:textId="197A0D9F"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6E3752">
        <w:rPr>
          <w:rFonts w:ascii="Times New Roman" w:hAnsi="Times New Roman"/>
          <w:color w:val="000000" w:themeColor="text1"/>
          <w:lang w:val="kk-KZ" w:eastAsia="ru-RU"/>
        </w:rPr>
        <w:t>Өмір бойы</w:t>
      </w:r>
      <w:r w:rsidR="003D2EF9" w:rsidRPr="003D2EF9">
        <w:rPr>
          <w:rFonts w:ascii="Times New Roman" w:hAnsi="Times New Roman"/>
          <w:color w:val="000000" w:themeColor="text1"/>
          <w:lang w:eastAsia="ru-RU"/>
        </w:rPr>
        <w:t>.</w:t>
      </w:r>
    </w:p>
    <w:p w14:paraId="30F1EB0D" w14:textId="77777777" w:rsidR="003D2EF9" w:rsidRPr="003D2EF9" w:rsidRDefault="003D2EF9" w:rsidP="003D2EF9">
      <w:pPr>
        <w:pStyle w:val="af"/>
        <w:tabs>
          <w:tab w:val="left" w:pos="1418"/>
        </w:tabs>
        <w:jc w:val="both"/>
        <w:rPr>
          <w:b/>
          <w:bCs/>
          <w:color w:val="000000" w:themeColor="text1"/>
          <w:sz w:val="22"/>
          <w:szCs w:val="22"/>
        </w:rPr>
      </w:pPr>
    </w:p>
    <w:p w14:paraId="7CA5E2BA" w14:textId="6AED708F"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4.5.</w:t>
      </w:r>
      <w:r w:rsidR="00D17D2A" w:rsidRPr="002D35DA">
        <w:rPr>
          <w:bCs/>
          <w:color w:val="000000" w:themeColor="text1"/>
          <w:sz w:val="22"/>
          <w:szCs w:val="22"/>
        </w:rPr>
        <w:t xml:space="preserve"> </w:t>
      </w:r>
      <w:r w:rsidR="006E3752">
        <w:rPr>
          <w:lang w:val="kk-KZ"/>
        </w:rPr>
        <w:t>Т</w:t>
      </w:r>
      <w:r w:rsidR="006E3752">
        <w:t>өмендегі нормативтік құқықтық актілер</w:t>
      </w:r>
      <w:r w:rsidR="006E3752">
        <w:rPr>
          <w:lang w:val="kk-KZ"/>
        </w:rPr>
        <w:t>дің</w:t>
      </w:r>
      <w:r w:rsidR="006E3752">
        <w:t xml:space="preserve"> қайсысы туынды</w:t>
      </w:r>
      <w:r w:rsidR="006E3752">
        <w:rPr>
          <w:lang w:val="kk-KZ"/>
        </w:rPr>
        <w:t xml:space="preserve"> актілерге</w:t>
      </w:r>
      <w:r w:rsidR="006E3752">
        <w:t xml:space="preserve"> ЖАТПАЙДЫ</w:t>
      </w:r>
      <w:r w:rsidRPr="003D2EF9">
        <w:rPr>
          <w:bCs/>
          <w:color w:val="000000" w:themeColor="text1"/>
          <w:sz w:val="22"/>
          <w:szCs w:val="22"/>
        </w:rPr>
        <w:t>?</w:t>
      </w:r>
    </w:p>
    <w:p w14:paraId="02F7EE16" w14:textId="274F0D04"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6E3752">
        <w:rPr>
          <w:rFonts w:ascii="Times New Roman" w:hAnsi="Times New Roman"/>
          <w:color w:val="000000" w:themeColor="text1"/>
          <w:lang w:val="kk-KZ" w:eastAsia="ru-RU"/>
        </w:rPr>
        <w:t>Ереже</w:t>
      </w:r>
      <w:r w:rsidR="003D2EF9" w:rsidRPr="003D2EF9">
        <w:rPr>
          <w:rFonts w:ascii="Times New Roman" w:hAnsi="Times New Roman"/>
          <w:color w:val="000000" w:themeColor="text1"/>
          <w:lang w:eastAsia="ru-RU"/>
        </w:rPr>
        <w:t>.</w:t>
      </w:r>
    </w:p>
    <w:p w14:paraId="7C7586D9" w14:textId="4519B0E8"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6E3752">
        <w:rPr>
          <w:rFonts w:ascii="Times New Roman" w:hAnsi="Times New Roman"/>
          <w:color w:val="000000" w:themeColor="text1"/>
          <w:lang w:val="kk-KZ" w:eastAsia="ru-RU"/>
        </w:rPr>
        <w:t>Қағидалар</w:t>
      </w:r>
      <w:r w:rsidR="003D2EF9" w:rsidRPr="003D2EF9">
        <w:rPr>
          <w:rFonts w:ascii="Times New Roman" w:hAnsi="Times New Roman"/>
          <w:color w:val="000000" w:themeColor="text1"/>
          <w:lang w:eastAsia="ru-RU"/>
        </w:rPr>
        <w:t>.</w:t>
      </w:r>
    </w:p>
    <w:p w14:paraId="43C33044" w14:textId="4C0FA20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6E3752">
        <w:rPr>
          <w:rFonts w:ascii="Times New Roman" w:hAnsi="Times New Roman"/>
          <w:color w:val="000000" w:themeColor="text1"/>
          <w:lang w:val="kk-KZ" w:eastAsia="ru-RU"/>
        </w:rPr>
        <w:t>Нұсқаулық</w:t>
      </w:r>
      <w:r w:rsidR="003D2EF9" w:rsidRPr="003D2EF9">
        <w:rPr>
          <w:rFonts w:ascii="Times New Roman" w:hAnsi="Times New Roman"/>
          <w:color w:val="000000" w:themeColor="text1"/>
          <w:lang w:eastAsia="ru-RU"/>
        </w:rPr>
        <w:t>.</w:t>
      </w:r>
    </w:p>
    <w:p w14:paraId="321F6DCE" w14:textId="0CCE0D4C"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6E3752">
        <w:rPr>
          <w:rFonts w:ascii="Times New Roman" w:hAnsi="Times New Roman"/>
          <w:color w:val="000000" w:themeColor="text1"/>
          <w:lang w:val="kk-KZ" w:eastAsia="ru-RU"/>
        </w:rPr>
        <w:t>Мемлекетті қызметтің р</w:t>
      </w:r>
      <w:r w:rsidR="00F96755" w:rsidRPr="00F96755">
        <w:rPr>
          <w:rFonts w:ascii="Times New Roman" w:hAnsi="Times New Roman"/>
          <w:color w:val="000000" w:themeColor="text1"/>
          <w:lang w:eastAsia="ru-RU"/>
        </w:rPr>
        <w:t>егламент</w:t>
      </w:r>
      <w:r w:rsidR="006E3752">
        <w:rPr>
          <w:rFonts w:ascii="Times New Roman" w:hAnsi="Times New Roman"/>
          <w:color w:val="000000" w:themeColor="text1"/>
          <w:lang w:val="kk-KZ" w:eastAsia="ru-RU"/>
        </w:rPr>
        <w:t>і</w:t>
      </w:r>
      <w:r w:rsidR="00F96755" w:rsidRPr="00F96755">
        <w:rPr>
          <w:rFonts w:ascii="Times New Roman" w:hAnsi="Times New Roman"/>
          <w:color w:val="000000" w:themeColor="text1"/>
          <w:lang w:eastAsia="ru-RU"/>
        </w:rPr>
        <w:t>.</w:t>
      </w:r>
    </w:p>
    <w:p w14:paraId="3C6AF5EC" w14:textId="77777777" w:rsidR="003D2EF9" w:rsidRPr="003D2EF9" w:rsidRDefault="003D2EF9" w:rsidP="003D2EF9">
      <w:pPr>
        <w:pStyle w:val="af"/>
        <w:tabs>
          <w:tab w:val="left" w:pos="1418"/>
        </w:tabs>
        <w:jc w:val="both"/>
        <w:rPr>
          <w:b/>
          <w:bCs/>
          <w:color w:val="000000" w:themeColor="text1"/>
          <w:sz w:val="22"/>
          <w:szCs w:val="22"/>
        </w:rPr>
      </w:pPr>
    </w:p>
    <w:p w14:paraId="5256777C" w14:textId="35656A0A"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4.6.</w:t>
      </w:r>
      <w:r w:rsidR="00D17D2A" w:rsidRPr="002D35DA">
        <w:rPr>
          <w:bCs/>
          <w:color w:val="000000" w:themeColor="text1"/>
          <w:sz w:val="22"/>
          <w:szCs w:val="22"/>
        </w:rPr>
        <w:t xml:space="preserve"> </w:t>
      </w:r>
      <w:r w:rsidR="006E3752" w:rsidRPr="006E3752">
        <w:rPr>
          <w:sz w:val="22"/>
          <w:szCs w:val="22"/>
        </w:rPr>
        <w:t>Қазақстан Республикасының заңнамалық актісінде өзге мерзім көрсетілмесе, ол қ</w:t>
      </w:r>
      <w:r w:rsidR="006E3752" w:rsidRPr="006E3752">
        <w:rPr>
          <w:sz w:val="22"/>
          <w:szCs w:val="22"/>
          <w:lang w:val="kk-KZ"/>
        </w:rPr>
        <w:t xml:space="preserve">ай сәттен бастап </w:t>
      </w:r>
      <w:r w:rsidR="006E3752" w:rsidRPr="006E3752">
        <w:rPr>
          <w:sz w:val="22"/>
          <w:szCs w:val="22"/>
        </w:rPr>
        <w:t>күшіне енеді</w:t>
      </w:r>
      <w:r w:rsidRPr="003D2EF9">
        <w:rPr>
          <w:bCs/>
          <w:color w:val="000000" w:themeColor="text1"/>
          <w:sz w:val="22"/>
          <w:szCs w:val="22"/>
        </w:rPr>
        <w:t>?</w:t>
      </w:r>
    </w:p>
    <w:p w14:paraId="5A32A5D7" w14:textId="03D2BA94" w:rsidR="003D2EF9" w:rsidRPr="006E3752" w:rsidRDefault="00B51ACA" w:rsidP="00B51ACA">
      <w:pPr>
        <w:spacing w:after="0" w:line="240" w:lineRule="auto"/>
        <w:ind w:left="851" w:hanging="284"/>
        <w:rPr>
          <w:rFonts w:ascii="Times New Roman" w:hAnsi="Times New Roman"/>
          <w:color w:val="000000" w:themeColor="text1"/>
          <w:lang w:val="uk-UA" w:eastAsia="ru-RU"/>
        </w:rPr>
      </w:pPr>
      <w:r w:rsidRPr="006E3752">
        <w:rPr>
          <w:rFonts w:ascii="Arial" w:hAnsi="Arial" w:cs="Arial"/>
          <w:bCs/>
          <w:color w:val="000000" w:themeColor="text1"/>
          <w:sz w:val="28"/>
          <w:lang w:val="uk-UA" w:eastAsia="ru-RU"/>
        </w:rPr>
        <w:t>О</w:t>
      </w:r>
      <w:r w:rsidRPr="006E3752">
        <w:rPr>
          <w:bCs/>
          <w:color w:val="000000" w:themeColor="text1"/>
          <w:lang w:val="uk-UA"/>
        </w:rPr>
        <w:t xml:space="preserve"> </w:t>
      </w:r>
      <w:r w:rsidR="003D2EF9" w:rsidRPr="006E3752">
        <w:rPr>
          <w:rFonts w:ascii="Times New Roman" w:hAnsi="Times New Roman"/>
          <w:color w:val="000000" w:themeColor="text1"/>
          <w:lang w:val="uk-UA" w:eastAsia="ru-RU"/>
        </w:rPr>
        <w:t xml:space="preserve">а) </w:t>
      </w:r>
      <w:r w:rsidR="006E3752">
        <w:rPr>
          <w:rFonts w:ascii="Times New Roman" w:hAnsi="Times New Roman"/>
          <w:color w:val="000000" w:themeColor="text1"/>
          <w:lang w:val="kk-KZ" w:eastAsia="ru-RU"/>
        </w:rPr>
        <w:t>Алғашқы ресми жарияланғаннан бастап күнтізбелік 10 күн өткеннен кейін</w:t>
      </w:r>
      <w:r w:rsidR="003D2EF9" w:rsidRPr="006E3752">
        <w:rPr>
          <w:rFonts w:ascii="Times New Roman" w:hAnsi="Times New Roman"/>
          <w:color w:val="000000" w:themeColor="text1"/>
          <w:lang w:val="uk-UA" w:eastAsia="ru-RU"/>
        </w:rPr>
        <w:t>.</w:t>
      </w:r>
    </w:p>
    <w:p w14:paraId="6411021E" w14:textId="57ED9F61"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6E3752">
        <w:rPr>
          <w:rFonts w:ascii="Times New Roman" w:hAnsi="Times New Roman"/>
          <w:color w:val="000000" w:themeColor="text1"/>
          <w:lang w:val="kk-KZ" w:eastAsia="ru-RU"/>
        </w:rPr>
        <w:t>Жарияланған сәттен бастап</w:t>
      </w:r>
      <w:r w:rsidR="003D2EF9" w:rsidRPr="003D2EF9">
        <w:rPr>
          <w:rFonts w:ascii="Times New Roman" w:hAnsi="Times New Roman"/>
          <w:color w:val="000000" w:themeColor="text1"/>
          <w:lang w:eastAsia="ru-RU"/>
        </w:rPr>
        <w:t>.</w:t>
      </w:r>
    </w:p>
    <w:p w14:paraId="7B8B3101" w14:textId="1F53E2D3"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в) Парламент</w:t>
      </w:r>
      <w:r w:rsidR="006E3752">
        <w:rPr>
          <w:rFonts w:ascii="Times New Roman" w:hAnsi="Times New Roman"/>
          <w:color w:val="000000" w:themeColor="text1"/>
          <w:lang w:val="kk-KZ" w:eastAsia="ru-RU"/>
        </w:rPr>
        <w:t>пен қабылданған сәттен бастап</w:t>
      </w:r>
      <w:r w:rsidR="003D2EF9" w:rsidRPr="003D2EF9">
        <w:rPr>
          <w:rFonts w:ascii="Times New Roman" w:hAnsi="Times New Roman"/>
          <w:color w:val="000000" w:themeColor="text1"/>
          <w:lang w:eastAsia="ru-RU"/>
        </w:rPr>
        <w:t>.</w:t>
      </w:r>
    </w:p>
    <w:p w14:paraId="25E3FA16" w14:textId="6B898C4E"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г) Президент</w:t>
      </w:r>
      <w:r w:rsidR="006E3752">
        <w:rPr>
          <w:rFonts w:ascii="Times New Roman" w:hAnsi="Times New Roman"/>
          <w:color w:val="000000" w:themeColor="text1"/>
          <w:lang w:val="kk-KZ" w:eastAsia="ru-RU"/>
        </w:rPr>
        <w:t xml:space="preserve"> қол қойған сәттен бастап</w:t>
      </w:r>
      <w:r w:rsidR="003D2EF9" w:rsidRPr="003D2EF9">
        <w:rPr>
          <w:rFonts w:ascii="Times New Roman" w:hAnsi="Times New Roman"/>
          <w:color w:val="000000" w:themeColor="text1"/>
          <w:lang w:eastAsia="ru-RU"/>
        </w:rPr>
        <w:t>.</w:t>
      </w:r>
    </w:p>
    <w:p w14:paraId="31E95ADB" w14:textId="77777777" w:rsidR="003D2EF9" w:rsidRPr="003D2EF9" w:rsidRDefault="003D2EF9" w:rsidP="003D2EF9">
      <w:pPr>
        <w:pStyle w:val="af"/>
        <w:tabs>
          <w:tab w:val="left" w:pos="1418"/>
        </w:tabs>
        <w:jc w:val="both"/>
        <w:rPr>
          <w:bCs/>
          <w:color w:val="000000" w:themeColor="text1"/>
          <w:sz w:val="22"/>
          <w:szCs w:val="22"/>
        </w:rPr>
      </w:pPr>
    </w:p>
    <w:p w14:paraId="604F5095" w14:textId="713A5D3D"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4.7.</w:t>
      </w:r>
      <w:r w:rsidR="00D17D2A" w:rsidRPr="002D35DA">
        <w:rPr>
          <w:bCs/>
          <w:color w:val="000000" w:themeColor="text1"/>
          <w:sz w:val="22"/>
          <w:szCs w:val="22"/>
        </w:rPr>
        <w:t xml:space="preserve"> </w:t>
      </w:r>
      <w:r w:rsidR="006E3752" w:rsidRPr="006E3752">
        <w:rPr>
          <w:sz w:val="22"/>
          <w:szCs w:val="22"/>
        </w:rPr>
        <w:t xml:space="preserve">Қазақстан Республикасының </w:t>
      </w:r>
      <w:r w:rsidR="006E3752">
        <w:rPr>
          <w:sz w:val="22"/>
          <w:szCs w:val="22"/>
          <w:lang w:val="kk-KZ"/>
        </w:rPr>
        <w:t>нормативтік құқықтық актілерінің күші қандай аймақтарға тарайды</w:t>
      </w:r>
      <w:r w:rsidRPr="003D2EF9">
        <w:rPr>
          <w:bCs/>
          <w:color w:val="000000" w:themeColor="text1"/>
          <w:sz w:val="22"/>
          <w:szCs w:val="22"/>
        </w:rPr>
        <w:t>?</w:t>
      </w:r>
    </w:p>
    <w:p w14:paraId="5DD359D7" w14:textId="0EEC6C67" w:rsidR="003D2EF9" w:rsidRPr="006E3752"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6E3752" w:rsidRPr="006E3752">
        <w:rPr>
          <w:rFonts w:ascii="Times New Roman" w:hAnsi="Times New Roman"/>
        </w:rPr>
        <w:t>Заңды тұлға тіркелген аумақта</w:t>
      </w:r>
      <w:r w:rsidR="003D2EF9" w:rsidRPr="006E3752">
        <w:rPr>
          <w:rFonts w:ascii="Times New Roman" w:hAnsi="Times New Roman"/>
          <w:color w:val="000000" w:themeColor="text1"/>
          <w:lang w:eastAsia="ru-RU"/>
        </w:rPr>
        <w:t>.</w:t>
      </w:r>
    </w:p>
    <w:p w14:paraId="102A74A9" w14:textId="6F65F3E4" w:rsidR="003D2EF9" w:rsidRPr="006E3752" w:rsidRDefault="00B51ACA" w:rsidP="00B51ACA">
      <w:pPr>
        <w:spacing w:after="0" w:line="240" w:lineRule="auto"/>
        <w:ind w:left="851" w:hanging="284"/>
        <w:rPr>
          <w:rFonts w:ascii="Times New Roman" w:hAnsi="Times New Roman"/>
          <w:color w:val="000000" w:themeColor="text1"/>
          <w:lang w:eastAsia="ru-RU"/>
        </w:rPr>
      </w:pPr>
      <w:r w:rsidRPr="006E3752">
        <w:rPr>
          <w:rFonts w:ascii="Times New Roman" w:hAnsi="Times New Roman"/>
          <w:bCs/>
          <w:color w:val="000000" w:themeColor="text1"/>
          <w:sz w:val="28"/>
          <w:lang w:eastAsia="ru-RU"/>
        </w:rPr>
        <w:t>О</w:t>
      </w:r>
      <w:r w:rsidRPr="006E3752">
        <w:rPr>
          <w:rFonts w:ascii="Times New Roman" w:hAnsi="Times New Roman"/>
          <w:bCs/>
          <w:color w:val="000000" w:themeColor="text1"/>
        </w:rPr>
        <w:t xml:space="preserve"> </w:t>
      </w:r>
      <w:r w:rsidR="003D2EF9" w:rsidRPr="006E3752">
        <w:rPr>
          <w:rFonts w:ascii="Times New Roman" w:hAnsi="Times New Roman"/>
          <w:color w:val="000000" w:themeColor="text1"/>
          <w:lang w:eastAsia="ru-RU"/>
        </w:rPr>
        <w:t xml:space="preserve">б) </w:t>
      </w:r>
      <w:r w:rsidR="006E3752" w:rsidRPr="006E3752">
        <w:rPr>
          <w:rFonts w:ascii="Times New Roman" w:hAnsi="Times New Roman"/>
        </w:rPr>
        <w:t>Тек астана аумағында</w:t>
      </w:r>
      <w:r w:rsidR="003D2EF9" w:rsidRPr="006E3752">
        <w:rPr>
          <w:rFonts w:ascii="Times New Roman" w:hAnsi="Times New Roman"/>
          <w:color w:val="000000" w:themeColor="text1"/>
          <w:lang w:eastAsia="ru-RU"/>
        </w:rPr>
        <w:t>.</w:t>
      </w:r>
    </w:p>
    <w:p w14:paraId="47CA2BEB" w14:textId="743334CA" w:rsidR="003D2EF9" w:rsidRPr="006E3752" w:rsidRDefault="00B51ACA" w:rsidP="00B51ACA">
      <w:pPr>
        <w:spacing w:after="0" w:line="240" w:lineRule="auto"/>
        <w:ind w:left="851" w:hanging="284"/>
        <w:rPr>
          <w:rFonts w:ascii="Times New Roman" w:hAnsi="Times New Roman"/>
          <w:color w:val="000000" w:themeColor="text1"/>
          <w:lang w:eastAsia="ru-RU"/>
        </w:rPr>
      </w:pPr>
      <w:r w:rsidRPr="006E3752">
        <w:rPr>
          <w:rFonts w:ascii="Times New Roman" w:hAnsi="Times New Roman"/>
          <w:bCs/>
          <w:color w:val="000000" w:themeColor="text1"/>
          <w:sz w:val="28"/>
          <w:lang w:eastAsia="ru-RU"/>
        </w:rPr>
        <w:t>О</w:t>
      </w:r>
      <w:r w:rsidRPr="006E3752">
        <w:rPr>
          <w:rFonts w:ascii="Times New Roman" w:hAnsi="Times New Roman"/>
          <w:bCs/>
          <w:color w:val="000000" w:themeColor="text1"/>
        </w:rPr>
        <w:t xml:space="preserve"> </w:t>
      </w:r>
      <w:r w:rsidR="003D2EF9" w:rsidRPr="006E3752">
        <w:rPr>
          <w:rFonts w:ascii="Times New Roman" w:hAnsi="Times New Roman"/>
          <w:color w:val="000000" w:themeColor="text1"/>
          <w:lang w:eastAsia="ru-RU"/>
        </w:rPr>
        <w:t xml:space="preserve">в) </w:t>
      </w:r>
      <w:r w:rsidR="006E3752" w:rsidRPr="006E3752">
        <w:rPr>
          <w:rFonts w:ascii="Times New Roman" w:hAnsi="Times New Roman"/>
        </w:rPr>
        <w:t>Акт қабылданған әкімшілік округ шегінде ғана</w:t>
      </w:r>
      <w:r w:rsidR="003D2EF9" w:rsidRPr="006E3752">
        <w:rPr>
          <w:rFonts w:ascii="Times New Roman" w:hAnsi="Times New Roman"/>
          <w:color w:val="000000" w:themeColor="text1"/>
          <w:lang w:eastAsia="ru-RU"/>
        </w:rPr>
        <w:t>.</w:t>
      </w:r>
    </w:p>
    <w:p w14:paraId="3203BCE0" w14:textId="5C34F9ED" w:rsidR="003D2EF9" w:rsidRPr="006E3752" w:rsidRDefault="00B51ACA" w:rsidP="00887998">
      <w:pPr>
        <w:spacing w:after="0" w:line="240" w:lineRule="auto"/>
        <w:ind w:left="851" w:hanging="284"/>
        <w:rPr>
          <w:rFonts w:ascii="Times New Roman" w:hAnsi="Times New Roman"/>
          <w:color w:val="000000" w:themeColor="text1"/>
          <w:lang w:eastAsia="ru-RU"/>
        </w:rPr>
      </w:pPr>
      <w:r w:rsidRPr="006E3752">
        <w:rPr>
          <w:rFonts w:ascii="Times New Roman" w:hAnsi="Times New Roman"/>
          <w:bCs/>
          <w:color w:val="000000" w:themeColor="text1"/>
          <w:sz w:val="28"/>
          <w:lang w:eastAsia="ru-RU"/>
        </w:rPr>
        <w:t>О</w:t>
      </w:r>
      <w:r w:rsidRPr="006E3752">
        <w:rPr>
          <w:rFonts w:ascii="Times New Roman" w:hAnsi="Times New Roman"/>
          <w:bCs/>
          <w:color w:val="000000" w:themeColor="text1"/>
        </w:rPr>
        <w:t xml:space="preserve"> </w:t>
      </w:r>
      <w:r w:rsidR="003D2EF9" w:rsidRPr="006E3752">
        <w:rPr>
          <w:rFonts w:ascii="Times New Roman" w:hAnsi="Times New Roman"/>
          <w:color w:val="000000" w:themeColor="text1"/>
          <w:lang w:eastAsia="ru-RU"/>
        </w:rPr>
        <w:t xml:space="preserve">г) </w:t>
      </w:r>
      <w:r w:rsidR="006E3752" w:rsidRPr="006E3752">
        <w:rPr>
          <w:rFonts w:ascii="Times New Roman" w:hAnsi="Times New Roman"/>
        </w:rPr>
        <w:t>Қазақстан Республикасының бүкіл аумағында</w:t>
      </w:r>
      <w:r w:rsidR="003D2EF9" w:rsidRPr="006E3752">
        <w:rPr>
          <w:rFonts w:ascii="Times New Roman" w:hAnsi="Times New Roman"/>
          <w:color w:val="000000" w:themeColor="text1"/>
          <w:lang w:eastAsia="ru-RU"/>
        </w:rPr>
        <w:t>.</w:t>
      </w:r>
    </w:p>
    <w:p w14:paraId="23CCCEED" w14:textId="77777777" w:rsidR="003D2EF9" w:rsidRPr="003D2EF9" w:rsidRDefault="003D2EF9" w:rsidP="003D2EF9">
      <w:pPr>
        <w:pStyle w:val="af"/>
        <w:tabs>
          <w:tab w:val="left" w:pos="1418"/>
        </w:tabs>
        <w:jc w:val="both"/>
        <w:rPr>
          <w:b/>
          <w:bCs/>
          <w:color w:val="000000" w:themeColor="text1"/>
          <w:sz w:val="22"/>
          <w:szCs w:val="22"/>
        </w:rPr>
      </w:pPr>
    </w:p>
    <w:p w14:paraId="032B1226" w14:textId="08F63972" w:rsidR="003D2EF9" w:rsidRPr="00C03BC6" w:rsidRDefault="003D2EF9" w:rsidP="003D2EF9">
      <w:pPr>
        <w:pStyle w:val="af"/>
        <w:tabs>
          <w:tab w:val="left" w:pos="1418"/>
        </w:tabs>
        <w:rPr>
          <w:bCs/>
          <w:color w:val="000000" w:themeColor="text1"/>
          <w:sz w:val="22"/>
          <w:szCs w:val="22"/>
        </w:rPr>
      </w:pPr>
      <w:r w:rsidRPr="003D2EF9">
        <w:rPr>
          <w:bCs/>
          <w:color w:val="000000" w:themeColor="text1"/>
          <w:sz w:val="22"/>
          <w:szCs w:val="22"/>
        </w:rPr>
        <w:t>4.8.</w:t>
      </w:r>
      <w:r w:rsidR="00D17D2A" w:rsidRPr="002D35DA">
        <w:rPr>
          <w:bCs/>
          <w:color w:val="000000" w:themeColor="text1"/>
          <w:sz w:val="22"/>
          <w:szCs w:val="22"/>
        </w:rPr>
        <w:t xml:space="preserve"> </w:t>
      </w:r>
      <w:r w:rsidR="006E3752">
        <w:t xml:space="preserve">Қазақстан Республикасының туынды нормативтік құқықтық актілерінің </w:t>
      </w:r>
      <w:r w:rsidR="006E3752">
        <w:rPr>
          <w:lang w:val="kk-KZ"/>
        </w:rPr>
        <w:t>қолданылу</w:t>
      </w:r>
      <w:r w:rsidR="006E3752">
        <w:t xml:space="preserve"> аясына қандай </w:t>
      </w:r>
      <w:r w:rsidR="006E3752" w:rsidRPr="00C03BC6">
        <w:t>тұлғалар тобы ЖАТПАЙДЫ</w:t>
      </w:r>
      <w:r w:rsidRPr="00C03BC6">
        <w:rPr>
          <w:bCs/>
          <w:color w:val="000000" w:themeColor="text1"/>
          <w:sz w:val="22"/>
          <w:szCs w:val="22"/>
        </w:rPr>
        <w:t>?</w:t>
      </w:r>
    </w:p>
    <w:p w14:paraId="2663EA30" w14:textId="307E1180" w:rsidR="003D2EF9" w:rsidRPr="00C03BC6" w:rsidRDefault="00B51ACA" w:rsidP="00B51ACA">
      <w:pPr>
        <w:spacing w:after="0" w:line="240" w:lineRule="auto"/>
        <w:ind w:left="851" w:hanging="284"/>
        <w:rPr>
          <w:rFonts w:ascii="Times New Roman" w:hAnsi="Times New Roman"/>
          <w:color w:val="000000" w:themeColor="text1"/>
          <w:lang w:eastAsia="ru-RU"/>
        </w:rPr>
      </w:pPr>
      <w:r w:rsidRPr="00C03BC6">
        <w:rPr>
          <w:rFonts w:ascii="Times New Roman" w:hAnsi="Times New Roman"/>
          <w:bCs/>
          <w:color w:val="000000" w:themeColor="text1"/>
          <w:sz w:val="28"/>
          <w:lang w:eastAsia="ru-RU"/>
        </w:rPr>
        <w:t>О</w:t>
      </w:r>
      <w:r w:rsidRPr="00C03BC6">
        <w:rPr>
          <w:rFonts w:ascii="Times New Roman" w:hAnsi="Times New Roman"/>
          <w:bCs/>
          <w:color w:val="000000" w:themeColor="text1"/>
        </w:rPr>
        <w:t xml:space="preserve"> </w:t>
      </w:r>
      <w:r w:rsidR="003D2EF9" w:rsidRPr="00C03BC6">
        <w:rPr>
          <w:rFonts w:ascii="Times New Roman" w:hAnsi="Times New Roman"/>
          <w:color w:val="000000" w:themeColor="text1"/>
          <w:lang w:eastAsia="ru-RU"/>
        </w:rPr>
        <w:t xml:space="preserve">а) </w:t>
      </w:r>
      <w:r w:rsidR="006E3752" w:rsidRPr="00C03BC6">
        <w:rPr>
          <w:rFonts w:ascii="Times New Roman" w:hAnsi="Times New Roman"/>
        </w:rPr>
        <w:t>Қазақстан Республикасының азаматтары мен заңды тұлғалары</w:t>
      </w:r>
      <w:r w:rsidR="003D2EF9" w:rsidRPr="00C03BC6">
        <w:rPr>
          <w:rFonts w:ascii="Times New Roman" w:hAnsi="Times New Roman"/>
          <w:color w:val="000000" w:themeColor="text1"/>
          <w:lang w:eastAsia="ru-RU"/>
        </w:rPr>
        <w:t>.</w:t>
      </w:r>
    </w:p>
    <w:p w14:paraId="621BF79F" w14:textId="524D0C4F" w:rsidR="003D2EF9" w:rsidRPr="00C03BC6" w:rsidRDefault="00B51ACA" w:rsidP="00B51ACA">
      <w:pPr>
        <w:spacing w:after="0" w:line="240" w:lineRule="auto"/>
        <w:ind w:left="851" w:hanging="284"/>
        <w:rPr>
          <w:rFonts w:ascii="Times New Roman" w:hAnsi="Times New Roman"/>
          <w:color w:val="000000" w:themeColor="text1"/>
          <w:lang w:eastAsia="ru-RU"/>
        </w:rPr>
      </w:pPr>
      <w:r w:rsidRPr="00C03BC6">
        <w:rPr>
          <w:rFonts w:ascii="Times New Roman" w:hAnsi="Times New Roman"/>
          <w:bCs/>
          <w:color w:val="000000" w:themeColor="text1"/>
          <w:sz w:val="28"/>
          <w:lang w:eastAsia="ru-RU"/>
        </w:rPr>
        <w:t>О</w:t>
      </w:r>
      <w:r w:rsidRPr="00C03BC6">
        <w:rPr>
          <w:rFonts w:ascii="Times New Roman" w:hAnsi="Times New Roman"/>
          <w:bCs/>
          <w:color w:val="000000" w:themeColor="text1"/>
        </w:rPr>
        <w:t xml:space="preserve"> </w:t>
      </w:r>
      <w:r w:rsidR="003D2EF9" w:rsidRPr="00C03BC6">
        <w:rPr>
          <w:rFonts w:ascii="Times New Roman" w:hAnsi="Times New Roman"/>
          <w:color w:val="000000" w:themeColor="text1"/>
          <w:lang w:eastAsia="ru-RU"/>
        </w:rPr>
        <w:t xml:space="preserve">б) </w:t>
      </w:r>
      <w:r w:rsidR="006E3752" w:rsidRPr="00C03BC6">
        <w:rPr>
          <w:rFonts w:ascii="Times New Roman" w:hAnsi="Times New Roman"/>
        </w:rPr>
        <w:t>Қазақстан Республикасының аумағындағы азаматтығы жоқ адамдар</w:t>
      </w:r>
      <w:r w:rsidR="003D2EF9" w:rsidRPr="00C03BC6">
        <w:rPr>
          <w:rFonts w:ascii="Times New Roman" w:hAnsi="Times New Roman"/>
          <w:color w:val="000000" w:themeColor="text1"/>
          <w:lang w:eastAsia="ru-RU"/>
        </w:rPr>
        <w:t>.</w:t>
      </w:r>
    </w:p>
    <w:p w14:paraId="65F78AD7" w14:textId="7ACC42AB" w:rsidR="003D2EF9" w:rsidRPr="00C03BC6" w:rsidRDefault="00B51ACA" w:rsidP="00B51ACA">
      <w:pPr>
        <w:spacing w:after="0" w:line="240" w:lineRule="auto"/>
        <w:ind w:left="851" w:hanging="284"/>
        <w:rPr>
          <w:rFonts w:ascii="Times New Roman" w:hAnsi="Times New Roman"/>
          <w:color w:val="000000" w:themeColor="text1"/>
          <w:lang w:eastAsia="ru-RU"/>
        </w:rPr>
      </w:pPr>
      <w:r w:rsidRPr="00C03BC6">
        <w:rPr>
          <w:rFonts w:ascii="Times New Roman" w:hAnsi="Times New Roman"/>
          <w:bCs/>
          <w:color w:val="000000" w:themeColor="text1"/>
          <w:sz w:val="28"/>
          <w:lang w:eastAsia="ru-RU"/>
        </w:rPr>
        <w:t>О</w:t>
      </w:r>
      <w:r w:rsidRPr="00C03BC6">
        <w:rPr>
          <w:rFonts w:ascii="Times New Roman" w:hAnsi="Times New Roman"/>
          <w:bCs/>
          <w:color w:val="000000" w:themeColor="text1"/>
        </w:rPr>
        <w:t xml:space="preserve"> </w:t>
      </w:r>
      <w:r w:rsidR="003D2EF9" w:rsidRPr="00C03BC6">
        <w:rPr>
          <w:rFonts w:ascii="Times New Roman" w:hAnsi="Times New Roman"/>
          <w:color w:val="000000" w:themeColor="text1"/>
          <w:lang w:eastAsia="ru-RU"/>
        </w:rPr>
        <w:t xml:space="preserve">в) </w:t>
      </w:r>
      <w:r w:rsidR="006E3752" w:rsidRPr="00C03BC6">
        <w:rPr>
          <w:rFonts w:ascii="Times New Roman" w:hAnsi="Times New Roman"/>
        </w:rPr>
        <w:t>Қазақстан Республикасының аумағындағы шетелдіктер және шетелдік заңды тұлғалар</w:t>
      </w:r>
      <w:r w:rsidR="003D2EF9" w:rsidRPr="00C03BC6">
        <w:rPr>
          <w:rFonts w:ascii="Times New Roman" w:hAnsi="Times New Roman"/>
          <w:color w:val="000000" w:themeColor="text1"/>
          <w:lang w:eastAsia="ru-RU"/>
        </w:rPr>
        <w:t>.</w:t>
      </w:r>
    </w:p>
    <w:p w14:paraId="64965283" w14:textId="331EC68B" w:rsidR="003D2EF9" w:rsidRPr="00C03BC6" w:rsidRDefault="00B51ACA" w:rsidP="00887998">
      <w:pPr>
        <w:spacing w:after="0" w:line="240" w:lineRule="auto"/>
        <w:ind w:left="851" w:hanging="284"/>
        <w:rPr>
          <w:rFonts w:ascii="Times New Roman" w:hAnsi="Times New Roman"/>
          <w:color w:val="000000" w:themeColor="text1"/>
          <w:lang w:eastAsia="ru-RU"/>
        </w:rPr>
      </w:pPr>
      <w:r w:rsidRPr="00C03BC6">
        <w:rPr>
          <w:rFonts w:ascii="Times New Roman" w:hAnsi="Times New Roman"/>
          <w:bCs/>
          <w:color w:val="000000" w:themeColor="text1"/>
          <w:sz w:val="28"/>
          <w:lang w:eastAsia="ru-RU"/>
        </w:rPr>
        <w:t>О</w:t>
      </w:r>
      <w:r w:rsidRPr="00C03BC6">
        <w:rPr>
          <w:rFonts w:ascii="Times New Roman" w:hAnsi="Times New Roman"/>
          <w:bCs/>
          <w:color w:val="000000" w:themeColor="text1"/>
        </w:rPr>
        <w:t xml:space="preserve"> </w:t>
      </w:r>
      <w:r w:rsidR="003D2EF9" w:rsidRPr="00C03BC6">
        <w:rPr>
          <w:rFonts w:ascii="Times New Roman" w:hAnsi="Times New Roman"/>
          <w:color w:val="000000" w:themeColor="text1"/>
          <w:lang w:eastAsia="ru-RU"/>
        </w:rPr>
        <w:t xml:space="preserve">г) </w:t>
      </w:r>
      <w:r w:rsidR="00C03BC6" w:rsidRPr="00C03BC6">
        <w:rPr>
          <w:rFonts w:ascii="Times New Roman" w:hAnsi="Times New Roman"/>
        </w:rPr>
        <w:t>АХҚО қатысушылары</w:t>
      </w:r>
      <w:r w:rsidR="003D2EF9" w:rsidRPr="00C03BC6">
        <w:rPr>
          <w:rFonts w:ascii="Times New Roman" w:hAnsi="Times New Roman"/>
          <w:color w:val="000000" w:themeColor="text1"/>
          <w:lang w:eastAsia="ru-RU"/>
        </w:rPr>
        <w:t>.</w:t>
      </w:r>
    </w:p>
    <w:p w14:paraId="0FC72222" w14:textId="77777777" w:rsidR="003D2EF9" w:rsidRPr="00C03BC6" w:rsidRDefault="003D2EF9" w:rsidP="003D2EF9">
      <w:pPr>
        <w:pStyle w:val="af"/>
        <w:tabs>
          <w:tab w:val="left" w:pos="1418"/>
        </w:tabs>
        <w:jc w:val="both"/>
        <w:rPr>
          <w:b/>
          <w:bCs/>
          <w:color w:val="000000" w:themeColor="text1"/>
          <w:sz w:val="22"/>
          <w:szCs w:val="22"/>
        </w:rPr>
      </w:pPr>
    </w:p>
    <w:p w14:paraId="5C4FAFA2" w14:textId="18C9FD69" w:rsidR="003D2EF9" w:rsidRPr="00C03BC6" w:rsidRDefault="003D2EF9" w:rsidP="003D2EF9">
      <w:pPr>
        <w:pStyle w:val="af"/>
        <w:tabs>
          <w:tab w:val="left" w:pos="1418"/>
        </w:tabs>
        <w:jc w:val="both"/>
        <w:rPr>
          <w:bCs/>
          <w:color w:val="000000" w:themeColor="text1"/>
          <w:sz w:val="22"/>
          <w:szCs w:val="22"/>
        </w:rPr>
      </w:pPr>
      <w:r w:rsidRPr="00C03BC6">
        <w:rPr>
          <w:bCs/>
          <w:color w:val="000000" w:themeColor="text1"/>
          <w:sz w:val="22"/>
          <w:szCs w:val="22"/>
        </w:rPr>
        <w:t>4.9.</w:t>
      </w:r>
      <w:r w:rsidR="00D17D2A" w:rsidRPr="00C03BC6">
        <w:rPr>
          <w:bCs/>
          <w:color w:val="000000" w:themeColor="text1"/>
          <w:sz w:val="22"/>
          <w:szCs w:val="22"/>
        </w:rPr>
        <w:t xml:space="preserve"> </w:t>
      </w:r>
      <w:r w:rsidR="00C03BC6" w:rsidRPr="00C03BC6">
        <w:rPr>
          <w:sz w:val="22"/>
          <w:szCs w:val="22"/>
          <w:lang w:val="kk-KZ"/>
        </w:rPr>
        <w:t>Т</w:t>
      </w:r>
      <w:r w:rsidR="00C03BC6" w:rsidRPr="00C03BC6">
        <w:rPr>
          <w:sz w:val="22"/>
          <w:szCs w:val="22"/>
        </w:rPr>
        <w:t>өмендег</w:t>
      </w:r>
      <w:r w:rsidR="00C03BC6" w:rsidRPr="00C03BC6">
        <w:rPr>
          <w:sz w:val="22"/>
          <w:szCs w:val="22"/>
          <w:lang w:val="kk-KZ"/>
        </w:rPr>
        <w:t xml:space="preserve">і </w:t>
      </w:r>
      <w:r w:rsidR="00C03BC6" w:rsidRPr="00C03BC6">
        <w:rPr>
          <w:sz w:val="22"/>
          <w:szCs w:val="22"/>
        </w:rPr>
        <w:t>субъектілер</w:t>
      </w:r>
      <w:r w:rsidR="00C03BC6" w:rsidRPr="00C03BC6">
        <w:rPr>
          <w:sz w:val="22"/>
          <w:szCs w:val="22"/>
          <w:lang w:val="kk-KZ"/>
        </w:rPr>
        <w:t>д</w:t>
      </w:r>
      <w:r w:rsidR="00C03BC6" w:rsidRPr="00C03BC6">
        <w:rPr>
          <w:sz w:val="22"/>
          <w:szCs w:val="22"/>
        </w:rPr>
        <w:t xml:space="preserve">ің </w:t>
      </w:r>
      <w:r w:rsidR="00C03BC6" w:rsidRPr="00C03BC6">
        <w:rPr>
          <w:sz w:val="22"/>
          <w:szCs w:val="22"/>
          <w:lang w:val="kk-KZ"/>
        </w:rPr>
        <w:t xml:space="preserve">қайсысының </w:t>
      </w:r>
      <w:r w:rsidR="00C03BC6" w:rsidRPr="00C03BC6">
        <w:rPr>
          <w:sz w:val="22"/>
          <w:szCs w:val="22"/>
        </w:rPr>
        <w:t>Қазақстан Республикасының заңдарына өзгерістер енгізуді бастама</w:t>
      </w:r>
      <w:r w:rsidR="00C03BC6" w:rsidRPr="00C03BC6">
        <w:rPr>
          <w:sz w:val="22"/>
          <w:szCs w:val="22"/>
          <w:lang w:val="kk-KZ"/>
        </w:rPr>
        <w:t>лауға</w:t>
      </w:r>
      <w:r w:rsidR="00C03BC6" w:rsidRPr="00C03BC6">
        <w:rPr>
          <w:sz w:val="22"/>
          <w:szCs w:val="22"/>
        </w:rPr>
        <w:t xml:space="preserve"> құқығы бар</w:t>
      </w:r>
      <w:r w:rsidRPr="00C03BC6">
        <w:rPr>
          <w:bCs/>
          <w:color w:val="000000" w:themeColor="text1"/>
          <w:sz w:val="22"/>
          <w:szCs w:val="22"/>
        </w:rPr>
        <w:t>?</w:t>
      </w:r>
    </w:p>
    <w:p w14:paraId="7811B3FD" w14:textId="1A6C6E10" w:rsidR="003D2EF9" w:rsidRPr="00C03BC6" w:rsidRDefault="00B51ACA" w:rsidP="00B51ACA">
      <w:pPr>
        <w:spacing w:after="0" w:line="240" w:lineRule="auto"/>
        <w:ind w:left="851" w:hanging="284"/>
        <w:rPr>
          <w:rFonts w:ascii="Times New Roman" w:hAnsi="Times New Roman"/>
          <w:color w:val="000000" w:themeColor="text1"/>
          <w:lang w:eastAsia="ru-RU"/>
        </w:rPr>
      </w:pPr>
      <w:r w:rsidRPr="00C03BC6">
        <w:rPr>
          <w:rFonts w:ascii="Times New Roman" w:hAnsi="Times New Roman"/>
          <w:bCs/>
          <w:color w:val="000000" w:themeColor="text1"/>
          <w:lang w:eastAsia="ru-RU"/>
        </w:rPr>
        <w:t>О</w:t>
      </w:r>
      <w:r w:rsidRPr="00C03BC6">
        <w:rPr>
          <w:rFonts w:ascii="Times New Roman" w:hAnsi="Times New Roman"/>
          <w:bCs/>
          <w:color w:val="000000" w:themeColor="text1"/>
        </w:rPr>
        <w:t xml:space="preserve"> </w:t>
      </w:r>
      <w:r w:rsidR="003D2EF9" w:rsidRPr="00C03BC6">
        <w:rPr>
          <w:rFonts w:ascii="Times New Roman" w:hAnsi="Times New Roman"/>
          <w:color w:val="000000" w:themeColor="text1"/>
          <w:lang w:eastAsia="ru-RU"/>
        </w:rPr>
        <w:t xml:space="preserve">а) </w:t>
      </w:r>
      <w:r w:rsidR="00C03BC6" w:rsidRPr="00C03BC6">
        <w:rPr>
          <w:rFonts w:ascii="Times New Roman" w:hAnsi="Times New Roman"/>
        </w:rPr>
        <w:t>Президент, Парламент депутаттары және Үкімет</w:t>
      </w:r>
      <w:r w:rsidR="003D2EF9" w:rsidRPr="00C03BC6">
        <w:rPr>
          <w:rFonts w:ascii="Times New Roman" w:hAnsi="Times New Roman"/>
          <w:color w:val="000000" w:themeColor="text1"/>
          <w:lang w:eastAsia="ru-RU"/>
        </w:rPr>
        <w:t>.</w:t>
      </w:r>
    </w:p>
    <w:p w14:paraId="5A32DE74" w14:textId="178F3AA4" w:rsidR="003D2EF9" w:rsidRPr="00C03BC6" w:rsidRDefault="00B51ACA" w:rsidP="00B51ACA">
      <w:pPr>
        <w:spacing w:after="0" w:line="240" w:lineRule="auto"/>
        <w:ind w:left="851" w:hanging="284"/>
        <w:rPr>
          <w:rFonts w:ascii="Times New Roman" w:hAnsi="Times New Roman"/>
          <w:color w:val="000000" w:themeColor="text1"/>
          <w:lang w:eastAsia="ru-RU"/>
        </w:rPr>
      </w:pPr>
      <w:r w:rsidRPr="00C03BC6">
        <w:rPr>
          <w:rFonts w:ascii="Times New Roman" w:hAnsi="Times New Roman"/>
          <w:bCs/>
          <w:color w:val="000000" w:themeColor="text1"/>
          <w:lang w:eastAsia="ru-RU"/>
        </w:rPr>
        <w:t>О</w:t>
      </w:r>
      <w:r w:rsidRPr="00C03BC6">
        <w:rPr>
          <w:rFonts w:ascii="Times New Roman" w:hAnsi="Times New Roman"/>
          <w:bCs/>
          <w:color w:val="000000" w:themeColor="text1"/>
        </w:rPr>
        <w:t xml:space="preserve"> </w:t>
      </w:r>
      <w:r w:rsidR="003D2EF9" w:rsidRPr="00C03BC6">
        <w:rPr>
          <w:rFonts w:ascii="Times New Roman" w:hAnsi="Times New Roman"/>
          <w:color w:val="000000" w:themeColor="text1"/>
          <w:lang w:eastAsia="ru-RU"/>
        </w:rPr>
        <w:t xml:space="preserve">б) </w:t>
      </w:r>
      <w:r w:rsidR="00C03BC6" w:rsidRPr="00C03BC6">
        <w:rPr>
          <w:rFonts w:ascii="Times New Roman" w:hAnsi="Times New Roman"/>
        </w:rPr>
        <w:t>Қазақстан Республикасының Бас прокуроры</w:t>
      </w:r>
      <w:r w:rsidR="003D2EF9" w:rsidRPr="00C03BC6">
        <w:rPr>
          <w:rFonts w:ascii="Times New Roman" w:hAnsi="Times New Roman"/>
          <w:color w:val="000000" w:themeColor="text1"/>
          <w:lang w:eastAsia="ru-RU"/>
        </w:rPr>
        <w:t>.</w:t>
      </w:r>
    </w:p>
    <w:p w14:paraId="6C8CF78E" w14:textId="6A93D6B6" w:rsidR="003D2EF9" w:rsidRPr="00C03BC6" w:rsidRDefault="00B51ACA" w:rsidP="00B51ACA">
      <w:pPr>
        <w:spacing w:after="0" w:line="240" w:lineRule="auto"/>
        <w:ind w:left="851" w:hanging="284"/>
        <w:rPr>
          <w:rFonts w:ascii="Times New Roman" w:hAnsi="Times New Roman"/>
          <w:color w:val="000000" w:themeColor="text1"/>
          <w:lang w:eastAsia="ru-RU"/>
        </w:rPr>
      </w:pPr>
      <w:r w:rsidRPr="00C03BC6">
        <w:rPr>
          <w:rFonts w:ascii="Times New Roman" w:hAnsi="Times New Roman"/>
          <w:bCs/>
          <w:color w:val="000000" w:themeColor="text1"/>
          <w:lang w:eastAsia="ru-RU"/>
        </w:rPr>
        <w:t>О</w:t>
      </w:r>
      <w:r w:rsidRPr="00C03BC6">
        <w:rPr>
          <w:rFonts w:ascii="Times New Roman" w:hAnsi="Times New Roman"/>
          <w:bCs/>
          <w:color w:val="000000" w:themeColor="text1"/>
        </w:rPr>
        <w:t xml:space="preserve"> </w:t>
      </w:r>
      <w:r w:rsidR="003D2EF9" w:rsidRPr="00C03BC6">
        <w:rPr>
          <w:rFonts w:ascii="Times New Roman" w:hAnsi="Times New Roman"/>
          <w:color w:val="000000" w:themeColor="text1"/>
          <w:lang w:eastAsia="ru-RU"/>
        </w:rPr>
        <w:t xml:space="preserve">в) </w:t>
      </w:r>
      <w:r w:rsidR="00C03BC6" w:rsidRPr="00C03BC6">
        <w:rPr>
          <w:rFonts w:ascii="Times New Roman" w:hAnsi="Times New Roman"/>
        </w:rPr>
        <w:t>Қазақстан Республикасының Жоғарғы Сотының Төрағасы</w:t>
      </w:r>
      <w:r w:rsidR="003D2EF9" w:rsidRPr="00C03BC6">
        <w:rPr>
          <w:rFonts w:ascii="Times New Roman" w:hAnsi="Times New Roman"/>
          <w:color w:val="000000" w:themeColor="text1"/>
          <w:lang w:eastAsia="ru-RU"/>
        </w:rPr>
        <w:t>.</w:t>
      </w:r>
    </w:p>
    <w:p w14:paraId="7702069B" w14:textId="6CA7A07B" w:rsidR="003D2EF9" w:rsidRPr="00C03BC6" w:rsidRDefault="00B51ACA" w:rsidP="00887998">
      <w:pPr>
        <w:spacing w:after="0" w:line="240" w:lineRule="auto"/>
        <w:ind w:left="851" w:hanging="284"/>
        <w:rPr>
          <w:rFonts w:ascii="Times New Roman" w:hAnsi="Times New Roman"/>
          <w:color w:val="000000" w:themeColor="text1"/>
          <w:lang w:eastAsia="ru-RU"/>
        </w:rPr>
      </w:pPr>
      <w:r w:rsidRPr="00C03BC6">
        <w:rPr>
          <w:rFonts w:ascii="Times New Roman" w:hAnsi="Times New Roman"/>
          <w:bCs/>
          <w:color w:val="000000" w:themeColor="text1"/>
          <w:lang w:eastAsia="ru-RU"/>
        </w:rPr>
        <w:t>О</w:t>
      </w:r>
      <w:r w:rsidRPr="00C03BC6">
        <w:rPr>
          <w:rFonts w:ascii="Times New Roman" w:hAnsi="Times New Roman"/>
          <w:bCs/>
          <w:color w:val="000000" w:themeColor="text1"/>
        </w:rPr>
        <w:t xml:space="preserve"> </w:t>
      </w:r>
      <w:r w:rsidR="003D2EF9" w:rsidRPr="00C03BC6">
        <w:rPr>
          <w:rFonts w:ascii="Times New Roman" w:hAnsi="Times New Roman"/>
          <w:color w:val="000000" w:themeColor="text1"/>
          <w:lang w:eastAsia="ru-RU"/>
        </w:rPr>
        <w:t xml:space="preserve">г) </w:t>
      </w:r>
      <w:r w:rsidR="00C03BC6" w:rsidRPr="00C03BC6">
        <w:rPr>
          <w:rFonts w:ascii="Times New Roman" w:hAnsi="Times New Roman"/>
        </w:rPr>
        <w:t xml:space="preserve">Қазақстан Республикасының </w:t>
      </w:r>
      <w:r w:rsidR="003D2EF9" w:rsidRPr="00C03BC6">
        <w:rPr>
          <w:rFonts w:ascii="Times New Roman" w:hAnsi="Times New Roman"/>
          <w:color w:val="000000" w:themeColor="text1"/>
          <w:lang w:eastAsia="ru-RU"/>
        </w:rPr>
        <w:t>Конституци</w:t>
      </w:r>
      <w:r w:rsidR="00C03BC6" w:rsidRPr="00C03BC6">
        <w:rPr>
          <w:rFonts w:ascii="Times New Roman" w:hAnsi="Times New Roman"/>
          <w:color w:val="000000" w:themeColor="text1"/>
          <w:lang w:val="kk-KZ" w:eastAsia="ru-RU"/>
        </w:rPr>
        <w:t>ялық Кеңесі</w:t>
      </w:r>
      <w:r w:rsidR="003D2EF9" w:rsidRPr="00C03BC6">
        <w:rPr>
          <w:rFonts w:ascii="Times New Roman" w:hAnsi="Times New Roman"/>
          <w:color w:val="000000" w:themeColor="text1"/>
          <w:lang w:eastAsia="ru-RU"/>
        </w:rPr>
        <w:t>.</w:t>
      </w:r>
    </w:p>
    <w:p w14:paraId="04A6C78B" w14:textId="77777777" w:rsidR="003D2EF9" w:rsidRPr="003D2EF9" w:rsidRDefault="003D2EF9" w:rsidP="003D2EF9">
      <w:pPr>
        <w:pStyle w:val="af"/>
        <w:tabs>
          <w:tab w:val="left" w:pos="1418"/>
        </w:tabs>
        <w:jc w:val="both"/>
        <w:rPr>
          <w:bCs/>
          <w:color w:val="000000" w:themeColor="text1"/>
          <w:sz w:val="22"/>
          <w:szCs w:val="22"/>
        </w:rPr>
      </w:pPr>
    </w:p>
    <w:p w14:paraId="0D41CDBB" w14:textId="68947BA2" w:rsidR="003D2EF9" w:rsidRPr="00C03BC6" w:rsidRDefault="003D2EF9" w:rsidP="003D2EF9">
      <w:pPr>
        <w:pStyle w:val="af"/>
        <w:tabs>
          <w:tab w:val="left" w:pos="1418"/>
        </w:tabs>
        <w:rPr>
          <w:bCs/>
          <w:color w:val="000000" w:themeColor="text1"/>
          <w:sz w:val="22"/>
          <w:szCs w:val="22"/>
        </w:rPr>
      </w:pPr>
      <w:r w:rsidRPr="003D2EF9">
        <w:rPr>
          <w:bCs/>
          <w:color w:val="000000" w:themeColor="text1"/>
          <w:sz w:val="22"/>
          <w:szCs w:val="22"/>
        </w:rPr>
        <w:t>4.10.</w:t>
      </w:r>
      <w:r w:rsidR="00D17D2A" w:rsidRPr="002D35DA">
        <w:rPr>
          <w:bCs/>
          <w:color w:val="000000" w:themeColor="text1"/>
          <w:sz w:val="22"/>
          <w:szCs w:val="22"/>
        </w:rPr>
        <w:t xml:space="preserve"> </w:t>
      </w:r>
      <w:r w:rsidR="00C03BC6" w:rsidRPr="00C03BC6">
        <w:rPr>
          <w:sz w:val="22"/>
          <w:szCs w:val="22"/>
        </w:rPr>
        <w:t>Қазақстан Республикасының заңнамалық актілеріне өзгерістер және (немесе) толықтырулар енгізу туралы заң жобасына не ұсынылады</w:t>
      </w:r>
      <w:r w:rsidRPr="00C03BC6">
        <w:rPr>
          <w:bCs/>
          <w:color w:val="000000" w:themeColor="text1"/>
          <w:sz w:val="22"/>
          <w:szCs w:val="22"/>
        </w:rPr>
        <w:t>:</w:t>
      </w:r>
    </w:p>
    <w:p w14:paraId="307E352F" w14:textId="351D2211" w:rsidR="003D2EF9" w:rsidRPr="003D2EF9" w:rsidRDefault="00B51ACA" w:rsidP="00B51ACA">
      <w:pPr>
        <w:spacing w:after="0" w:line="240" w:lineRule="auto"/>
        <w:ind w:left="851" w:hanging="284"/>
        <w:rPr>
          <w:rFonts w:ascii="Times New Roman" w:hAnsi="Times New Roman"/>
          <w:color w:val="000000" w:themeColor="text1"/>
          <w:lang w:eastAsia="ru-RU"/>
        </w:rPr>
      </w:pPr>
      <w:r w:rsidRPr="00C03BC6">
        <w:rPr>
          <w:rFonts w:ascii="Arial" w:hAnsi="Arial" w:cs="Arial"/>
          <w:bCs/>
          <w:color w:val="000000" w:themeColor="text1"/>
          <w:lang w:eastAsia="ru-RU"/>
        </w:rPr>
        <w:t>О</w:t>
      </w:r>
      <w:r w:rsidRPr="00C03BC6">
        <w:rPr>
          <w:bCs/>
          <w:color w:val="000000" w:themeColor="text1"/>
        </w:rPr>
        <w:t xml:space="preserve"> </w:t>
      </w:r>
      <w:r w:rsidR="003D2EF9" w:rsidRPr="00C03BC6">
        <w:rPr>
          <w:rFonts w:ascii="Times New Roman" w:hAnsi="Times New Roman"/>
          <w:color w:val="000000" w:themeColor="text1"/>
          <w:lang w:eastAsia="ru-RU"/>
        </w:rPr>
        <w:t xml:space="preserve">а) </w:t>
      </w:r>
      <w:r w:rsidR="00C03BC6">
        <w:rPr>
          <w:rFonts w:ascii="Times New Roman" w:hAnsi="Times New Roman"/>
          <w:color w:val="000000" w:themeColor="text1"/>
          <w:lang w:val="kk-KZ" w:eastAsia="ru-RU"/>
        </w:rPr>
        <w:t>Қоғамдық кеңестердің ұсыныстары</w:t>
      </w:r>
      <w:r w:rsidR="003D2EF9" w:rsidRPr="003D2EF9">
        <w:rPr>
          <w:rFonts w:ascii="Times New Roman" w:hAnsi="Times New Roman"/>
          <w:color w:val="000000" w:themeColor="text1"/>
          <w:lang w:eastAsia="ru-RU"/>
        </w:rPr>
        <w:t>.</w:t>
      </w:r>
    </w:p>
    <w:p w14:paraId="74CB1307" w14:textId="6EF5A50D"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б) С</w:t>
      </w:r>
      <w:r w:rsidR="00C03BC6">
        <w:rPr>
          <w:rFonts w:ascii="Times New Roman" w:hAnsi="Times New Roman"/>
          <w:color w:val="000000" w:themeColor="text1"/>
          <w:lang w:val="kk-KZ" w:eastAsia="ru-RU"/>
        </w:rPr>
        <w:t>алыстырмалы кесте</w:t>
      </w:r>
      <w:r w:rsidR="003D2EF9" w:rsidRPr="003D2EF9">
        <w:rPr>
          <w:rFonts w:ascii="Times New Roman" w:hAnsi="Times New Roman"/>
          <w:color w:val="000000" w:themeColor="text1"/>
          <w:lang w:eastAsia="ru-RU"/>
        </w:rPr>
        <w:t>.</w:t>
      </w:r>
    </w:p>
    <w:p w14:paraId="2DA5F445" w14:textId="11A69EB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C03BC6">
        <w:rPr>
          <w:rFonts w:ascii="Times New Roman" w:hAnsi="Times New Roman"/>
          <w:color w:val="000000" w:themeColor="text1"/>
          <w:lang w:val="kk-KZ" w:eastAsia="ru-RU"/>
        </w:rPr>
        <w:t>Жұмыс тобының құрамы</w:t>
      </w:r>
      <w:r w:rsidR="003D2EF9" w:rsidRPr="003D2EF9">
        <w:rPr>
          <w:rFonts w:ascii="Times New Roman" w:hAnsi="Times New Roman"/>
          <w:color w:val="000000" w:themeColor="text1"/>
          <w:lang w:eastAsia="ru-RU"/>
        </w:rPr>
        <w:t>.</w:t>
      </w:r>
    </w:p>
    <w:p w14:paraId="5298D74D" w14:textId="0F5DA8BB"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г) Статисти</w:t>
      </w:r>
      <w:r w:rsidR="008C40B2">
        <w:rPr>
          <w:rFonts w:ascii="Times New Roman" w:hAnsi="Times New Roman"/>
          <w:color w:val="000000" w:themeColor="text1"/>
          <w:lang w:val="kk-KZ" w:eastAsia="ru-RU"/>
        </w:rPr>
        <w:t>калық деректер</w:t>
      </w:r>
      <w:r w:rsidR="003D2EF9" w:rsidRPr="003D2EF9">
        <w:rPr>
          <w:rFonts w:ascii="Times New Roman" w:hAnsi="Times New Roman"/>
          <w:color w:val="000000" w:themeColor="text1"/>
          <w:lang w:eastAsia="ru-RU"/>
        </w:rPr>
        <w:t>.</w:t>
      </w:r>
    </w:p>
    <w:p w14:paraId="1E40AA9F" w14:textId="77777777" w:rsidR="003D2EF9" w:rsidRPr="003D2EF9" w:rsidRDefault="003D2EF9" w:rsidP="003D2EF9">
      <w:pPr>
        <w:pStyle w:val="af"/>
        <w:tabs>
          <w:tab w:val="left" w:pos="1418"/>
        </w:tabs>
        <w:jc w:val="both"/>
        <w:rPr>
          <w:bCs/>
          <w:color w:val="000000" w:themeColor="text1"/>
          <w:sz w:val="22"/>
          <w:szCs w:val="22"/>
        </w:rPr>
      </w:pPr>
    </w:p>
    <w:p w14:paraId="3BABCCCB" w14:textId="7A2601D9" w:rsidR="003D2EF9" w:rsidRPr="009514CB" w:rsidRDefault="003D2EF9" w:rsidP="003D2EF9">
      <w:pPr>
        <w:pStyle w:val="af"/>
        <w:tabs>
          <w:tab w:val="left" w:pos="1418"/>
        </w:tabs>
        <w:rPr>
          <w:bCs/>
          <w:color w:val="000000" w:themeColor="text1"/>
          <w:sz w:val="22"/>
          <w:szCs w:val="22"/>
        </w:rPr>
      </w:pPr>
      <w:r w:rsidRPr="003D2EF9">
        <w:rPr>
          <w:bCs/>
          <w:color w:val="000000" w:themeColor="text1"/>
          <w:sz w:val="22"/>
          <w:szCs w:val="22"/>
        </w:rPr>
        <w:t xml:space="preserve">4.11. </w:t>
      </w:r>
      <w:r w:rsidR="008C40B2">
        <w:rPr>
          <w:sz w:val="22"/>
          <w:szCs w:val="22"/>
          <w:lang w:val="kk-KZ"/>
        </w:rPr>
        <w:t>Қ</w:t>
      </w:r>
      <w:r w:rsidR="008C40B2" w:rsidRPr="008C40B2">
        <w:rPr>
          <w:sz w:val="22"/>
          <w:szCs w:val="22"/>
        </w:rPr>
        <w:t xml:space="preserve">андай </w:t>
      </w:r>
      <w:r w:rsidR="008C40B2" w:rsidRPr="009514CB">
        <w:rPr>
          <w:sz w:val="22"/>
          <w:szCs w:val="22"/>
        </w:rPr>
        <w:t>халықаралық шарттар Қазақстан Республикасының заңдарына</w:t>
      </w:r>
      <w:r w:rsidR="008C40B2" w:rsidRPr="009514CB">
        <w:rPr>
          <w:sz w:val="22"/>
          <w:szCs w:val="22"/>
          <w:lang w:val="kk-KZ"/>
        </w:rPr>
        <w:t xml:space="preserve"> қатысты</w:t>
      </w:r>
      <w:r w:rsidR="008C40B2" w:rsidRPr="009514CB">
        <w:rPr>
          <w:sz w:val="22"/>
          <w:szCs w:val="22"/>
        </w:rPr>
        <w:t xml:space="preserve"> басымдыққа ие</w:t>
      </w:r>
      <w:r w:rsidRPr="009514CB">
        <w:rPr>
          <w:bCs/>
          <w:color w:val="000000" w:themeColor="text1"/>
          <w:sz w:val="22"/>
          <w:szCs w:val="22"/>
        </w:rPr>
        <w:t>?</w:t>
      </w:r>
    </w:p>
    <w:p w14:paraId="48DC57D8" w14:textId="79F617FB" w:rsidR="003D2EF9" w:rsidRPr="009514CB" w:rsidRDefault="00B51ACA" w:rsidP="00B51ACA">
      <w:pPr>
        <w:spacing w:after="0" w:line="240" w:lineRule="auto"/>
        <w:ind w:left="851" w:hanging="284"/>
        <w:rPr>
          <w:rFonts w:ascii="Times New Roman" w:hAnsi="Times New Roman"/>
          <w:color w:val="000000" w:themeColor="text1"/>
          <w:lang w:eastAsia="ru-RU"/>
        </w:rPr>
      </w:pPr>
      <w:r w:rsidRPr="009514CB">
        <w:rPr>
          <w:rFonts w:ascii="Times New Roman" w:hAnsi="Times New Roman"/>
          <w:bCs/>
          <w:color w:val="000000" w:themeColor="text1"/>
          <w:lang w:eastAsia="ru-RU"/>
        </w:rPr>
        <w:t>О</w:t>
      </w:r>
      <w:r w:rsidRPr="009514CB">
        <w:rPr>
          <w:rFonts w:ascii="Times New Roman" w:hAnsi="Times New Roman"/>
          <w:bCs/>
          <w:color w:val="000000" w:themeColor="text1"/>
        </w:rPr>
        <w:t xml:space="preserve"> </w:t>
      </w:r>
      <w:r w:rsidR="003D2EF9" w:rsidRPr="009514CB">
        <w:rPr>
          <w:rFonts w:ascii="Times New Roman" w:hAnsi="Times New Roman"/>
          <w:color w:val="000000" w:themeColor="text1"/>
          <w:lang w:eastAsia="ru-RU"/>
        </w:rPr>
        <w:t xml:space="preserve">а) </w:t>
      </w:r>
      <w:r w:rsidR="009514CB" w:rsidRPr="009514CB">
        <w:rPr>
          <w:rFonts w:ascii="Times New Roman" w:hAnsi="Times New Roman"/>
        </w:rPr>
        <w:t>Қазақстан Республикасының орталық мемлекеттік органдарының атынан жасалған шарттар</w:t>
      </w:r>
      <w:r w:rsidR="003D2EF9" w:rsidRPr="009514CB">
        <w:rPr>
          <w:rFonts w:ascii="Times New Roman" w:hAnsi="Times New Roman"/>
          <w:color w:val="000000" w:themeColor="text1"/>
          <w:lang w:eastAsia="ru-RU"/>
        </w:rPr>
        <w:t>.</w:t>
      </w:r>
    </w:p>
    <w:p w14:paraId="4822D9FA" w14:textId="172B54D2" w:rsidR="003D2EF9" w:rsidRPr="009514CB" w:rsidRDefault="00B51ACA" w:rsidP="00B51ACA">
      <w:pPr>
        <w:spacing w:after="0" w:line="240" w:lineRule="auto"/>
        <w:ind w:left="851" w:hanging="284"/>
        <w:rPr>
          <w:rFonts w:ascii="Times New Roman" w:hAnsi="Times New Roman"/>
          <w:color w:val="000000" w:themeColor="text1"/>
          <w:lang w:eastAsia="ru-RU"/>
        </w:rPr>
      </w:pPr>
      <w:r w:rsidRPr="009514CB">
        <w:rPr>
          <w:rFonts w:ascii="Times New Roman" w:hAnsi="Times New Roman"/>
          <w:bCs/>
          <w:color w:val="000000" w:themeColor="text1"/>
          <w:sz w:val="28"/>
          <w:lang w:eastAsia="ru-RU"/>
        </w:rPr>
        <w:t>О</w:t>
      </w:r>
      <w:r w:rsidRPr="009514CB">
        <w:rPr>
          <w:rFonts w:ascii="Times New Roman" w:hAnsi="Times New Roman"/>
          <w:bCs/>
          <w:color w:val="000000" w:themeColor="text1"/>
        </w:rPr>
        <w:t xml:space="preserve"> </w:t>
      </w:r>
      <w:r w:rsidR="003D2EF9" w:rsidRPr="009514CB">
        <w:rPr>
          <w:rFonts w:ascii="Times New Roman" w:hAnsi="Times New Roman"/>
          <w:color w:val="000000" w:themeColor="text1"/>
          <w:lang w:eastAsia="ru-RU"/>
        </w:rPr>
        <w:t xml:space="preserve">б) </w:t>
      </w:r>
      <w:r w:rsidR="009514CB" w:rsidRPr="009514CB">
        <w:rPr>
          <w:rFonts w:ascii="Times New Roman" w:hAnsi="Times New Roman"/>
        </w:rPr>
        <w:t>Ратификацияланған халықаралық шарттар</w:t>
      </w:r>
      <w:r w:rsidR="003D2EF9" w:rsidRPr="009514CB">
        <w:rPr>
          <w:rFonts w:ascii="Times New Roman" w:hAnsi="Times New Roman"/>
          <w:color w:val="000000" w:themeColor="text1"/>
          <w:lang w:eastAsia="ru-RU"/>
        </w:rPr>
        <w:t>.</w:t>
      </w:r>
    </w:p>
    <w:p w14:paraId="7C1123DC" w14:textId="71A47EF8" w:rsidR="003D2EF9" w:rsidRPr="009514CB" w:rsidRDefault="00B51ACA" w:rsidP="00B51ACA">
      <w:pPr>
        <w:spacing w:after="0" w:line="240" w:lineRule="auto"/>
        <w:ind w:left="851" w:hanging="284"/>
        <w:rPr>
          <w:rFonts w:ascii="Times New Roman" w:hAnsi="Times New Roman"/>
          <w:color w:val="000000" w:themeColor="text1"/>
          <w:lang w:eastAsia="ru-RU"/>
        </w:rPr>
      </w:pPr>
      <w:r w:rsidRPr="009514CB">
        <w:rPr>
          <w:rFonts w:ascii="Times New Roman" w:hAnsi="Times New Roman"/>
          <w:bCs/>
          <w:color w:val="000000" w:themeColor="text1"/>
          <w:sz w:val="28"/>
          <w:lang w:eastAsia="ru-RU"/>
        </w:rPr>
        <w:t>О</w:t>
      </w:r>
      <w:r w:rsidRPr="009514CB">
        <w:rPr>
          <w:rFonts w:ascii="Times New Roman" w:hAnsi="Times New Roman"/>
          <w:bCs/>
          <w:color w:val="000000" w:themeColor="text1"/>
        </w:rPr>
        <w:t xml:space="preserve"> </w:t>
      </w:r>
      <w:r w:rsidR="003D2EF9" w:rsidRPr="009514CB">
        <w:rPr>
          <w:rFonts w:ascii="Times New Roman" w:hAnsi="Times New Roman"/>
          <w:color w:val="000000" w:themeColor="text1"/>
          <w:lang w:eastAsia="ru-RU"/>
        </w:rPr>
        <w:t xml:space="preserve">в) </w:t>
      </w:r>
      <w:r w:rsidR="009514CB" w:rsidRPr="009514CB">
        <w:rPr>
          <w:rFonts w:ascii="Times New Roman" w:hAnsi="Times New Roman"/>
        </w:rPr>
        <w:t>Қазақстан Республикасының жасасқан барлық халықаралық шарттары</w:t>
      </w:r>
      <w:r w:rsidR="003D2EF9" w:rsidRPr="009514CB">
        <w:rPr>
          <w:rFonts w:ascii="Times New Roman" w:hAnsi="Times New Roman"/>
          <w:color w:val="000000" w:themeColor="text1"/>
          <w:lang w:eastAsia="ru-RU"/>
        </w:rPr>
        <w:t>.</w:t>
      </w:r>
    </w:p>
    <w:p w14:paraId="3899992C" w14:textId="743E23ED" w:rsidR="003D2EF9" w:rsidRPr="009514CB" w:rsidRDefault="00B51ACA" w:rsidP="00887998">
      <w:pPr>
        <w:spacing w:after="0" w:line="240" w:lineRule="auto"/>
        <w:ind w:left="851" w:hanging="284"/>
        <w:rPr>
          <w:rFonts w:ascii="Times New Roman" w:hAnsi="Times New Roman"/>
          <w:color w:val="000000" w:themeColor="text1"/>
          <w:lang w:eastAsia="ru-RU"/>
        </w:rPr>
      </w:pPr>
      <w:r w:rsidRPr="009514CB">
        <w:rPr>
          <w:rFonts w:ascii="Times New Roman" w:hAnsi="Times New Roman"/>
          <w:bCs/>
          <w:color w:val="000000" w:themeColor="text1"/>
          <w:sz w:val="28"/>
          <w:lang w:eastAsia="ru-RU"/>
        </w:rPr>
        <w:t>О</w:t>
      </w:r>
      <w:r w:rsidRPr="009514CB">
        <w:rPr>
          <w:rFonts w:ascii="Times New Roman" w:hAnsi="Times New Roman"/>
          <w:bCs/>
          <w:color w:val="000000" w:themeColor="text1"/>
        </w:rPr>
        <w:t xml:space="preserve"> </w:t>
      </w:r>
      <w:r w:rsidR="003D2EF9" w:rsidRPr="009514CB">
        <w:rPr>
          <w:rFonts w:ascii="Times New Roman" w:hAnsi="Times New Roman"/>
          <w:color w:val="000000" w:themeColor="text1"/>
          <w:lang w:eastAsia="ru-RU"/>
        </w:rPr>
        <w:t xml:space="preserve">г) </w:t>
      </w:r>
      <w:r w:rsidR="009514CB">
        <w:rPr>
          <w:rFonts w:ascii="Times New Roman" w:hAnsi="Times New Roman"/>
          <w:color w:val="000000" w:themeColor="text1"/>
          <w:lang w:val="kk-KZ" w:eastAsia="ru-RU"/>
        </w:rPr>
        <w:t>С</w:t>
      </w:r>
      <w:r w:rsidR="009514CB" w:rsidRPr="009514CB">
        <w:rPr>
          <w:rFonts w:ascii="Times New Roman" w:hAnsi="Times New Roman"/>
        </w:rPr>
        <w:t>ыртқы істер министрлігінде тіркеуден өткен шарттар</w:t>
      </w:r>
      <w:r w:rsidR="003D2EF9" w:rsidRPr="009514CB">
        <w:rPr>
          <w:rFonts w:ascii="Times New Roman" w:hAnsi="Times New Roman"/>
          <w:color w:val="000000" w:themeColor="text1"/>
          <w:lang w:eastAsia="ru-RU"/>
        </w:rPr>
        <w:t>.</w:t>
      </w:r>
    </w:p>
    <w:p w14:paraId="6F93AFBE" w14:textId="77777777" w:rsidR="003D2EF9" w:rsidRPr="009514CB" w:rsidRDefault="003D2EF9" w:rsidP="003D2EF9">
      <w:pPr>
        <w:pStyle w:val="af"/>
        <w:tabs>
          <w:tab w:val="left" w:pos="1418"/>
        </w:tabs>
        <w:rPr>
          <w:bCs/>
          <w:color w:val="000000" w:themeColor="text1"/>
          <w:sz w:val="22"/>
          <w:szCs w:val="22"/>
        </w:rPr>
      </w:pPr>
    </w:p>
    <w:p w14:paraId="0FCA08DB" w14:textId="355C592C" w:rsidR="003D2EF9" w:rsidRPr="009514CB" w:rsidRDefault="003D2EF9" w:rsidP="003D2EF9">
      <w:pPr>
        <w:pStyle w:val="af"/>
        <w:tabs>
          <w:tab w:val="left" w:pos="1418"/>
        </w:tabs>
        <w:rPr>
          <w:bCs/>
          <w:color w:val="000000" w:themeColor="text1"/>
          <w:sz w:val="22"/>
          <w:szCs w:val="22"/>
        </w:rPr>
      </w:pPr>
      <w:r w:rsidRPr="003D2EF9">
        <w:rPr>
          <w:bCs/>
          <w:color w:val="000000" w:themeColor="text1"/>
          <w:sz w:val="22"/>
          <w:szCs w:val="22"/>
        </w:rPr>
        <w:t>4.12.</w:t>
      </w:r>
      <w:r w:rsidR="00D17D2A" w:rsidRPr="002D35DA">
        <w:rPr>
          <w:bCs/>
          <w:color w:val="000000" w:themeColor="text1"/>
          <w:sz w:val="22"/>
          <w:szCs w:val="22"/>
        </w:rPr>
        <w:t xml:space="preserve"> </w:t>
      </w:r>
      <w:r w:rsidR="009514CB" w:rsidRPr="009514CB">
        <w:rPr>
          <w:sz w:val="22"/>
          <w:szCs w:val="22"/>
        </w:rPr>
        <w:t>Қазақстан Республикасының халықаралық шарттарының орындалуын жалпы қадағалау мен бақылауды кім жүзеге асырады</w:t>
      </w:r>
      <w:r w:rsidRPr="009514CB">
        <w:rPr>
          <w:bCs/>
          <w:color w:val="000000" w:themeColor="text1"/>
          <w:sz w:val="22"/>
          <w:szCs w:val="22"/>
        </w:rPr>
        <w:t>?</w:t>
      </w:r>
    </w:p>
    <w:p w14:paraId="54C284B6" w14:textId="7378F65A" w:rsidR="003D2EF9" w:rsidRPr="003D2EF9" w:rsidRDefault="00B51ACA" w:rsidP="00B51ACA">
      <w:pPr>
        <w:spacing w:after="0" w:line="240" w:lineRule="auto"/>
        <w:ind w:left="851" w:hanging="284"/>
        <w:rPr>
          <w:rFonts w:ascii="Times New Roman" w:hAnsi="Times New Roman"/>
          <w:color w:val="000000" w:themeColor="text1"/>
          <w:lang w:eastAsia="ru-RU"/>
        </w:rPr>
      </w:pPr>
      <w:r w:rsidRPr="009514CB">
        <w:rPr>
          <w:rFonts w:ascii="Arial" w:hAnsi="Arial" w:cs="Arial"/>
          <w:bCs/>
          <w:color w:val="000000" w:themeColor="text1"/>
          <w:lang w:eastAsia="ru-RU"/>
        </w:rPr>
        <w:t>О</w:t>
      </w:r>
      <w:r w:rsidRPr="009514CB">
        <w:rPr>
          <w:bCs/>
          <w:color w:val="000000" w:themeColor="text1"/>
        </w:rPr>
        <w:t xml:space="preserve"> </w:t>
      </w:r>
      <w:r w:rsidR="003D2EF9" w:rsidRPr="009514CB">
        <w:rPr>
          <w:rFonts w:ascii="Times New Roman" w:hAnsi="Times New Roman"/>
          <w:color w:val="000000" w:themeColor="text1"/>
          <w:lang w:eastAsia="ru-RU"/>
        </w:rPr>
        <w:t>а)</w:t>
      </w:r>
      <w:r w:rsidR="003D2EF9" w:rsidRPr="003D2EF9">
        <w:rPr>
          <w:rFonts w:ascii="Times New Roman" w:hAnsi="Times New Roman"/>
          <w:color w:val="000000" w:themeColor="text1"/>
          <w:lang w:eastAsia="ru-RU"/>
        </w:rPr>
        <w:t xml:space="preserve"> </w:t>
      </w:r>
      <w:r w:rsidR="009514CB" w:rsidRPr="009514CB">
        <w:rPr>
          <w:rFonts w:ascii="Times New Roman" w:hAnsi="Times New Roman"/>
        </w:rPr>
        <w:t>Қазақстан Республикасының</w:t>
      </w:r>
      <w:r w:rsidR="009514CB">
        <w:rPr>
          <w:rFonts w:ascii="Times New Roman" w:hAnsi="Times New Roman"/>
          <w:lang w:val="kk-KZ"/>
        </w:rPr>
        <w:t xml:space="preserve"> </w:t>
      </w:r>
      <w:r w:rsidR="009514CB">
        <w:rPr>
          <w:rFonts w:ascii="Times New Roman" w:hAnsi="Times New Roman"/>
          <w:color w:val="000000" w:themeColor="text1"/>
          <w:lang w:val="kk-KZ" w:eastAsia="ru-RU"/>
        </w:rPr>
        <w:t>С</w:t>
      </w:r>
      <w:r w:rsidR="009514CB" w:rsidRPr="009514CB">
        <w:rPr>
          <w:rFonts w:ascii="Times New Roman" w:hAnsi="Times New Roman"/>
        </w:rPr>
        <w:t>ыртқы істер министрлігі</w:t>
      </w:r>
      <w:r w:rsidR="003D2EF9" w:rsidRPr="003D2EF9">
        <w:rPr>
          <w:rFonts w:ascii="Times New Roman" w:hAnsi="Times New Roman"/>
          <w:color w:val="000000" w:themeColor="text1"/>
          <w:lang w:eastAsia="ru-RU"/>
        </w:rPr>
        <w:t>.</w:t>
      </w:r>
    </w:p>
    <w:p w14:paraId="456A1B13" w14:textId="671EC3C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9514CB" w:rsidRPr="009514CB">
        <w:rPr>
          <w:rFonts w:ascii="Times New Roman" w:hAnsi="Times New Roman"/>
        </w:rPr>
        <w:t>Қазақстан Республикасының</w:t>
      </w:r>
      <w:r w:rsidR="009514CB">
        <w:rPr>
          <w:rFonts w:ascii="Times New Roman" w:hAnsi="Times New Roman"/>
          <w:lang w:val="kk-KZ"/>
        </w:rPr>
        <w:t xml:space="preserve"> </w:t>
      </w:r>
      <w:r w:rsidR="003D2EF9" w:rsidRPr="003D2EF9">
        <w:rPr>
          <w:rFonts w:ascii="Times New Roman" w:hAnsi="Times New Roman"/>
          <w:color w:val="000000" w:themeColor="text1"/>
          <w:lang w:eastAsia="ru-RU"/>
        </w:rPr>
        <w:t>Конституци</w:t>
      </w:r>
      <w:r w:rsidR="009514CB">
        <w:rPr>
          <w:rFonts w:ascii="Times New Roman" w:hAnsi="Times New Roman"/>
          <w:color w:val="000000" w:themeColor="text1"/>
          <w:lang w:val="kk-KZ" w:eastAsia="ru-RU"/>
        </w:rPr>
        <w:t>ялық кеңесі</w:t>
      </w:r>
      <w:r w:rsidR="003D2EF9" w:rsidRPr="003D2EF9">
        <w:rPr>
          <w:rFonts w:ascii="Times New Roman" w:hAnsi="Times New Roman"/>
          <w:color w:val="000000" w:themeColor="text1"/>
          <w:lang w:eastAsia="ru-RU"/>
        </w:rPr>
        <w:t>.</w:t>
      </w:r>
    </w:p>
    <w:p w14:paraId="129D8365" w14:textId="58A2E447"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9514CB" w:rsidRPr="009514CB">
        <w:rPr>
          <w:rFonts w:ascii="Times New Roman" w:hAnsi="Times New Roman"/>
        </w:rPr>
        <w:t>Қазақстан Республикасының</w:t>
      </w:r>
      <w:r w:rsidR="009514CB">
        <w:rPr>
          <w:rFonts w:ascii="Times New Roman" w:hAnsi="Times New Roman"/>
          <w:lang w:val="kk-KZ"/>
        </w:rPr>
        <w:t xml:space="preserve"> Бас</w:t>
      </w:r>
      <w:r w:rsidR="003D2EF9" w:rsidRPr="003D2EF9">
        <w:rPr>
          <w:rFonts w:ascii="Times New Roman" w:hAnsi="Times New Roman"/>
          <w:color w:val="000000" w:themeColor="text1"/>
          <w:lang w:eastAsia="ru-RU"/>
        </w:rPr>
        <w:t xml:space="preserve"> прокуратура</w:t>
      </w:r>
      <w:r w:rsidR="009514CB">
        <w:rPr>
          <w:rFonts w:ascii="Times New Roman" w:hAnsi="Times New Roman"/>
          <w:color w:val="000000" w:themeColor="text1"/>
          <w:lang w:val="kk-KZ" w:eastAsia="ru-RU"/>
        </w:rPr>
        <w:t>сы</w:t>
      </w:r>
      <w:r w:rsidR="003D2EF9" w:rsidRPr="003D2EF9">
        <w:rPr>
          <w:rFonts w:ascii="Times New Roman" w:hAnsi="Times New Roman"/>
          <w:color w:val="000000" w:themeColor="text1"/>
          <w:lang w:eastAsia="ru-RU"/>
        </w:rPr>
        <w:t>.</w:t>
      </w:r>
    </w:p>
    <w:p w14:paraId="3FC664DA" w14:textId="11004DD5"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9514CB" w:rsidRPr="009514CB">
        <w:rPr>
          <w:rFonts w:ascii="Times New Roman" w:hAnsi="Times New Roman"/>
        </w:rPr>
        <w:t>Қазақстан Республикасының</w:t>
      </w:r>
      <w:r w:rsidR="009514CB">
        <w:rPr>
          <w:rFonts w:ascii="Times New Roman" w:hAnsi="Times New Roman"/>
          <w:lang w:val="kk-KZ"/>
        </w:rPr>
        <w:t xml:space="preserve"> </w:t>
      </w:r>
      <w:r w:rsidR="009514CB">
        <w:rPr>
          <w:rFonts w:ascii="Times New Roman" w:hAnsi="Times New Roman"/>
          <w:color w:val="000000" w:themeColor="text1"/>
          <w:lang w:val="kk-KZ" w:eastAsia="ru-RU"/>
        </w:rPr>
        <w:t>Әділет</w:t>
      </w:r>
      <w:r w:rsidR="009514CB" w:rsidRPr="009514CB">
        <w:rPr>
          <w:rFonts w:ascii="Times New Roman" w:hAnsi="Times New Roman"/>
        </w:rPr>
        <w:t xml:space="preserve"> министрлігі</w:t>
      </w:r>
      <w:r w:rsidR="003D2EF9" w:rsidRPr="003D2EF9">
        <w:rPr>
          <w:rFonts w:ascii="Times New Roman" w:hAnsi="Times New Roman"/>
          <w:color w:val="000000" w:themeColor="text1"/>
          <w:lang w:eastAsia="ru-RU"/>
        </w:rPr>
        <w:t>.</w:t>
      </w:r>
    </w:p>
    <w:p w14:paraId="2AB12EEF" w14:textId="77777777" w:rsidR="003D2EF9" w:rsidRPr="003D2EF9" w:rsidRDefault="003D2EF9" w:rsidP="003D2EF9">
      <w:pPr>
        <w:pStyle w:val="af"/>
        <w:tabs>
          <w:tab w:val="left" w:pos="1418"/>
        </w:tabs>
        <w:jc w:val="both"/>
        <w:rPr>
          <w:bCs/>
          <w:color w:val="000000" w:themeColor="text1"/>
          <w:sz w:val="22"/>
          <w:szCs w:val="22"/>
        </w:rPr>
      </w:pPr>
    </w:p>
    <w:p w14:paraId="5A1D9732" w14:textId="1F2B3BD0" w:rsidR="003D2EF9" w:rsidRPr="009F0600" w:rsidRDefault="003D2EF9" w:rsidP="003D2EF9">
      <w:pPr>
        <w:pStyle w:val="af"/>
        <w:tabs>
          <w:tab w:val="left" w:pos="1418"/>
        </w:tabs>
        <w:rPr>
          <w:bCs/>
          <w:color w:val="000000" w:themeColor="text1"/>
          <w:sz w:val="22"/>
          <w:szCs w:val="22"/>
          <w:lang w:val="kk-KZ"/>
        </w:rPr>
      </w:pPr>
      <w:r w:rsidRPr="003D2EF9">
        <w:rPr>
          <w:bCs/>
          <w:color w:val="000000" w:themeColor="text1"/>
          <w:sz w:val="22"/>
          <w:szCs w:val="22"/>
        </w:rPr>
        <w:t>4.13.</w:t>
      </w:r>
      <w:r w:rsidR="00D17D2A" w:rsidRPr="002D35DA">
        <w:rPr>
          <w:bCs/>
          <w:color w:val="000000" w:themeColor="text1"/>
          <w:sz w:val="22"/>
          <w:szCs w:val="22"/>
        </w:rPr>
        <w:t xml:space="preserve"> </w:t>
      </w:r>
      <w:r w:rsidR="009514CB" w:rsidRPr="009514CB">
        <w:rPr>
          <w:sz w:val="22"/>
          <w:szCs w:val="22"/>
        </w:rPr>
        <w:t xml:space="preserve">Қазақстан Республикасының «Қазақстан Республикасындағы банктер және банк қызметі туралы» </w:t>
      </w:r>
      <w:r w:rsidR="009514CB" w:rsidRPr="009F0600">
        <w:rPr>
          <w:sz w:val="22"/>
          <w:szCs w:val="22"/>
        </w:rPr>
        <w:t>Заңына сәйкес банк дегеніміз не</w:t>
      </w:r>
      <w:r w:rsidR="009514CB" w:rsidRPr="009F0600">
        <w:rPr>
          <w:sz w:val="22"/>
          <w:szCs w:val="22"/>
          <w:lang w:val="kk-KZ"/>
        </w:rPr>
        <w:t>?</w:t>
      </w:r>
    </w:p>
    <w:p w14:paraId="3C3E504D" w14:textId="626B0B47" w:rsidR="003D2EF9" w:rsidRPr="009F0600" w:rsidRDefault="00B51ACA" w:rsidP="00282F74">
      <w:pPr>
        <w:spacing w:after="0" w:line="240" w:lineRule="auto"/>
        <w:ind w:left="1050" w:hanging="483"/>
        <w:rPr>
          <w:rFonts w:ascii="Times New Roman" w:hAnsi="Times New Roman"/>
          <w:color w:val="000000" w:themeColor="text1"/>
          <w:lang w:val="kk-KZ" w:eastAsia="ru-RU"/>
        </w:rPr>
      </w:pPr>
      <w:r w:rsidRPr="009F0600">
        <w:rPr>
          <w:rFonts w:ascii="Times New Roman" w:hAnsi="Times New Roman"/>
          <w:bCs/>
          <w:color w:val="000000" w:themeColor="text1"/>
          <w:sz w:val="28"/>
          <w:lang w:val="kk-KZ" w:eastAsia="ru-RU"/>
        </w:rPr>
        <w:t>О</w:t>
      </w:r>
      <w:r w:rsidRPr="009F0600">
        <w:rPr>
          <w:rFonts w:ascii="Times New Roman" w:hAnsi="Times New Roman"/>
          <w:bCs/>
          <w:color w:val="000000" w:themeColor="text1"/>
          <w:lang w:val="kk-KZ"/>
        </w:rPr>
        <w:t xml:space="preserve"> </w:t>
      </w:r>
      <w:r w:rsidR="003D2EF9" w:rsidRPr="009F0600">
        <w:rPr>
          <w:rFonts w:ascii="Times New Roman" w:hAnsi="Times New Roman"/>
          <w:color w:val="000000" w:themeColor="text1"/>
          <w:lang w:val="kk-KZ" w:eastAsia="ru-RU"/>
        </w:rPr>
        <w:t xml:space="preserve">а) </w:t>
      </w:r>
      <w:r w:rsidR="009F0600" w:rsidRPr="009F0600">
        <w:rPr>
          <w:rFonts w:ascii="Times New Roman" w:hAnsi="Times New Roman"/>
          <w:lang w:val="kk-KZ"/>
        </w:rPr>
        <w:t>Барлық түрдегі банк қызметін жүзеге асыруға құқылы заңды тұлға, коммерциялық немесе коммерциялық емес ұйым</w:t>
      </w:r>
      <w:r w:rsidR="003D2EF9" w:rsidRPr="009F0600">
        <w:rPr>
          <w:rFonts w:ascii="Times New Roman" w:hAnsi="Times New Roman"/>
          <w:color w:val="000000" w:themeColor="text1"/>
          <w:lang w:val="kk-KZ" w:eastAsia="ru-RU"/>
        </w:rPr>
        <w:t>.</w:t>
      </w:r>
    </w:p>
    <w:p w14:paraId="3D9B6C78" w14:textId="066C1020" w:rsidR="003D2EF9" w:rsidRPr="009F0600" w:rsidRDefault="00B51ACA" w:rsidP="00282F74">
      <w:pPr>
        <w:spacing w:after="0" w:line="240" w:lineRule="auto"/>
        <w:ind w:left="1050" w:hanging="483"/>
        <w:rPr>
          <w:rFonts w:ascii="Times New Roman" w:hAnsi="Times New Roman"/>
          <w:color w:val="000000" w:themeColor="text1"/>
          <w:lang w:val="kk-KZ" w:eastAsia="ru-RU"/>
        </w:rPr>
      </w:pPr>
      <w:r w:rsidRPr="009F0600">
        <w:rPr>
          <w:rFonts w:ascii="Times New Roman" w:hAnsi="Times New Roman"/>
          <w:bCs/>
          <w:color w:val="000000" w:themeColor="text1"/>
          <w:sz w:val="28"/>
          <w:lang w:val="kk-KZ" w:eastAsia="ru-RU"/>
        </w:rPr>
        <w:t>О</w:t>
      </w:r>
      <w:r w:rsidRPr="009F0600">
        <w:rPr>
          <w:rFonts w:ascii="Times New Roman" w:hAnsi="Times New Roman"/>
          <w:bCs/>
          <w:color w:val="000000" w:themeColor="text1"/>
          <w:lang w:val="kk-KZ"/>
        </w:rPr>
        <w:t xml:space="preserve"> </w:t>
      </w:r>
      <w:r w:rsidR="003D2EF9" w:rsidRPr="009F0600">
        <w:rPr>
          <w:rFonts w:ascii="Times New Roman" w:hAnsi="Times New Roman"/>
          <w:color w:val="000000" w:themeColor="text1"/>
          <w:lang w:val="kk-KZ" w:eastAsia="ru-RU"/>
        </w:rPr>
        <w:t xml:space="preserve">б) </w:t>
      </w:r>
      <w:r w:rsidR="009F0600" w:rsidRPr="009F0600">
        <w:rPr>
          <w:rFonts w:ascii="Times New Roman" w:hAnsi="Times New Roman"/>
          <w:lang w:val="kk-KZ"/>
        </w:rPr>
        <w:t>Барлық түрдегі банк қызметін жүзеге асыруға құқылы заңды тұлға, коммерциялық ұйым немесе банк операцияларының жекелеген түрлерін жүзеге асыруға құқылы коммерциялық емес ұйым.</w:t>
      </w:r>
      <w:r w:rsidR="003D2EF9" w:rsidRPr="009F0600">
        <w:rPr>
          <w:rFonts w:ascii="Times New Roman" w:hAnsi="Times New Roman"/>
          <w:color w:val="000000" w:themeColor="text1"/>
          <w:lang w:val="kk-KZ" w:eastAsia="ru-RU"/>
        </w:rPr>
        <w:t>.</w:t>
      </w:r>
    </w:p>
    <w:p w14:paraId="0E9D10E9" w14:textId="0AE5599A" w:rsidR="003D2EF9" w:rsidRPr="009F0600" w:rsidRDefault="00B51ACA" w:rsidP="00282F74">
      <w:pPr>
        <w:spacing w:after="0" w:line="240" w:lineRule="auto"/>
        <w:ind w:left="1050" w:hanging="483"/>
        <w:rPr>
          <w:rFonts w:ascii="Times New Roman" w:hAnsi="Times New Roman"/>
          <w:color w:val="000000" w:themeColor="text1"/>
          <w:lang w:val="kk-KZ" w:eastAsia="ru-RU"/>
        </w:rPr>
      </w:pPr>
      <w:r w:rsidRPr="009F0600">
        <w:rPr>
          <w:rFonts w:ascii="Times New Roman" w:hAnsi="Times New Roman"/>
          <w:bCs/>
          <w:color w:val="000000" w:themeColor="text1"/>
          <w:sz w:val="28"/>
          <w:lang w:val="kk-KZ" w:eastAsia="ru-RU"/>
        </w:rPr>
        <w:t>О</w:t>
      </w:r>
      <w:r w:rsidRPr="009F0600">
        <w:rPr>
          <w:rFonts w:ascii="Times New Roman" w:hAnsi="Times New Roman"/>
          <w:bCs/>
          <w:color w:val="000000" w:themeColor="text1"/>
          <w:lang w:val="kk-KZ"/>
        </w:rPr>
        <w:t xml:space="preserve"> </w:t>
      </w:r>
      <w:r w:rsidR="003D2EF9" w:rsidRPr="009F0600">
        <w:rPr>
          <w:rFonts w:ascii="Times New Roman" w:hAnsi="Times New Roman"/>
          <w:color w:val="000000" w:themeColor="text1"/>
          <w:lang w:val="kk-KZ" w:eastAsia="ru-RU"/>
        </w:rPr>
        <w:t xml:space="preserve">в) </w:t>
      </w:r>
      <w:r w:rsidR="009F0600" w:rsidRPr="009F0600">
        <w:rPr>
          <w:rFonts w:ascii="Times New Roman" w:hAnsi="Times New Roman"/>
          <w:lang w:val="kk-KZ"/>
        </w:rPr>
        <w:t>Банк операцияларын жүзеге асыруға құқылы, оның ішінде шетелдік заңды тұлға</w:t>
      </w:r>
      <w:r w:rsidR="003D2EF9" w:rsidRPr="009F0600">
        <w:rPr>
          <w:rFonts w:ascii="Times New Roman" w:hAnsi="Times New Roman"/>
          <w:color w:val="000000" w:themeColor="text1"/>
          <w:lang w:val="kk-KZ" w:eastAsia="ru-RU"/>
        </w:rPr>
        <w:t>.</w:t>
      </w:r>
    </w:p>
    <w:p w14:paraId="3A9E81E7" w14:textId="2DF34C0D" w:rsidR="003D2EF9" w:rsidRPr="009F0600" w:rsidRDefault="00B51ACA" w:rsidP="00282F74">
      <w:pPr>
        <w:spacing w:after="0" w:line="240" w:lineRule="auto"/>
        <w:ind w:left="1050" w:hanging="483"/>
        <w:rPr>
          <w:rFonts w:ascii="Times New Roman" w:hAnsi="Times New Roman"/>
          <w:color w:val="000000" w:themeColor="text1"/>
          <w:lang w:val="kk-KZ" w:eastAsia="ru-RU"/>
        </w:rPr>
      </w:pPr>
      <w:r w:rsidRPr="009F0600">
        <w:rPr>
          <w:rFonts w:ascii="Times New Roman" w:hAnsi="Times New Roman"/>
          <w:bCs/>
          <w:color w:val="000000" w:themeColor="text1"/>
          <w:sz w:val="28"/>
          <w:lang w:val="kk-KZ" w:eastAsia="ru-RU"/>
        </w:rPr>
        <w:t>О</w:t>
      </w:r>
      <w:r w:rsidRPr="009F0600">
        <w:rPr>
          <w:rFonts w:ascii="Times New Roman" w:hAnsi="Times New Roman"/>
          <w:bCs/>
          <w:color w:val="000000" w:themeColor="text1"/>
          <w:lang w:val="kk-KZ"/>
        </w:rPr>
        <w:t xml:space="preserve"> </w:t>
      </w:r>
      <w:r w:rsidR="003D2EF9" w:rsidRPr="009F0600">
        <w:rPr>
          <w:rFonts w:ascii="Times New Roman" w:hAnsi="Times New Roman"/>
          <w:color w:val="000000" w:themeColor="text1"/>
          <w:lang w:val="kk-KZ" w:eastAsia="ru-RU"/>
        </w:rPr>
        <w:t xml:space="preserve">г) </w:t>
      </w:r>
      <w:r w:rsidR="009F0600" w:rsidRPr="009F0600">
        <w:rPr>
          <w:rFonts w:ascii="Times New Roman" w:hAnsi="Times New Roman"/>
          <w:lang w:val="kk-KZ"/>
        </w:rPr>
        <w:t>Банк қызметін жүзеге асыруға құқылы коммерциялық ұйым болып табылатын заңды тұлға</w:t>
      </w:r>
      <w:r w:rsidR="003D2EF9" w:rsidRPr="009F0600">
        <w:rPr>
          <w:rFonts w:ascii="Times New Roman" w:hAnsi="Times New Roman"/>
          <w:color w:val="000000" w:themeColor="text1"/>
          <w:lang w:val="kk-KZ" w:eastAsia="ru-RU"/>
        </w:rPr>
        <w:t>.</w:t>
      </w:r>
    </w:p>
    <w:p w14:paraId="528838E7" w14:textId="77777777" w:rsidR="007D764D" w:rsidRPr="003D2EF9" w:rsidRDefault="007D764D" w:rsidP="003D2EF9">
      <w:pPr>
        <w:pStyle w:val="af"/>
        <w:tabs>
          <w:tab w:val="left" w:pos="1418"/>
        </w:tabs>
        <w:rPr>
          <w:bCs/>
          <w:color w:val="000000" w:themeColor="text1"/>
          <w:sz w:val="22"/>
          <w:szCs w:val="22"/>
        </w:rPr>
      </w:pPr>
    </w:p>
    <w:p w14:paraId="4B3BA84B" w14:textId="1E3A185D"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4.14.</w:t>
      </w:r>
      <w:r w:rsidR="00D17D2A" w:rsidRPr="002D35DA">
        <w:rPr>
          <w:bCs/>
          <w:color w:val="000000" w:themeColor="text1"/>
          <w:sz w:val="22"/>
          <w:szCs w:val="22"/>
        </w:rPr>
        <w:t xml:space="preserve"> </w:t>
      </w:r>
      <w:r w:rsidR="009F0600">
        <w:rPr>
          <w:bCs/>
          <w:color w:val="000000" w:themeColor="text1"/>
          <w:sz w:val="22"/>
          <w:szCs w:val="22"/>
          <w:lang w:val="kk-KZ"/>
        </w:rPr>
        <w:t>Төмендегілердің қайсысы банк қызметі саласындағы уәкілетті орган болып табылады</w:t>
      </w:r>
      <w:r w:rsidRPr="003D2EF9">
        <w:rPr>
          <w:bCs/>
          <w:color w:val="000000" w:themeColor="text1"/>
          <w:sz w:val="22"/>
          <w:szCs w:val="22"/>
        </w:rPr>
        <w:t>:</w:t>
      </w:r>
    </w:p>
    <w:p w14:paraId="4AB414E5" w14:textId="3263687E"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9F0600">
        <w:rPr>
          <w:rFonts w:ascii="Times New Roman" w:hAnsi="Times New Roman"/>
          <w:color w:val="000000" w:themeColor="text1"/>
          <w:lang w:val="kk-KZ" w:eastAsia="ru-RU"/>
        </w:rPr>
        <w:t xml:space="preserve">ҚР Қаржылық </w:t>
      </w:r>
      <w:r w:rsidR="003D2EF9" w:rsidRPr="003D2EF9">
        <w:rPr>
          <w:rFonts w:ascii="Times New Roman" w:hAnsi="Times New Roman"/>
          <w:color w:val="000000" w:themeColor="text1"/>
          <w:lang w:eastAsia="ru-RU"/>
        </w:rPr>
        <w:t>мониторинг</w:t>
      </w:r>
      <w:r w:rsidR="009F0600">
        <w:rPr>
          <w:rFonts w:ascii="Times New Roman" w:hAnsi="Times New Roman"/>
          <w:color w:val="000000" w:themeColor="text1"/>
          <w:lang w:val="kk-KZ" w:eastAsia="ru-RU"/>
        </w:rPr>
        <w:t xml:space="preserve"> комитеті</w:t>
      </w:r>
      <w:r w:rsidR="003D2EF9" w:rsidRPr="003D2EF9">
        <w:rPr>
          <w:rFonts w:ascii="Times New Roman" w:hAnsi="Times New Roman"/>
          <w:color w:val="000000" w:themeColor="text1"/>
          <w:lang w:eastAsia="ru-RU"/>
        </w:rPr>
        <w:t>.</w:t>
      </w:r>
    </w:p>
    <w:p w14:paraId="79927240" w14:textId="777F8A80"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9F0600">
        <w:rPr>
          <w:rFonts w:ascii="Times New Roman" w:hAnsi="Times New Roman"/>
          <w:color w:val="000000" w:themeColor="text1"/>
          <w:lang w:val="kk-KZ" w:eastAsia="ru-RU"/>
        </w:rPr>
        <w:t>ҚР Қаржы нарығын реттеу және дамыту агенттігі</w:t>
      </w:r>
      <w:r w:rsidR="003D2EF9" w:rsidRPr="003D2EF9">
        <w:rPr>
          <w:rFonts w:ascii="Times New Roman" w:hAnsi="Times New Roman"/>
          <w:color w:val="000000" w:themeColor="text1"/>
          <w:lang w:eastAsia="ru-RU"/>
        </w:rPr>
        <w:t>.</w:t>
      </w:r>
    </w:p>
    <w:p w14:paraId="0235F205" w14:textId="392C2567"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9F0600">
        <w:rPr>
          <w:rFonts w:ascii="Times New Roman" w:hAnsi="Times New Roman"/>
          <w:color w:val="000000" w:themeColor="text1"/>
          <w:lang w:val="kk-KZ" w:eastAsia="ru-RU"/>
        </w:rPr>
        <w:t xml:space="preserve">ҚР Ұлттық </w:t>
      </w:r>
      <w:r w:rsidR="003D2EF9" w:rsidRPr="003D2EF9">
        <w:rPr>
          <w:rFonts w:ascii="Times New Roman" w:hAnsi="Times New Roman"/>
          <w:color w:val="000000" w:themeColor="text1"/>
          <w:lang w:eastAsia="ru-RU"/>
        </w:rPr>
        <w:t>Банк</w:t>
      </w:r>
      <w:r w:rsidR="009F0600">
        <w:rPr>
          <w:rFonts w:ascii="Times New Roman" w:hAnsi="Times New Roman"/>
          <w:color w:val="000000" w:themeColor="text1"/>
          <w:lang w:val="kk-KZ" w:eastAsia="ru-RU"/>
        </w:rPr>
        <w:t>і</w:t>
      </w:r>
      <w:r w:rsidR="003D2EF9" w:rsidRPr="003D2EF9">
        <w:rPr>
          <w:rFonts w:ascii="Times New Roman" w:hAnsi="Times New Roman"/>
          <w:color w:val="000000" w:themeColor="text1"/>
          <w:lang w:eastAsia="ru-RU"/>
        </w:rPr>
        <w:t>.</w:t>
      </w:r>
    </w:p>
    <w:p w14:paraId="6A926B87" w14:textId="1414DFB5"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lastRenderedPageBreak/>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9F0600">
        <w:rPr>
          <w:rFonts w:ascii="Times New Roman" w:hAnsi="Times New Roman"/>
          <w:color w:val="000000" w:themeColor="text1"/>
          <w:lang w:val="kk-KZ" w:eastAsia="ru-RU"/>
        </w:rPr>
        <w:t>ҚР Қаржы м</w:t>
      </w:r>
      <w:r w:rsidR="003D2EF9" w:rsidRPr="003D2EF9">
        <w:rPr>
          <w:rFonts w:ascii="Times New Roman" w:hAnsi="Times New Roman"/>
          <w:color w:val="000000" w:themeColor="text1"/>
          <w:lang w:eastAsia="ru-RU"/>
        </w:rPr>
        <w:t>инист</w:t>
      </w:r>
      <w:r w:rsidR="009F0600">
        <w:rPr>
          <w:rFonts w:ascii="Times New Roman" w:hAnsi="Times New Roman"/>
          <w:color w:val="000000" w:themeColor="text1"/>
          <w:lang w:val="kk-KZ" w:eastAsia="ru-RU"/>
        </w:rPr>
        <w:t>рлігі</w:t>
      </w:r>
      <w:r w:rsidR="003D2EF9" w:rsidRPr="003D2EF9">
        <w:rPr>
          <w:rFonts w:ascii="Times New Roman" w:hAnsi="Times New Roman"/>
          <w:color w:val="000000" w:themeColor="text1"/>
          <w:lang w:eastAsia="ru-RU"/>
        </w:rPr>
        <w:t>.</w:t>
      </w:r>
    </w:p>
    <w:p w14:paraId="22D2A4E4" w14:textId="77777777" w:rsidR="003D2EF9" w:rsidRPr="003D2EF9" w:rsidRDefault="003D2EF9" w:rsidP="003D2EF9">
      <w:pPr>
        <w:pStyle w:val="af"/>
        <w:tabs>
          <w:tab w:val="left" w:pos="1418"/>
        </w:tabs>
        <w:jc w:val="both"/>
        <w:rPr>
          <w:b/>
          <w:bCs/>
          <w:color w:val="000000" w:themeColor="text1"/>
          <w:sz w:val="22"/>
          <w:szCs w:val="22"/>
        </w:rPr>
      </w:pPr>
    </w:p>
    <w:p w14:paraId="060C7A8D" w14:textId="26C1016F"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4.15.</w:t>
      </w:r>
      <w:r w:rsidR="00D17D2A" w:rsidRPr="002D35DA">
        <w:rPr>
          <w:bCs/>
          <w:color w:val="000000" w:themeColor="text1"/>
          <w:sz w:val="22"/>
          <w:szCs w:val="22"/>
        </w:rPr>
        <w:t xml:space="preserve"> </w:t>
      </w:r>
      <w:r w:rsidR="007E6CED">
        <w:rPr>
          <w:bCs/>
          <w:color w:val="000000" w:themeColor="text1"/>
          <w:sz w:val="22"/>
          <w:szCs w:val="22"/>
          <w:lang w:val="kk-KZ"/>
        </w:rPr>
        <w:t xml:space="preserve">Төмендігелердің қайсысы банктің </w:t>
      </w:r>
      <w:r w:rsidRPr="003D2EF9">
        <w:rPr>
          <w:bCs/>
          <w:color w:val="000000" w:themeColor="text1"/>
          <w:sz w:val="22"/>
          <w:szCs w:val="22"/>
        </w:rPr>
        <w:t>«</w:t>
      </w:r>
      <w:r w:rsidR="007E6CED">
        <w:rPr>
          <w:bCs/>
          <w:color w:val="000000" w:themeColor="text1"/>
          <w:sz w:val="22"/>
          <w:szCs w:val="22"/>
          <w:lang w:val="kk-KZ"/>
        </w:rPr>
        <w:t>ірі қатысушысы</w:t>
      </w:r>
      <w:r w:rsidRPr="003D2EF9">
        <w:rPr>
          <w:bCs/>
          <w:color w:val="000000" w:themeColor="text1"/>
          <w:sz w:val="22"/>
          <w:szCs w:val="22"/>
        </w:rPr>
        <w:t>»</w:t>
      </w:r>
      <w:r w:rsidR="007E6CED">
        <w:rPr>
          <w:bCs/>
          <w:color w:val="000000" w:themeColor="text1"/>
          <w:sz w:val="22"/>
          <w:szCs w:val="22"/>
          <w:lang w:val="kk-KZ"/>
        </w:rPr>
        <w:t xml:space="preserve"> деп ТАНЫЛМАЙДЫ</w:t>
      </w:r>
      <w:r w:rsidRPr="003D2EF9">
        <w:rPr>
          <w:bCs/>
          <w:color w:val="000000" w:themeColor="text1"/>
          <w:sz w:val="22"/>
          <w:szCs w:val="22"/>
        </w:rPr>
        <w:t>:</w:t>
      </w:r>
    </w:p>
    <w:p w14:paraId="27C61DC9" w14:textId="7450F05B"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7E6CED">
        <w:rPr>
          <w:rFonts w:ascii="Times New Roman" w:hAnsi="Times New Roman"/>
          <w:color w:val="000000" w:themeColor="text1"/>
          <w:lang w:val="kk-KZ" w:eastAsia="ru-RU"/>
        </w:rPr>
        <w:t>Жеке тұлға</w:t>
      </w:r>
      <w:r w:rsidR="003D2EF9" w:rsidRPr="003D2EF9">
        <w:rPr>
          <w:rFonts w:ascii="Times New Roman" w:hAnsi="Times New Roman"/>
          <w:color w:val="000000" w:themeColor="text1"/>
          <w:lang w:eastAsia="ru-RU"/>
        </w:rPr>
        <w:t>.</w:t>
      </w:r>
    </w:p>
    <w:p w14:paraId="76716216" w14:textId="6AD55267"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7E6CED">
        <w:rPr>
          <w:rFonts w:ascii="Times New Roman" w:hAnsi="Times New Roman"/>
          <w:color w:val="000000" w:themeColor="text1"/>
          <w:lang w:val="kk-KZ" w:eastAsia="ru-RU"/>
        </w:rPr>
        <w:t>Заңды тұлға</w:t>
      </w:r>
      <w:r w:rsidR="003D2EF9" w:rsidRPr="003D2EF9">
        <w:rPr>
          <w:rFonts w:ascii="Times New Roman" w:hAnsi="Times New Roman"/>
          <w:color w:val="000000" w:themeColor="text1"/>
          <w:lang w:eastAsia="ru-RU"/>
        </w:rPr>
        <w:t>.</w:t>
      </w:r>
    </w:p>
    <w:p w14:paraId="76CCDD6D" w14:textId="25726E5A"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016379">
        <w:rPr>
          <w:rFonts w:ascii="Times New Roman" w:hAnsi="Times New Roman"/>
          <w:color w:val="000000" w:themeColor="text1"/>
          <w:lang w:val="kk-KZ" w:eastAsia="ru-RU"/>
        </w:rPr>
        <w:t xml:space="preserve">Банктің дауыс беруші акцияларының </w:t>
      </w:r>
      <w:r w:rsidR="003D2EF9" w:rsidRPr="003D2EF9">
        <w:rPr>
          <w:rFonts w:ascii="Times New Roman" w:hAnsi="Times New Roman"/>
          <w:color w:val="000000" w:themeColor="text1"/>
          <w:lang w:eastAsia="ru-RU"/>
        </w:rPr>
        <w:t>10%</w:t>
      </w:r>
      <w:r w:rsidR="00016379">
        <w:rPr>
          <w:rFonts w:ascii="Times New Roman" w:hAnsi="Times New Roman"/>
          <w:color w:val="000000" w:themeColor="text1"/>
          <w:lang w:val="kk-KZ" w:eastAsia="ru-RU"/>
        </w:rPr>
        <w:t>-ын иеленуші</w:t>
      </w:r>
      <w:r w:rsidR="003D2EF9" w:rsidRPr="003D2EF9">
        <w:rPr>
          <w:rFonts w:ascii="Times New Roman" w:hAnsi="Times New Roman"/>
          <w:color w:val="000000" w:themeColor="text1"/>
          <w:lang w:eastAsia="ru-RU"/>
        </w:rPr>
        <w:t>.</w:t>
      </w:r>
    </w:p>
    <w:p w14:paraId="2C578D1E" w14:textId="4BA4995B"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432F76">
        <w:rPr>
          <w:rFonts w:ascii="Times New Roman" w:hAnsi="Times New Roman"/>
          <w:color w:val="000000" w:themeColor="text1"/>
          <w:lang w:val="kk-KZ" w:eastAsia="ru-RU"/>
        </w:rPr>
        <w:t>ҚР Үкіметі</w:t>
      </w:r>
      <w:r w:rsidR="003D2EF9" w:rsidRPr="003D2EF9">
        <w:rPr>
          <w:rFonts w:ascii="Times New Roman" w:hAnsi="Times New Roman"/>
          <w:color w:val="000000" w:themeColor="text1"/>
          <w:lang w:eastAsia="ru-RU"/>
        </w:rPr>
        <w:t>.</w:t>
      </w:r>
    </w:p>
    <w:p w14:paraId="0AD6F7A5" w14:textId="77777777" w:rsidR="003D2EF9" w:rsidRPr="003D2EF9" w:rsidRDefault="003D2EF9" w:rsidP="003D2EF9">
      <w:pPr>
        <w:pStyle w:val="af"/>
        <w:tabs>
          <w:tab w:val="left" w:pos="1418"/>
        </w:tabs>
        <w:jc w:val="both"/>
        <w:rPr>
          <w:bCs/>
          <w:color w:val="000000" w:themeColor="text1"/>
          <w:sz w:val="22"/>
          <w:szCs w:val="22"/>
        </w:rPr>
      </w:pPr>
      <w:bookmarkStart w:id="5" w:name="SUB560100"/>
      <w:bookmarkEnd w:id="5"/>
    </w:p>
    <w:p w14:paraId="07C9AE3E" w14:textId="2DB3BD83"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4.16.</w:t>
      </w:r>
      <w:r w:rsidR="00D17D2A" w:rsidRPr="002D35DA">
        <w:rPr>
          <w:bCs/>
          <w:color w:val="000000" w:themeColor="text1"/>
          <w:sz w:val="22"/>
          <w:szCs w:val="22"/>
        </w:rPr>
        <w:t xml:space="preserve"> </w:t>
      </w:r>
      <w:r w:rsidR="00432F76">
        <w:rPr>
          <w:bCs/>
          <w:color w:val="000000" w:themeColor="text1"/>
          <w:sz w:val="22"/>
          <w:szCs w:val="22"/>
          <w:lang w:val="kk-KZ"/>
        </w:rPr>
        <w:t xml:space="preserve">Төмендігелердің қайсысы депозиттерді міндетті кепілдендіруді жүзеге асыратын ұйымның құрылтайшысы – жалғыз </w:t>
      </w:r>
      <w:r w:rsidRPr="003D2EF9">
        <w:rPr>
          <w:bCs/>
          <w:color w:val="000000" w:themeColor="text1"/>
          <w:sz w:val="22"/>
          <w:szCs w:val="22"/>
        </w:rPr>
        <w:t>акционер</w:t>
      </w:r>
      <w:r w:rsidR="00432F76">
        <w:rPr>
          <w:bCs/>
          <w:color w:val="000000" w:themeColor="text1"/>
          <w:sz w:val="22"/>
          <w:szCs w:val="22"/>
          <w:lang w:val="kk-KZ"/>
        </w:rPr>
        <w:t>і болып табылады</w:t>
      </w:r>
      <w:r w:rsidRPr="003D2EF9">
        <w:rPr>
          <w:bCs/>
          <w:color w:val="000000" w:themeColor="text1"/>
          <w:sz w:val="22"/>
          <w:szCs w:val="22"/>
        </w:rPr>
        <w:t>:</w:t>
      </w:r>
    </w:p>
    <w:p w14:paraId="5F2E38CB" w14:textId="7C1B28E4" w:rsidR="003D2EF9" w:rsidRPr="00432F76" w:rsidRDefault="00B51ACA" w:rsidP="00B51ACA">
      <w:pPr>
        <w:spacing w:after="0" w:line="240" w:lineRule="auto"/>
        <w:ind w:left="851" w:hanging="284"/>
        <w:rPr>
          <w:rFonts w:ascii="Times New Roman" w:hAnsi="Times New Roman"/>
          <w:color w:val="000000" w:themeColor="text1"/>
          <w:lang w:val="uk-UA" w:eastAsia="ru-RU"/>
        </w:rPr>
      </w:pPr>
      <w:r w:rsidRPr="00432F76">
        <w:rPr>
          <w:rFonts w:ascii="Arial" w:hAnsi="Arial" w:cs="Arial"/>
          <w:bCs/>
          <w:color w:val="000000" w:themeColor="text1"/>
          <w:sz w:val="28"/>
          <w:lang w:val="uk-UA" w:eastAsia="ru-RU"/>
        </w:rPr>
        <w:t>О</w:t>
      </w:r>
      <w:r w:rsidRPr="00432F76">
        <w:rPr>
          <w:bCs/>
          <w:color w:val="000000" w:themeColor="text1"/>
          <w:lang w:val="uk-UA"/>
        </w:rPr>
        <w:t xml:space="preserve"> </w:t>
      </w:r>
      <w:r w:rsidR="003D2EF9" w:rsidRPr="00432F76">
        <w:rPr>
          <w:rFonts w:ascii="Times New Roman" w:hAnsi="Times New Roman"/>
          <w:color w:val="000000" w:themeColor="text1"/>
          <w:lang w:val="uk-UA" w:eastAsia="ru-RU"/>
        </w:rPr>
        <w:t xml:space="preserve">а) </w:t>
      </w:r>
      <w:r w:rsidR="00432F76">
        <w:rPr>
          <w:rFonts w:ascii="Times New Roman" w:hAnsi="Times New Roman"/>
          <w:color w:val="000000" w:themeColor="text1"/>
          <w:lang w:val="kk-KZ" w:eastAsia="ru-RU"/>
        </w:rPr>
        <w:t>ҚР Үкіметі</w:t>
      </w:r>
      <w:r w:rsidR="003D2EF9" w:rsidRPr="00432F76">
        <w:rPr>
          <w:rFonts w:ascii="Times New Roman" w:hAnsi="Times New Roman"/>
          <w:color w:val="000000" w:themeColor="text1"/>
          <w:lang w:val="uk-UA" w:eastAsia="ru-RU"/>
        </w:rPr>
        <w:t>.</w:t>
      </w:r>
    </w:p>
    <w:p w14:paraId="0B45AD66" w14:textId="313F04FB" w:rsidR="003D2EF9" w:rsidRPr="00432F76" w:rsidRDefault="00B51ACA" w:rsidP="00B51ACA">
      <w:pPr>
        <w:spacing w:after="0" w:line="240" w:lineRule="auto"/>
        <w:ind w:left="851" w:hanging="284"/>
        <w:rPr>
          <w:rFonts w:ascii="Times New Roman" w:hAnsi="Times New Roman"/>
          <w:color w:val="000000" w:themeColor="text1"/>
          <w:lang w:val="uk-UA" w:eastAsia="ru-RU"/>
        </w:rPr>
      </w:pPr>
      <w:r w:rsidRPr="00432F76">
        <w:rPr>
          <w:rFonts w:ascii="Arial" w:hAnsi="Arial" w:cs="Arial"/>
          <w:bCs/>
          <w:color w:val="000000" w:themeColor="text1"/>
          <w:sz w:val="28"/>
          <w:lang w:val="uk-UA" w:eastAsia="ru-RU"/>
        </w:rPr>
        <w:t>О</w:t>
      </w:r>
      <w:r w:rsidRPr="00432F76">
        <w:rPr>
          <w:bCs/>
          <w:color w:val="000000" w:themeColor="text1"/>
          <w:lang w:val="uk-UA"/>
        </w:rPr>
        <w:t xml:space="preserve"> </w:t>
      </w:r>
      <w:r w:rsidR="003D2EF9" w:rsidRPr="00432F76">
        <w:rPr>
          <w:rFonts w:ascii="Times New Roman" w:hAnsi="Times New Roman"/>
          <w:color w:val="000000" w:themeColor="text1"/>
          <w:lang w:val="uk-UA" w:eastAsia="ru-RU"/>
        </w:rPr>
        <w:t xml:space="preserve">б) </w:t>
      </w:r>
      <w:r w:rsidR="00432F76">
        <w:rPr>
          <w:rFonts w:ascii="Times New Roman" w:hAnsi="Times New Roman"/>
          <w:color w:val="000000" w:themeColor="text1"/>
          <w:lang w:val="kk-KZ" w:eastAsia="ru-RU"/>
        </w:rPr>
        <w:t>ҚР Қаржы нарығын реттеу және дамыту агенттігі</w:t>
      </w:r>
      <w:r w:rsidR="003D2EF9" w:rsidRPr="00432F76">
        <w:rPr>
          <w:rFonts w:ascii="Times New Roman" w:hAnsi="Times New Roman"/>
          <w:color w:val="000000" w:themeColor="text1"/>
          <w:lang w:val="uk-UA" w:eastAsia="ru-RU"/>
        </w:rPr>
        <w:t>.</w:t>
      </w:r>
    </w:p>
    <w:p w14:paraId="0B19D9E1" w14:textId="67EA981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432F76">
        <w:rPr>
          <w:rFonts w:ascii="Times New Roman" w:hAnsi="Times New Roman"/>
          <w:color w:val="000000" w:themeColor="text1"/>
          <w:lang w:val="kk-KZ" w:eastAsia="ru-RU"/>
        </w:rPr>
        <w:t xml:space="preserve">ҚР Ұлттық </w:t>
      </w:r>
      <w:r w:rsidR="00432F76" w:rsidRPr="003D2EF9">
        <w:rPr>
          <w:rFonts w:ascii="Times New Roman" w:hAnsi="Times New Roman"/>
          <w:color w:val="000000" w:themeColor="text1"/>
          <w:lang w:eastAsia="ru-RU"/>
        </w:rPr>
        <w:t>Банк</w:t>
      </w:r>
      <w:r w:rsidR="00432F76">
        <w:rPr>
          <w:rFonts w:ascii="Times New Roman" w:hAnsi="Times New Roman"/>
          <w:color w:val="000000" w:themeColor="text1"/>
          <w:lang w:val="kk-KZ" w:eastAsia="ru-RU"/>
        </w:rPr>
        <w:t>і</w:t>
      </w:r>
      <w:r w:rsidR="003D2EF9" w:rsidRPr="003D2EF9">
        <w:rPr>
          <w:rFonts w:ascii="Times New Roman" w:hAnsi="Times New Roman"/>
          <w:color w:val="000000" w:themeColor="text1"/>
          <w:lang w:eastAsia="ru-RU"/>
        </w:rPr>
        <w:t>.</w:t>
      </w:r>
    </w:p>
    <w:p w14:paraId="79C84C93" w14:textId="4867E59A"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432F76">
        <w:rPr>
          <w:rFonts w:ascii="Times New Roman" w:hAnsi="Times New Roman"/>
          <w:color w:val="000000" w:themeColor="text1"/>
          <w:lang w:val="kk-KZ" w:eastAsia="ru-RU"/>
        </w:rPr>
        <w:t>ҚР Қаржы м</w:t>
      </w:r>
      <w:r w:rsidR="00432F76" w:rsidRPr="003D2EF9">
        <w:rPr>
          <w:rFonts w:ascii="Times New Roman" w:hAnsi="Times New Roman"/>
          <w:color w:val="000000" w:themeColor="text1"/>
          <w:lang w:eastAsia="ru-RU"/>
        </w:rPr>
        <w:t>инист</w:t>
      </w:r>
      <w:r w:rsidR="00432F76">
        <w:rPr>
          <w:rFonts w:ascii="Times New Roman" w:hAnsi="Times New Roman"/>
          <w:color w:val="000000" w:themeColor="text1"/>
          <w:lang w:val="kk-KZ" w:eastAsia="ru-RU"/>
        </w:rPr>
        <w:t>рлігі</w:t>
      </w:r>
      <w:r w:rsidR="003D2EF9" w:rsidRPr="003D2EF9">
        <w:rPr>
          <w:rFonts w:ascii="Times New Roman" w:hAnsi="Times New Roman"/>
          <w:color w:val="000000" w:themeColor="text1"/>
          <w:lang w:eastAsia="ru-RU"/>
        </w:rPr>
        <w:t>.</w:t>
      </w:r>
    </w:p>
    <w:p w14:paraId="4AC90600" w14:textId="77777777" w:rsidR="003D2EF9" w:rsidRPr="003D2EF9" w:rsidRDefault="003D2EF9" w:rsidP="003D2EF9">
      <w:pPr>
        <w:pStyle w:val="af"/>
        <w:tabs>
          <w:tab w:val="left" w:pos="1418"/>
        </w:tabs>
        <w:jc w:val="both"/>
        <w:rPr>
          <w:bCs/>
          <w:color w:val="000000" w:themeColor="text1"/>
          <w:sz w:val="22"/>
          <w:szCs w:val="22"/>
        </w:rPr>
      </w:pPr>
    </w:p>
    <w:p w14:paraId="1CF81661" w14:textId="5B7987DC"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4.17.</w:t>
      </w:r>
      <w:r w:rsidR="00D17D2A" w:rsidRPr="002D35DA">
        <w:rPr>
          <w:bCs/>
          <w:color w:val="000000" w:themeColor="text1"/>
          <w:sz w:val="22"/>
          <w:szCs w:val="22"/>
        </w:rPr>
        <w:t xml:space="preserve"> </w:t>
      </w:r>
      <w:bookmarkStart w:id="6" w:name="SUB120100"/>
      <w:bookmarkEnd w:id="6"/>
      <w:r w:rsidR="00432F76">
        <w:rPr>
          <w:bCs/>
          <w:color w:val="000000" w:themeColor="text1"/>
          <w:sz w:val="22"/>
          <w:szCs w:val="22"/>
          <w:lang w:val="kk-KZ"/>
        </w:rPr>
        <w:t>Депозиттерді міндетті кепілдендіруді жүзеге асыратын ұйымның қатысушы-банкі қандай жарналарды төлеуге міндетті БОЛМАЙДЫ</w:t>
      </w:r>
      <w:r w:rsidRPr="003D2EF9">
        <w:rPr>
          <w:bCs/>
          <w:color w:val="000000" w:themeColor="text1"/>
          <w:sz w:val="22"/>
          <w:szCs w:val="22"/>
        </w:rPr>
        <w:t>?</w:t>
      </w:r>
    </w:p>
    <w:p w14:paraId="747F3BAF" w14:textId="37F20B9E" w:rsidR="003D2EF9" w:rsidRPr="003D2EF9" w:rsidRDefault="00B51ACA" w:rsidP="00B51ACA">
      <w:pPr>
        <w:spacing w:after="0" w:line="240" w:lineRule="auto"/>
        <w:ind w:left="851" w:hanging="284"/>
        <w:rPr>
          <w:rFonts w:ascii="Times New Roman" w:hAnsi="Times New Roman"/>
          <w:color w:val="000000" w:themeColor="text1"/>
          <w:lang w:eastAsia="ru-RU"/>
        </w:rPr>
      </w:pPr>
      <w:bookmarkStart w:id="7" w:name="SUB120101"/>
      <w:bookmarkEnd w:id="7"/>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432F76">
        <w:rPr>
          <w:rFonts w:ascii="Times New Roman" w:hAnsi="Times New Roman"/>
          <w:color w:val="000000" w:themeColor="text1"/>
          <w:lang w:val="kk-KZ" w:eastAsia="ru-RU"/>
        </w:rPr>
        <w:t>Тоқсан сайынғы</w:t>
      </w:r>
      <w:r w:rsidR="003D2EF9" w:rsidRPr="003D2EF9">
        <w:rPr>
          <w:rFonts w:ascii="Times New Roman" w:hAnsi="Times New Roman"/>
          <w:color w:val="000000" w:themeColor="text1"/>
          <w:lang w:eastAsia="ru-RU"/>
        </w:rPr>
        <w:t>.</w:t>
      </w:r>
    </w:p>
    <w:p w14:paraId="5021AE78" w14:textId="3E9857EF" w:rsidR="003D2EF9" w:rsidRPr="003D2EF9" w:rsidRDefault="00B51ACA" w:rsidP="00B51ACA">
      <w:pPr>
        <w:spacing w:after="0" w:line="240" w:lineRule="auto"/>
        <w:ind w:left="851" w:hanging="284"/>
        <w:rPr>
          <w:rFonts w:ascii="Times New Roman" w:hAnsi="Times New Roman"/>
          <w:color w:val="000000" w:themeColor="text1"/>
          <w:lang w:eastAsia="ru-RU"/>
        </w:rPr>
      </w:pPr>
      <w:bookmarkStart w:id="8" w:name="SUB120102"/>
      <w:bookmarkEnd w:id="8"/>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432F76">
        <w:rPr>
          <w:rFonts w:ascii="Times New Roman" w:hAnsi="Times New Roman"/>
          <w:color w:val="000000" w:themeColor="text1"/>
          <w:lang w:val="kk-KZ" w:eastAsia="ru-RU"/>
        </w:rPr>
        <w:t>Қосымша</w:t>
      </w:r>
      <w:r w:rsidR="003D2EF9" w:rsidRPr="003D2EF9">
        <w:rPr>
          <w:rFonts w:ascii="Times New Roman" w:hAnsi="Times New Roman"/>
          <w:color w:val="000000" w:themeColor="text1"/>
          <w:lang w:eastAsia="ru-RU"/>
        </w:rPr>
        <w:t>.</w:t>
      </w:r>
    </w:p>
    <w:p w14:paraId="372F2236" w14:textId="0C91DEE6" w:rsidR="003D2EF9" w:rsidRPr="003D2EF9" w:rsidRDefault="00B51ACA" w:rsidP="00B51ACA">
      <w:pPr>
        <w:spacing w:after="0" w:line="240" w:lineRule="auto"/>
        <w:ind w:left="851" w:hanging="284"/>
        <w:rPr>
          <w:rFonts w:ascii="Times New Roman" w:hAnsi="Times New Roman"/>
          <w:color w:val="000000" w:themeColor="text1"/>
          <w:lang w:eastAsia="ru-RU"/>
        </w:rPr>
      </w:pPr>
      <w:bookmarkStart w:id="9" w:name="SUB120103"/>
      <w:bookmarkEnd w:id="9"/>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432F76">
        <w:rPr>
          <w:rFonts w:ascii="Times New Roman" w:hAnsi="Times New Roman"/>
          <w:color w:val="000000" w:themeColor="text1"/>
          <w:lang w:val="kk-KZ" w:eastAsia="ru-RU"/>
        </w:rPr>
        <w:t>Арнайы</w:t>
      </w:r>
      <w:r w:rsidR="003D2EF9" w:rsidRPr="003D2EF9">
        <w:rPr>
          <w:rFonts w:ascii="Times New Roman" w:hAnsi="Times New Roman"/>
          <w:color w:val="000000" w:themeColor="text1"/>
          <w:lang w:eastAsia="ru-RU"/>
        </w:rPr>
        <w:t>.</w:t>
      </w:r>
    </w:p>
    <w:p w14:paraId="26404BAF" w14:textId="0113B589"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432F76">
        <w:rPr>
          <w:rFonts w:ascii="Times New Roman" w:hAnsi="Times New Roman"/>
          <w:color w:val="000000" w:themeColor="text1"/>
          <w:lang w:val="kk-KZ" w:eastAsia="ru-RU"/>
        </w:rPr>
        <w:t>Төтенше</w:t>
      </w:r>
      <w:r w:rsidR="003D2EF9" w:rsidRPr="003D2EF9">
        <w:rPr>
          <w:rFonts w:ascii="Times New Roman" w:hAnsi="Times New Roman"/>
          <w:color w:val="000000" w:themeColor="text1"/>
          <w:lang w:eastAsia="ru-RU"/>
        </w:rPr>
        <w:t>.</w:t>
      </w:r>
    </w:p>
    <w:p w14:paraId="07B60D7F" w14:textId="77777777" w:rsidR="003D2EF9" w:rsidRPr="003D2EF9" w:rsidRDefault="003D2EF9" w:rsidP="003D2EF9">
      <w:pPr>
        <w:pStyle w:val="af"/>
        <w:tabs>
          <w:tab w:val="left" w:pos="1418"/>
        </w:tabs>
        <w:rPr>
          <w:bCs/>
          <w:color w:val="000000" w:themeColor="text1"/>
          <w:sz w:val="22"/>
          <w:szCs w:val="22"/>
        </w:rPr>
      </w:pPr>
    </w:p>
    <w:p w14:paraId="5604850A" w14:textId="37E5C29A" w:rsidR="003D2EF9" w:rsidRPr="00073890" w:rsidRDefault="003D2EF9" w:rsidP="003D2EF9">
      <w:pPr>
        <w:pStyle w:val="af"/>
        <w:tabs>
          <w:tab w:val="left" w:pos="1418"/>
        </w:tabs>
        <w:rPr>
          <w:sz w:val="22"/>
          <w:szCs w:val="22"/>
        </w:rPr>
      </w:pPr>
      <w:bookmarkStart w:id="10" w:name="SUB720100"/>
      <w:bookmarkEnd w:id="10"/>
      <w:r w:rsidRPr="003D2EF9">
        <w:rPr>
          <w:bCs/>
          <w:color w:val="000000" w:themeColor="text1"/>
          <w:sz w:val="22"/>
          <w:szCs w:val="22"/>
        </w:rPr>
        <w:t>4.18.</w:t>
      </w:r>
      <w:r w:rsidR="00D17D2A" w:rsidRPr="002D35DA">
        <w:rPr>
          <w:bCs/>
          <w:color w:val="000000" w:themeColor="text1"/>
          <w:sz w:val="22"/>
          <w:szCs w:val="22"/>
        </w:rPr>
        <w:t xml:space="preserve"> </w:t>
      </w:r>
      <w:r w:rsidR="00073890" w:rsidRPr="00073890">
        <w:rPr>
          <w:rStyle w:val="ypks7kbdpwfgdykd3qb9"/>
          <w:sz w:val="22"/>
          <w:szCs w:val="22"/>
        </w:rPr>
        <w:t>Төмендегі</w:t>
      </w:r>
      <w:r w:rsidR="00073890" w:rsidRPr="00073890">
        <w:rPr>
          <w:sz w:val="22"/>
          <w:szCs w:val="22"/>
        </w:rPr>
        <w:t xml:space="preserve"> </w:t>
      </w:r>
      <w:r w:rsidR="00073890" w:rsidRPr="00073890">
        <w:rPr>
          <w:rStyle w:val="ypks7kbdpwfgdykd3qb9"/>
          <w:sz w:val="22"/>
          <w:szCs w:val="22"/>
        </w:rPr>
        <w:t>көрсеткіштердің</w:t>
      </w:r>
      <w:r w:rsidR="00073890" w:rsidRPr="00073890">
        <w:rPr>
          <w:sz w:val="22"/>
          <w:szCs w:val="22"/>
        </w:rPr>
        <w:t xml:space="preserve"> </w:t>
      </w:r>
      <w:r w:rsidR="00073890" w:rsidRPr="00073890">
        <w:rPr>
          <w:rStyle w:val="ypks7kbdpwfgdykd3qb9"/>
          <w:sz w:val="22"/>
          <w:szCs w:val="22"/>
        </w:rPr>
        <w:t>қайсысы</w:t>
      </w:r>
      <w:r w:rsidR="00073890" w:rsidRPr="00073890">
        <w:rPr>
          <w:sz w:val="22"/>
          <w:szCs w:val="22"/>
        </w:rPr>
        <w:t xml:space="preserve"> </w:t>
      </w:r>
      <w:r w:rsidR="00073890">
        <w:rPr>
          <w:color w:val="333333"/>
          <w:sz w:val="22"/>
          <w:szCs w:val="22"/>
          <w:lang w:val="kk-KZ"/>
        </w:rPr>
        <w:t>у</w:t>
      </w:r>
      <w:r w:rsidR="00073890" w:rsidRPr="00073890">
        <w:rPr>
          <w:color w:val="333333"/>
          <w:sz w:val="22"/>
          <w:szCs w:val="22"/>
        </w:rPr>
        <w:t xml:space="preserve">әкілетті орган </w:t>
      </w:r>
      <w:r w:rsidR="00073890" w:rsidRPr="00073890">
        <w:rPr>
          <w:sz w:val="22"/>
          <w:szCs w:val="22"/>
        </w:rPr>
        <w:t xml:space="preserve">банк </w:t>
      </w:r>
      <w:r w:rsidR="00073890" w:rsidRPr="00073890">
        <w:rPr>
          <w:rStyle w:val="ypks7kbdpwfgdykd3qb9"/>
          <w:sz w:val="22"/>
          <w:szCs w:val="22"/>
        </w:rPr>
        <w:t>конгломераттарының</w:t>
      </w:r>
      <w:r w:rsidR="00073890" w:rsidRPr="00073890">
        <w:rPr>
          <w:color w:val="333333"/>
          <w:sz w:val="22"/>
          <w:szCs w:val="22"/>
        </w:rPr>
        <w:t xml:space="preserve"> міндетті түрде сақтауы үшін белгілейтін пруденциялық нормативтердің құрамына </w:t>
      </w:r>
      <w:r w:rsidR="00073890" w:rsidRPr="00073890">
        <w:rPr>
          <w:rStyle w:val="ypks7kbdpwfgdykd3qb9"/>
          <w:sz w:val="22"/>
          <w:szCs w:val="22"/>
        </w:rPr>
        <w:t>кірмейді</w:t>
      </w:r>
      <w:r w:rsidR="007D764D">
        <w:rPr>
          <w:bCs/>
          <w:color w:val="000000" w:themeColor="text1"/>
          <w:sz w:val="22"/>
          <w:szCs w:val="22"/>
        </w:rPr>
        <w:t>?</w:t>
      </w:r>
    </w:p>
    <w:p w14:paraId="0670B737" w14:textId="5E4885FE" w:rsidR="003D2EF9" w:rsidRPr="003D2EF9" w:rsidRDefault="00B51ACA" w:rsidP="00B51ACA">
      <w:pPr>
        <w:spacing w:after="0" w:line="240" w:lineRule="auto"/>
        <w:ind w:left="851" w:hanging="284"/>
        <w:rPr>
          <w:rFonts w:ascii="Times New Roman" w:hAnsi="Times New Roman"/>
          <w:color w:val="000000" w:themeColor="text1"/>
          <w:lang w:eastAsia="ru-RU"/>
        </w:rPr>
      </w:pPr>
      <w:bookmarkStart w:id="11" w:name="SUB720201"/>
      <w:bookmarkEnd w:id="11"/>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4759D9">
        <w:rPr>
          <w:rFonts w:ascii="Times New Roman" w:hAnsi="Times New Roman"/>
          <w:color w:val="000000" w:themeColor="text1"/>
          <w:lang w:val="kk-KZ" w:eastAsia="ru-RU"/>
        </w:rPr>
        <w:t>Жарғылық</w:t>
      </w:r>
      <w:r w:rsidR="003D2EF9" w:rsidRPr="003D2EF9">
        <w:rPr>
          <w:rFonts w:ascii="Times New Roman" w:hAnsi="Times New Roman"/>
          <w:color w:val="000000" w:themeColor="text1"/>
          <w:lang w:eastAsia="ru-RU"/>
        </w:rPr>
        <w:t xml:space="preserve"> капитал</w:t>
      </w:r>
      <w:r w:rsidR="004759D9">
        <w:rPr>
          <w:rFonts w:ascii="Times New Roman" w:hAnsi="Times New Roman"/>
          <w:color w:val="000000" w:themeColor="text1"/>
          <w:lang w:val="kk-KZ" w:eastAsia="ru-RU"/>
        </w:rPr>
        <w:t>дың ең төмен мөлшері</w:t>
      </w:r>
      <w:r w:rsidR="003D2EF9" w:rsidRPr="003D2EF9">
        <w:rPr>
          <w:rFonts w:ascii="Times New Roman" w:hAnsi="Times New Roman"/>
          <w:color w:val="000000" w:themeColor="text1"/>
          <w:lang w:eastAsia="ru-RU"/>
        </w:rPr>
        <w:t>.</w:t>
      </w:r>
    </w:p>
    <w:p w14:paraId="2D315FA5" w14:textId="7FC6967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4759D9">
        <w:rPr>
          <w:rFonts w:ascii="Times New Roman" w:hAnsi="Times New Roman"/>
          <w:color w:val="000000" w:themeColor="text1"/>
          <w:lang w:val="kk-KZ" w:eastAsia="ru-RU"/>
        </w:rPr>
        <w:t>Меншікті капиталдың жеткіліктілік к</w:t>
      </w:r>
      <w:r w:rsidR="003D2EF9" w:rsidRPr="003D2EF9">
        <w:rPr>
          <w:rFonts w:ascii="Times New Roman" w:hAnsi="Times New Roman"/>
          <w:color w:val="000000" w:themeColor="text1"/>
          <w:lang w:eastAsia="ru-RU"/>
        </w:rPr>
        <w:t>оэффициент</w:t>
      </w:r>
      <w:r w:rsidR="004759D9">
        <w:rPr>
          <w:rFonts w:ascii="Times New Roman" w:hAnsi="Times New Roman"/>
          <w:color w:val="000000" w:themeColor="text1"/>
          <w:lang w:val="kk-KZ" w:eastAsia="ru-RU"/>
        </w:rPr>
        <w:t>і</w:t>
      </w:r>
      <w:r w:rsidR="003D2EF9" w:rsidRPr="003D2EF9">
        <w:rPr>
          <w:rFonts w:ascii="Times New Roman" w:hAnsi="Times New Roman"/>
          <w:color w:val="000000" w:themeColor="text1"/>
          <w:lang w:eastAsia="ru-RU"/>
        </w:rPr>
        <w:t>.</w:t>
      </w:r>
    </w:p>
    <w:p w14:paraId="5A2F0C4A" w14:textId="4E9D67D1" w:rsidR="003D2EF9" w:rsidRDefault="00B51ACA" w:rsidP="00B51ACA">
      <w:pPr>
        <w:spacing w:after="0" w:line="240" w:lineRule="auto"/>
        <w:ind w:left="851" w:hanging="284"/>
        <w:rPr>
          <w:rFonts w:ascii="Times New Roman" w:hAnsi="Times New Roman"/>
          <w:color w:val="000000" w:themeColor="text1"/>
          <w:lang w:eastAsia="ru-RU"/>
        </w:rPr>
      </w:pPr>
      <w:bookmarkStart w:id="12" w:name="SUB720203"/>
      <w:bookmarkEnd w:id="12"/>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AD3D30">
        <w:rPr>
          <w:rFonts w:ascii="Times New Roman" w:hAnsi="Times New Roman"/>
          <w:color w:val="333333"/>
          <w:lang w:val="kk-KZ"/>
        </w:rPr>
        <w:t>Б</w:t>
      </w:r>
      <w:r w:rsidR="004759D9" w:rsidRPr="004759D9">
        <w:rPr>
          <w:rFonts w:ascii="Times New Roman" w:hAnsi="Times New Roman"/>
          <w:color w:val="333333"/>
        </w:rPr>
        <w:t>ір қарыз алушыға жасалатын тәуекелдің ең көп мөлшері</w:t>
      </w:r>
      <w:r w:rsidR="003D2EF9" w:rsidRPr="004759D9">
        <w:rPr>
          <w:rFonts w:ascii="Times New Roman" w:hAnsi="Times New Roman"/>
          <w:color w:val="000000" w:themeColor="text1"/>
          <w:lang w:eastAsia="ru-RU"/>
        </w:rPr>
        <w:t>.</w:t>
      </w:r>
    </w:p>
    <w:p w14:paraId="59F75A6F" w14:textId="3D25A22B" w:rsidR="003D2EF9" w:rsidRPr="003D2EF9" w:rsidRDefault="008918D0"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00B51ACA" w:rsidRPr="004759D9">
        <w:rPr>
          <w:rFonts w:ascii="Times New Roman" w:hAnsi="Times New Roman"/>
          <w:bCs/>
          <w:color w:val="000000" w:themeColor="text1"/>
        </w:rPr>
        <w:t xml:space="preserve"> </w:t>
      </w:r>
      <w:r w:rsidR="003D2EF9" w:rsidRPr="004759D9">
        <w:rPr>
          <w:rFonts w:ascii="Times New Roman" w:hAnsi="Times New Roman"/>
          <w:color w:val="000000" w:themeColor="text1"/>
          <w:lang w:eastAsia="ru-RU"/>
        </w:rPr>
        <w:t xml:space="preserve">г) </w:t>
      </w:r>
      <w:r w:rsidR="00AD3D30">
        <w:rPr>
          <w:rFonts w:ascii="Times New Roman" w:hAnsi="Times New Roman"/>
          <w:color w:val="000000" w:themeColor="text1"/>
          <w:lang w:val="kk-KZ" w:eastAsia="ru-RU"/>
        </w:rPr>
        <w:t>Қарыз алушының борыштық жүктемесінің к</w:t>
      </w:r>
      <w:r w:rsidR="003D2EF9" w:rsidRPr="004759D9">
        <w:rPr>
          <w:rFonts w:ascii="Times New Roman" w:hAnsi="Times New Roman"/>
          <w:color w:val="000000" w:themeColor="text1"/>
          <w:lang w:eastAsia="ru-RU"/>
        </w:rPr>
        <w:t>оэффициент</w:t>
      </w:r>
      <w:r w:rsidR="00AD3D30">
        <w:rPr>
          <w:rFonts w:ascii="Times New Roman" w:hAnsi="Times New Roman"/>
          <w:color w:val="000000" w:themeColor="text1"/>
          <w:lang w:val="kk-KZ" w:eastAsia="ru-RU"/>
        </w:rPr>
        <w:t>і</w:t>
      </w:r>
      <w:r w:rsidR="003D2EF9" w:rsidRPr="003D2EF9">
        <w:rPr>
          <w:rFonts w:ascii="Times New Roman" w:hAnsi="Times New Roman"/>
          <w:color w:val="000000" w:themeColor="text1"/>
          <w:lang w:eastAsia="ru-RU"/>
        </w:rPr>
        <w:t>.</w:t>
      </w:r>
    </w:p>
    <w:p w14:paraId="0FFA9853" w14:textId="77777777" w:rsidR="003D2EF9" w:rsidRPr="003D2EF9" w:rsidRDefault="003D2EF9" w:rsidP="003D2EF9">
      <w:pPr>
        <w:pStyle w:val="af"/>
        <w:tabs>
          <w:tab w:val="left" w:pos="1418"/>
        </w:tabs>
        <w:jc w:val="both"/>
        <w:rPr>
          <w:bCs/>
          <w:color w:val="000000" w:themeColor="text1"/>
          <w:sz w:val="22"/>
          <w:szCs w:val="22"/>
        </w:rPr>
      </w:pPr>
    </w:p>
    <w:p w14:paraId="1BB260BA" w14:textId="42F1D68A" w:rsidR="003D2EF9" w:rsidRPr="00824A2C" w:rsidRDefault="003D2EF9" w:rsidP="003D2EF9">
      <w:pPr>
        <w:pStyle w:val="af"/>
        <w:tabs>
          <w:tab w:val="left" w:pos="1418"/>
        </w:tabs>
        <w:rPr>
          <w:bCs/>
          <w:color w:val="000000" w:themeColor="text1"/>
          <w:sz w:val="22"/>
          <w:szCs w:val="22"/>
        </w:rPr>
      </w:pPr>
      <w:r w:rsidRPr="003D2EF9">
        <w:rPr>
          <w:bCs/>
          <w:color w:val="000000" w:themeColor="text1"/>
          <w:sz w:val="22"/>
          <w:szCs w:val="22"/>
        </w:rPr>
        <w:t>4.19.</w:t>
      </w:r>
      <w:r w:rsidR="00D17D2A" w:rsidRPr="002D35DA">
        <w:rPr>
          <w:bCs/>
          <w:color w:val="000000" w:themeColor="text1"/>
          <w:sz w:val="22"/>
          <w:szCs w:val="22"/>
        </w:rPr>
        <w:t xml:space="preserve"> </w:t>
      </w:r>
      <w:r w:rsidR="00AD3D30" w:rsidRPr="00824A2C">
        <w:rPr>
          <w:bCs/>
          <w:color w:val="000000" w:themeColor="text1"/>
          <w:sz w:val="22"/>
          <w:szCs w:val="22"/>
          <w:lang w:val="kk-KZ"/>
        </w:rPr>
        <w:t>Төмендегі шаралардың қайсысы қадағалап ден қою шараларына ЖАТПАЙДЫ</w:t>
      </w:r>
      <w:r w:rsidRPr="00824A2C">
        <w:rPr>
          <w:bCs/>
          <w:color w:val="000000" w:themeColor="text1"/>
          <w:sz w:val="22"/>
          <w:szCs w:val="22"/>
        </w:rPr>
        <w:t>?</w:t>
      </w:r>
    </w:p>
    <w:p w14:paraId="2535785E" w14:textId="5253E36A" w:rsidR="003D2EF9" w:rsidRPr="00824A2C" w:rsidRDefault="00B51ACA" w:rsidP="00B51ACA">
      <w:pPr>
        <w:spacing w:after="0" w:line="240" w:lineRule="auto"/>
        <w:ind w:left="851" w:hanging="284"/>
        <w:rPr>
          <w:rFonts w:ascii="Times New Roman" w:hAnsi="Times New Roman"/>
          <w:color w:val="000000" w:themeColor="text1"/>
          <w:lang w:eastAsia="ru-RU"/>
        </w:rPr>
      </w:pPr>
      <w:r w:rsidRPr="00824A2C">
        <w:rPr>
          <w:rFonts w:ascii="Arial" w:hAnsi="Arial" w:cs="Arial"/>
          <w:bCs/>
          <w:color w:val="000000" w:themeColor="text1"/>
          <w:sz w:val="28"/>
          <w:lang w:eastAsia="ru-RU"/>
        </w:rPr>
        <w:t>О</w:t>
      </w:r>
      <w:r w:rsidRPr="00824A2C">
        <w:rPr>
          <w:bCs/>
          <w:color w:val="000000" w:themeColor="text1"/>
        </w:rPr>
        <w:t xml:space="preserve"> </w:t>
      </w:r>
      <w:r w:rsidR="003D2EF9" w:rsidRPr="00824A2C">
        <w:rPr>
          <w:rFonts w:ascii="Times New Roman" w:hAnsi="Times New Roman"/>
          <w:color w:val="000000" w:themeColor="text1"/>
          <w:lang w:eastAsia="ru-RU"/>
        </w:rPr>
        <w:t xml:space="preserve">а) </w:t>
      </w:r>
      <w:r w:rsidR="00AD3D30" w:rsidRPr="00824A2C">
        <w:rPr>
          <w:rFonts w:ascii="Times New Roman" w:hAnsi="Times New Roman"/>
          <w:color w:val="000000" w:themeColor="text1"/>
          <w:lang w:val="kk-KZ" w:eastAsia="ru-RU"/>
        </w:rPr>
        <w:t>Ұсынымдық шаралар</w:t>
      </w:r>
      <w:r w:rsidR="003D2EF9" w:rsidRPr="00824A2C">
        <w:rPr>
          <w:rFonts w:ascii="Times New Roman" w:hAnsi="Times New Roman"/>
          <w:color w:val="000000" w:themeColor="text1"/>
          <w:lang w:eastAsia="ru-RU"/>
        </w:rPr>
        <w:t>.</w:t>
      </w:r>
    </w:p>
    <w:p w14:paraId="0F577BDA" w14:textId="6F2DF52A" w:rsidR="003D2EF9" w:rsidRPr="00824A2C" w:rsidRDefault="00B51ACA" w:rsidP="00B51ACA">
      <w:pPr>
        <w:spacing w:after="0" w:line="240" w:lineRule="auto"/>
        <w:ind w:left="851" w:hanging="284"/>
        <w:rPr>
          <w:rFonts w:ascii="Times New Roman" w:hAnsi="Times New Roman"/>
          <w:color w:val="000000" w:themeColor="text1"/>
          <w:lang w:eastAsia="ru-RU"/>
        </w:rPr>
      </w:pPr>
      <w:r w:rsidRPr="00824A2C">
        <w:rPr>
          <w:rFonts w:ascii="Arial" w:hAnsi="Arial" w:cs="Arial"/>
          <w:bCs/>
          <w:color w:val="000000" w:themeColor="text1"/>
          <w:sz w:val="28"/>
          <w:lang w:eastAsia="ru-RU"/>
        </w:rPr>
        <w:t>О</w:t>
      </w:r>
      <w:r w:rsidRPr="00824A2C">
        <w:rPr>
          <w:bCs/>
          <w:color w:val="000000" w:themeColor="text1"/>
        </w:rPr>
        <w:t xml:space="preserve"> </w:t>
      </w:r>
      <w:r w:rsidR="003D2EF9" w:rsidRPr="00824A2C">
        <w:rPr>
          <w:rFonts w:ascii="Times New Roman" w:hAnsi="Times New Roman"/>
          <w:color w:val="000000" w:themeColor="text1"/>
          <w:lang w:eastAsia="ru-RU"/>
        </w:rPr>
        <w:t xml:space="preserve">б) </w:t>
      </w:r>
      <w:r w:rsidR="00AD3D30" w:rsidRPr="00824A2C">
        <w:rPr>
          <w:rFonts w:ascii="Times New Roman" w:hAnsi="Times New Roman"/>
          <w:color w:val="000000" w:themeColor="text1"/>
          <w:lang w:val="kk-KZ" w:eastAsia="ru-RU"/>
        </w:rPr>
        <w:t>Қаржылық жай-күйін жақсарту шаралары</w:t>
      </w:r>
      <w:r w:rsidR="003D2EF9" w:rsidRPr="00824A2C">
        <w:rPr>
          <w:rFonts w:ascii="Times New Roman" w:hAnsi="Times New Roman"/>
          <w:color w:val="000000" w:themeColor="text1"/>
          <w:lang w:eastAsia="ru-RU"/>
        </w:rPr>
        <w:t>.</w:t>
      </w:r>
    </w:p>
    <w:p w14:paraId="2A371B89" w14:textId="4C05F6C5" w:rsidR="003D2EF9" w:rsidRPr="00824A2C" w:rsidRDefault="00B51ACA" w:rsidP="00B51ACA">
      <w:pPr>
        <w:spacing w:after="0" w:line="240" w:lineRule="auto"/>
        <w:ind w:left="851" w:hanging="284"/>
        <w:rPr>
          <w:rFonts w:ascii="Times New Roman" w:hAnsi="Times New Roman"/>
          <w:color w:val="000000" w:themeColor="text1"/>
          <w:lang w:eastAsia="ru-RU"/>
        </w:rPr>
      </w:pPr>
      <w:r w:rsidRPr="00824A2C">
        <w:rPr>
          <w:rFonts w:ascii="Arial" w:hAnsi="Arial" w:cs="Arial"/>
          <w:bCs/>
          <w:color w:val="000000" w:themeColor="text1"/>
          <w:sz w:val="28"/>
          <w:lang w:eastAsia="ru-RU"/>
        </w:rPr>
        <w:t>О</w:t>
      </w:r>
      <w:r w:rsidRPr="00824A2C">
        <w:rPr>
          <w:bCs/>
          <w:color w:val="000000" w:themeColor="text1"/>
        </w:rPr>
        <w:t xml:space="preserve"> </w:t>
      </w:r>
      <w:r w:rsidR="003D2EF9" w:rsidRPr="00824A2C">
        <w:rPr>
          <w:rFonts w:ascii="Times New Roman" w:hAnsi="Times New Roman"/>
          <w:color w:val="000000" w:themeColor="text1"/>
          <w:lang w:eastAsia="ru-RU"/>
        </w:rPr>
        <w:t xml:space="preserve">в) </w:t>
      </w:r>
      <w:r w:rsidR="00AD3D30" w:rsidRPr="00824A2C">
        <w:rPr>
          <w:rFonts w:ascii="Times New Roman" w:hAnsi="Times New Roman"/>
          <w:color w:val="000000" w:themeColor="text1"/>
          <w:lang w:val="kk-KZ" w:eastAsia="ru-RU"/>
        </w:rPr>
        <w:t>Тәуекелдерді барынша азайту шаралары</w:t>
      </w:r>
      <w:r w:rsidR="003D2EF9" w:rsidRPr="00824A2C">
        <w:rPr>
          <w:rFonts w:ascii="Times New Roman" w:hAnsi="Times New Roman"/>
          <w:color w:val="000000" w:themeColor="text1"/>
          <w:lang w:eastAsia="ru-RU"/>
        </w:rPr>
        <w:t>.</w:t>
      </w:r>
    </w:p>
    <w:p w14:paraId="1F28193C" w14:textId="39685B3F" w:rsidR="003D2EF9" w:rsidRPr="003D2EF9" w:rsidRDefault="00B51ACA" w:rsidP="00887998">
      <w:pPr>
        <w:spacing w:after="0" w:line="240" w:lineRule="auto"/>
        <w:ind w:left="851" w:hanging="284"/>
        <w:rPr>
          <w:rFonts w:ascii="Times New Roman" w:hAnsi="Times New Roman"/>
          <w:color w:val="000000" w:themeColor="text1"/>
          <w:lang w:eastAsia="ru-RU"/>
        </w:rPr>
      </w:pPr>
      <w:r w:rsidRPr="00824A2C">
        <w:rPr>
          <w:rFonts w:ascii="Arial" w:hAnsi="Arial" w:cs="Arial"/>
          <w:bCs/>
          <w:color w:val="000000" w:themeColor="text1"/>
          <w:sz w:val="28"/>
          <w:lang w:eastAsia="ru-RU"/>
        </w:rPr>
        <w:t>О</w:t>
      </w:r>
      <w:r w:rsidRPr="00824A2C">
        <w:rPr>
          <w:bCs/>
          <w:color w:val="000000" w:themeColor="text1"/>
        </w:rPr>
        <w:t xml:space="preserve"> </w:t>
      </w:r>
      <w:r w:rsidR="003D2EF9" w:rsidRPr="00824A2C">
        <w:rPr>
          <w:rFonts w:ascii="Times New Roman" w:hAnsi="Times New Roman"/>
          <w:color w:val="000000" w:themeColor="text1"/>
          <w:lang w:eastAsia="ru-RU"/>
        </w:rPr>
        <w:t xml:space="preserve">г) </w:t>
      </w:r>
      <w:r w:rsidR="00AD3D30" w:rsidRPr="00824A2C">
        <w:rPr>
          <w:rFonts w:ascii="Times New Roman" w:hAnsi="Times New Roman"/>
          <w:color w:val="000000" w:themeColor="text1"/>
          <w:lang w:val="kk-KZ" w:eastAsia="ru-RU"/>
        </w:rPr>
        <w:t>Мәжбүрлеу шаралары</w:t>
      </w:r>
      <w:r w:rsidR="003D2EF9" w:rsidRPr="00824A2C">
        <w:rPr>
          <w:rFonts w:ascii="Times New Roman" w:hAnsi="Times New Roman"/>
          <w:color w:val="000000" w:themeColor="text1"/>
          <w:lang w:eastAsia="ru-RU"/>
        </w:rPr>
        <w:t>.</w:t>
      </w:r>
    </w:p>
    <w:p w14:paraId="33824F63" w14:textId="77777777" w:rsidR="003D2EF9" w:rsidRPr="003D2EF9" w:rsidRDefault="003D2EF9" w:rsidP="003D2EF9">
      <w:pPr>
        <w:pStyle w:val="af"/>
        <w:tabs>
          <w:tab w:val="left" w:pos="1418"/>
        </w:tabs>
        <w:rPr>
          <w:bCs/>
          <w:color w:val="000000" w:themeColor="text1"/>
          <w:sz w:val="22"/>
          <w:szCs w:val="22"/>
        </w:rPr>
      </w:pPr>
    </w:p>
    <w:p w14:paraId="292C46EF" w14:textId="0D13D433"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4.20.</w:t>
      </w:r>
      <w:r w:rsidR="00D17D2A" w:rsidRPr="002D35DA">
        <w:rPr>
          <w:bCs/>
          <w:color w:val="000000" w:themeColor="text1"/>
          <w:sz w:val="22"/>
          <w:szCs w:val="22"/>
        </w:rPr>
        <w:t xml:space="preserve"> </w:t>
      </w:r>
      <w:r w:rsidR="00AD3D30">
        <w:rPr>
          <w:bCs/>
          <w:color w:val="000000" w:themeColor="text1"/>
          <w:sz w:val="22"/>
          <w:szCs w:val="22"/>
          <w:lang w:val="kk-KZ"/>
        </w:rPr>
        <w:t xml:space="preserve">Банктің аудиттелген жылдық </w:t>
      </w:r>
      <w:bookmarkStart w:id="13" w:name="_GoBack"/>
      <w:bookmarkEnd w:id="13"/>
      <w:r w:rsidR="00AD3D30">
        <w:rPr>
          <w:bCs/>
          <w:color w:val="000000" w:themeColor="text1"/>
          <w:sz w:val="22"/>
          <w:szCs w:val="22"/>
          <w:lang w:val="kk-KZ"/>
        </w:rPr>
        <w:t>қаржылық есептілігін кім бекітеді</w:t>
      </w:r>
      <w:r w:rsidRPr="003D2EF9">
        <w:rPr>
          <w:bCs/>
          <w:color w:val="000000" w:themeColor="text1"/>
          <w:sz w:val="22"/>
          <w:szCs w:val="22"/>
        </w:rPr>
        <w:t xml:space="preserve">? </w:t>
      </w:r>
    </w:p>
    <w:p w14:paraId="22A9FA9E" w14:textId="1701F95D"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AD3D30">
        <w:rPr>
          <w:rFonts w:ascii="Times New Roman" w:hAnsi="Times New Roman"/>
          <w:color w:val="000000" w:themeColor="text1"/>
          <w:lang w:val="kk-KZ" w:eastAsia="ru-RU"/>
        </w:rPr>
        <w:t>А</w:t>
      </w:r>
      <w:r w:rsidR="003D2EF9" w:rsidRPr="003D2EF9">
        <w:rPr>
          <w:rFonts w:ascii="Times New Roman" w:hAnsi="Times New Roman"/>
          <w:color w:val="000000" w:themeColor="text1"/>
          <w:lang w:eastAsia="ru-RU"/>
        </w:rPr>
        <w:t>кционер</w:t>
      </w:r>
      <w:r w:rsidR="00AD3D30">
        <w:rPr>
          <w:rFonts w:ascii="Times New Roman" w:hAnsi="Times New Roman"/>
          <w:color w:val="000000" w:themeColor="text1"/>
          <w:lang w:val="kk-KZ" w:eastAsia="ru-RU"/>
        </w:rPr>
        <w:t>лердің жалпы жиналысы</w:t>
      </w:r>
      <w:r w:rsidR="003D2EF9" w:rsidRPr="003D2EF9">
        <w:rPr>
          <w:rFonts w:ascii="Times New Roman" w:hAnsi="Times New Roman"/>
          <w:color w:val="000000" w:themeColor="text1"/>
          <w:lang w:eastAsia="ru-RU"/>
        </w:rPr>
        <w:t>.</w:t>
      </w:r>
    </w:p>
    <w:p w14:paraId="6E005749" w14:textId="4BCF1FED"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AD3D30">
        <w:rPr>
          <w:rFonts w:ascii="Times New Roman" w:hAnsi="Times New Roman"/>
          <w:color w:val="000000" w:themeColor="text1"/>
          <w:lang w:val="kk-KZ" w:eastAsia="ru-RU"/>
        </w:rPr>
        <w:t>Д</w:t>
      </w:r>
      <w:r w:rsidR="003D2EF9" w:rsidRPr="003D2EF9">
        <w:rPr>
          <w:rFonts w:ascii="Times New Roman" w:hAnsi="Times New Roman"/>
          <w:color w:val="000000" w:themeColor="text1"/>
          <w:lang w:eastAsia="ru-RU"/>
        </w:rPr>
        <w:t>иректор</w:t>
      </w:r>
      <w:r w:rsidR="00AD3D30">
        <w:rPr>
          <w:rFonts w:ascii="Times New Roman" w:hAnsi="Times New Roman"/>
          <w:color w:val="000000" w:themeColor="text1"/>
          <w:lang w:val="kk-KZ" w:eastAsia="ru-RU"/>
        </w:rPr>
        <w:t>лар кеңесі</w:t>
      </w:r>
      <w:r w:rsidR="003D2EF9" w:rsidRPr="003D2EF9">
        <w:rPr>
          <w:rFonts w:ascii="Times New Roman" w:hAnsi="Times New Roman"/>
          <w:color w:val="000000" w:themeColor="text1"/>
          <w:lang w:eastAsia="ru-RU"/>
        </w:rPr>
        <w:t>.</w:t>
      </w:r>
    </w:p>
    <w:p w14:paraId="1E218E32" w14:textId="16A34914"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AD3D30">
        <w:rPr>
          <w:rFonts w:ascii="Times New Roman" w:hAnsi="Times New Roman"/>
          <w:color w:val="000000" w:themeColor="text1"/>
          <w:lang w:val="kk-KZ" w:eastAsia="ru-RU"/>
        </w:rPr>
        <w:t xml:space="preserve">Ішкі </w:t>
      </w:r>
      <w:r w:rsidR="003D2EF9" w:rsidRPr="003D2EF9">
        <w:rPr>
          <w:rFonts w:ascii="Times New Roman" w:hAnsi="Times New Roman"/>
          <w:color w:val="000000" w:themeColor="text1"/>
          <w:lang w:eastAsia="ru-RU"/>
        </w:rPr>
        <w:t>аудит</w:t>
      </w:r>
      <w:r w:rsidR="00AD3D30">
        <w:rPr>
          <w:rFonts w:ascii="Times New Roman" w:hAnsi="Times New Roman"/>
          <w:color w:val="000000" w:themeColor="text1"/>
          <w:lang w:val="kk-KZ" w:eastAsia="ru-RU"/>
        </w:rPr>
        <w:t xml:space="preserve"> қызметі</w:t>
      </w:r>
      <w:r w:rsidR="003D2EF9" w:rsidRPr="003D2EF9">
        <w:rPr>
          <w:rFonts w:ascii="Times New Roman" w:hAnsi="Times New Roman"/>
          <w:color w:val="000000" w:themeColor="text1"/>
          <w:lang w:eastAsia="ru-RU"/>
        </w:rPr>
        <w:t>.</w:t>
      </w:r>
    </w:p>
    <w:p w14:paraId="0858E59D" w14:textId="7F533D34"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г) Аудитор</w:t>
      </w:r>
      <w:r w:rsidR="00AD3D30">
        <w:rPr>
          <w:rFonts w:ascii="Times New Roman" w:hAnsi="Times New Roman"/>
          <w:color w:val="000000" w:themeColor="text1"/>
          <w:lang w:val="kk-KZ" w:eastAsia="ru-RU"/>
        </w:rPr>
        <w:t>лық ұйым</w:t>
      </w:r>
      <w:r w:rsidR="003D2EF9" w:rsidRPr="003D2EF9">
        <w:rPr>
          <w:rFonts w:ascii="Times New Roman" w:hAnsi="Times New Roman"/>
          <w:color w:val="000000" w:themeColor="text1"/>
          <w:lang w:eastAsia="ru-RU"/>
        </w:rPr>
        <w:t>.</w:t>
      </w:r>
    </w:p>
    <w:p w14:paraId="052A9768" w14:textId="77777777" w:rsidR="007D764D" w:rsidRPr="003D2EF9" w:rsidRDefault="007D764D" w:rsidP="003D2EF9">
      <w:pPr>
        <w:pStyle w:val="af"/>
        <w:tabs>
          <w:tab w:val="left" w:pos="1418"/>
        </w:tabs>
        <w:rPr>
          <w:bCs/>
          <w:color w:val="000000" w:themeColor="text1"/>
          <w:sz w:val="22"/>
          <w:szCs w:val="22"/>
        </w:rPr>
      </w:pPr>
    </w:p>
    <w:p w14:paraId="2AF2CB30" w14:textId="347874F3"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4.21.</w:t>
      </w:r>
      <w:r w:rsidR="00D17D2A" w:rsidRPr="002D35DA">
        <w:rPr>
          <w:bCs/>
          <w:color w:val="000000" w:themeColor="text1"/>
          <w:sz w:val="22"/>
          <w:szCs w:val="22"/>
        </w:rPr>
        <w:t xml:space="preserve"> </w:t>
      </w:r>
      <w:r w:rsidR="00AD3D30">
        <w:rPr>
          <w:bCs/>
          <w:color w:val="000000" w:themeColor="text1"/>
          <w:sz w:val="22"/>
          <w:szCs w:val="22"/>
          <w:lang w:val="kk-KZ"/>
        </w:rPr>
        <w:t>Өзге түрдегі ақпараттың аудиті бойынша а</w:t>
      </w:r>
      <w:r w:rsidRPr="003D2EF9">
        <w:rPr>
          <w:bCs/>
          <w:color w:val="000000" w:themeColor="text1"/>
          <w:sz w:val="22"/>
          <w:szCs w:val="22"/>
        </w:rPr>
        <w:t>удитор</w:t>
      </w:r>
      <w:r w:rsidR="00AD3D30">
        <w:rPr>
          <w:bCs/>
          <w:color w:val="000000" w:themeColor="text1"/>
          <w:sz w:val="22"/>
          <w:szCs w:val="22"/>
          <w:lang w:val="kk-KZ"/>
        </w:rPr>
        <w:t>лық қорытындыны аудиторлық ұйым қандай ұйымға ұсынады</w:t>
      </w:r>
      <w:r w:rsidRPr="003D2EF9">
        <w:rPr>
          <w:bCs/>
          <w:color w:val="000000" w:themeColor="text1"/>
          <w:sz w:val="22"/>
          <w:szCs w:val="22"/>
        </w:rPr>
        <w:t>:</w:t>
      </w:r>
    </w:p>
    <w:p w14:paraId="3F69C269" w14:textId="4F7958B6"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AD3D30">
        <w:rPr>
          <w:rFonts w:ascii="Times New Roman" w:hAnsi="Times New Roman"/>
          <w:color w:val="000000" w:themeColor="text1"/>
          <w:lang w:val="kk-KZ" w:eastAsia="ru-RU"/>
        </w:rPr>
        <w:t>ҚР Ұлттық Банкіне және жариялауға жатады</w:t>
      </w:r>
      <w:r w:rsidR="003D2EF9" w:rsidRPr="003D2EF9">
        <w:rPr>
          <w:rFonts w:ascii="Times New Roman" w:hAnsi="Times New Roman"/>
          <w:color w:val="000000" w:themeColor="text1"/>
          <w:lang w:eastAsia="ru-RU"/>
        </w:rPr>
        <w:t>.</w:t>
      </w:r>
    </w:p>
    <w:p w14:paraId="5754050B" w14:textId="64635D3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AD3D30">
        <w:rPr>
          <w:rFonts w:ascii="Times New Roman" w:hAnsi="Times New Roman"/>
          <w:color w:val="000000" w:themeColor="text1"/>
          <w:lang w:val="kk-KZ" w:eastAsia="ru-RU"/>
        </w:rPr>
        <w:t>ҚР Қаржы нарығын реттеу және дамыту агенттігіне және жариялауға жатпайды</w:t>
      </w:r>
      <w:r w:rsidR="003D2EF9" w:rsidRPr="003D2EF9">
        <w:rPr>
          <w:rFonts w:ascii="Times New Roman" w:hAnsi="Times New Roman"/>
          <w:color w:val="000000" w:themeColor="text1"/>
          <w:lang w:eastAsia="ru-RU"/>
        </w:rPr>
        <w:t>.</w:t>
      </w:r>
    </w:p>
    <w:p w14:paraId="4D525B1A" w14:textId="0A2859F3"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AD3D30">
        <w:rPr>
          <w:rFonts w:ascii="Times New Roman" w:hAnsi="Times New Roman"/>
          <w:color w:val="000000" w:themeColor="text1"/>
          <w:lang w:val="kk-KZ" w:eastAsia="ru-RU"/>
        </w:rPr>
        <w:t xml:space="preserve">ҚР Қаржы министрлігіне, </w:t>
      </w:r>
      <w:r w:rsidR="003D2EF9" w:rsidRPr="003D2EF9">
        <w:rPr>
          <w:rFonts w:ascii="Times New Roman" w:hAnsi="Times New Roman"/>
          <w:color w:val="000000" w:themeColor="text1"/>
          <w:lang w:eastAsia="ru-RU"/>
        </w:rPr>
        <w:t>веб-портал</w:t>
      </w:r>
      <w:r w:rsidR="00AD3D30">
        <w:rPr>
          <w:rFonts w:ascii="Times New Roman" w:hAnsi="Times New Roman"/>
          <w:color w:val="000000" w:themeColor="text1"/>
          <w:lang w:val="kk-KZ" w:eastAsia="ru-RU"/>
        </w:rPr>
        <w:t>да жариялаумен</w:t>
      </w:r>
      <w:r w:rsidR="003D2EF9" w:rsidRPr="003D2EF9">
        <w:rPr>
          <w:rFonts w:ascii="Times New Roman" w:hAnsi="Times New Roman"/>
          <w:color w:val="000000" w:themeColor="text1"/>
          <w:lang w:eastAsia="ru-RU"/>
        </w:rPr>
        <w:t>.</w:t>
      </w:r>
    </w:p>
    <w:p w14:paraId="6B7DC1B2" w14:textId="0496041C"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AD3D30">
        <w:rPr>
          <w:rFonts w:ascii="Times New Roman" w:hAnsi="Times New Roman"/>
          <w:color w:val="000000" w:themeColor="text1"/>
          <w:lang w:val="kk-KZ" w:eastAsia="ru-RU"/>
        </w:rPr>
        <w:t>Жауаптардың барлығы ҚАТЕ</w:t>
      </w:r>
      <w:r w:rsidR="003D2EF9" w:rsidRPr="003D2EF9">
        <w:rPr>
          <w:rFonts w:ascii="Times New Roman" w:hAnsi="Times New Roman"/>
          <w:color w:val="000000" w:themeColor="text1"/>
          <w:lang w:eastAsia="ru-RU"/>
        </w:rPr>
        <w:t>.</w:t>
      </w:r>
    </w:p>
    <w:p w14:paraId="00E768B5" w14:textId="77777777" w:rsidR="003D2EF9" w:rsidRPr="003D2EF9" w:rsidRDefault="003D2EF9" w:rsidP="003D2EF9">
      <w:pPr>
        <w:pStyle w:val="af"/>
        <w:tabs>
          <w:tab w:val="left" w:pos="1418"/>
        </w:tabs>
        <w:rPr>
          <w:bCs/>
          <w:color w:val="000000" w:themeColor="text1"/>
          <w:sz w:val="22"/>
          <w:szCs w:val="22"/>
        </w:rPr>
      </w:pPr>
    </w:p>
    <w:p w14:paraId="48A89516" w14:textId="372ED7D4" w:rsidR="003D2EF9" w:rsidRPr="003D2EF9" w:rsidRDefault="003D2EF9" w:rsidP="003D2EF9">
      <w:pPr>
        <w:pStyle w:val="af"/>
        <w:tabs>
          <w:tab w:val="left" w:pos="1418"/>
        </w:tabs>
        <w:jc w:val="both"/>
        <w:rPr>
          <w:bCs/>
          <w:color w:val="000000" w:themeColor="text1"/>
          <w:sz w:val="22"/>
          <w:szCs w:val="22"/>
        </w:rPr>
      </w:pPr>
      <w:r w:rsidRPr="003D2EF9">
        <w:rPr>
          <w:bCs/>
          <w:color w:val="000000" w:themeColor="text1"/>
          <w:sz w:val="22"/>
          <w:szCs w:val="22"/>
        </w:rPr>
        <w:t>4.22.</w:t>
      </w:r>
      <w:r w:rsidR="00D17D2A" w:rsidRPr="002D35DA">
        <w:rPr>
          <w:bCs/>
          <w:color w:val="000000" w:themeColor="text1"/>
          <w:sz w:val="22"/>
          <w:szCs w:val="22"/>
        </w:rPr>
        <w:t xml:space="preserve"> </w:t>
      </w:r>
      <w:r w:rsidR="009829A4">
        <w:rPr>
          <w:bCs/>
          <w:color w:val="000000" w:themeColor="text1"/>
          <w:sz w:val="22"/>
          <w:szCs w:val="22"/>
          <w:lang w:val="kk-KZ"/>
        </w:rPr>
        <w:t>Банктің міндеттемелерін мәжбүрлі қайта құрылымдау туралы шешімді қандай орган қабылдайды</w:t>
      </w:r>
      <w:r w:rsidRPr="003D2EF9">
        <w:rPr>
          <w:bCs/>
          <w:color w:val="000000" w:themeColor="text1"/>
          <w:sz w:val="22"/>
          <w:szCs w:val="22"/>
        </w:rPr>
        <w:t>:</w:t>
      </w:r>
    </w:p>
    <w:p w14:paraId="066C42B7" w14:textId="38562E0E"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lastRenderedPageBreak/>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9829A4">
        <w:rPr>
          <w:rFonts w:ascii="Times New Roman" w:hAnsi="Times New Roman"/>
          <w:color w:val="000000" w:themeColor="text1"/>
          <w:lang w:val="kk-KZ" w:eastAsia="ru-RU"/>
        </w:rPr>
        <w:t>ҚР Ұлттық Банкі</w:t>
      </w:r>
      <w:r w:rsidR="003D2EF9" w:rsidRPr="003D2EF9">
        <w:rPr>
          <w:rFonts w:ascii="Times New Roman" w:hAnsi="Times New Roman"/>
          <w:color w:val="000000" w:themeColor="text1"/>
          <w:lang w:eastAsia="ru-RU"/>
        </w:rPr>
        <w:t>.</w:t>
      </w:r>
    </w:p>
    <w:p w14:paraId="02481DA2" w14:textId="24D89708"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9829A4">
        <w:rPr>
          <w:rFonts w:ascii="Times New Roman" w:hAnsi="Times New Roman"/>
          <w:color w:val="000000" w:themeColor="text1"/>
          <w:lang w:val="kk-KZ" w:eastAsia="ru-RU"/>
        </w:rPr>
        <w:t>ҚР Қаржы нарығын реттеу және дамыту агенттігі</w:t>
      </w:r>
      <w:r w:rsidR="003D2EF9" w:rsidRPr="003D2EF9">
        <w:rPr>
          <w:rFonts w:ascii="Times New Roman" w:hAnsi="Times New Roman"/>
          <w:color w:val="000000" w:themeColor="text1"/>
          <w:lang w:eastAsia="ru-RU"/>
        </w:rPr>
        <w:t>.</w:t>
      </w:r>
    </w:p>
    <w:p w14:paraId="23A57757" w14:textId="5718A91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9829A4">
        <w:rPr>
          <w:rFonts w:ascii="Times New Roman" w:hAnsi="Times New Roman"/>
          <w:color w:val="000000" w:themeColor="text1"/>
          <w:lang w:val="kk-KZ" w:eastAsia="ru-RU"/>
        </w:rPr>
        <w:t>ҚР Қаржы министрлігі</w:t>
      </w:r>
      <w:r w:rsidR="003D2EF9" w:rsidRPr="003D2EF9">
        <w:rPr>
          <w:rFonts w:ascii="Times New Roman" w:hAnsi="Times New Roman"/>
          <w:color w:val="000000" w:themeColor="text1"/>
          <w:lang w:eastAsia="ru-RU"/>
        </w:rPr>
        <w:t>.</w:t>
      </w:r>
    </w:p>
    <w:p w14:paraId="1DE013E2" w14:textId="700ACA82"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г) С</w:t>
      </w:r>
      <w:r w:rsidR="009829A4">
        <w:rPr>
          <w:rFonts w:ascii="Times New Roman" w:hAnsi="Times New Roman"/>
          <w:color w:val="000000" w:themeColor="text1"/>
          <w:lang w:val="kk-KZ" w:eastAsia="ru-RU"/>
        </w:rPr>
        <w:t>от</w:t>
      </w:r>
      <w:r w:rsidR="003D2EF9" w:rsidRPr="003D2EF9">
        <w:rPr>
          <w:rFonts w:ascii="Times New Roman" w:hAnsi="Times New Roman"/>
          <w:color w:val="000000" w:themeColor="text1"/>
          <w:lang w:eastAsia="ru-RU"/>
        </w:rPr>
        <w:t>.</w:t>
      </w:r>
    </w:p>
    <w:p w14:paraId="60B5B3AB" w14:textId="77777777" w:rsidR="003D2EF9" w:rsidRPr="003D2EF9" w:rsidRDefault="003D2EF9" w:rsidP="003D2EF9">
      <w:pPr>
        <w:pStyle w:val="af"/>
        <w:tabs>
          <w:tab w:val="left" w:pos="1418"/>
        </w:tabs>
        <w:jc w:val="both"/>
        <w:rPr>
          <w:bCs/>
          <w:color w:val="000000" w:themeColor="text1"/>
          <w:sz w:val="22"/>
          <w:szCs w:val="22"/>
        </w:rPr>
      </w:pPr>
    </w:p>
    <w:p w14:paraId="524508C2" w14:textId="0860F160"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4.23.</w:t>
      </w:r>
      <w:r w:rsidR="00D17D2A" w:rsidRPr="002D35DA">
        <w:rPr>
          <w:bCs/>
          <w:color w:val="000000" w:themeColor="text1"/>
          <w:sz w:val="22"/>
          <w:szCs w:val="22"/>
        </w:rPr>
        <w:t xml:space="preserve"> </w:t>
      </w:r>
      <w:r w:rsidR="009D0747" w:rsidRPr="009D0747">
        <w:rPr>
          <w:sz w:val="22"/>
          <w:szCs w:val="22"/>
        </w:rPr>
        <w:t>Банктың (банк холдингінің) ерікті қайта ұйымдастырылуын жүргізуге рұқсат алу туралы өтініш</w:t>
      </w:r>
      <w:r w:rsidR="009D0747">
        <w:rPr>
          <w:sz w:val="22"/>
          <w:szCs w:val="22"/>
          <w:lang w:val="kk-KZ"/>
        </w:rPr>
        <w:t>ті</w:t>
      </w:r>
      <w:r w:rsidR="009D0747" w:rsidRPr="009D0747">
        <w:rPr>
          <w:sz w:val="22"/>
          <w:szCs w:val="22"/>
        </w:rPr>
        <w:t xml:space="preserve"> уәкілетті орган </w:t>
      </w:r>
      <w:r w:rsidR="009D0747">
        <w:rPr>
          <w:sz w:val="22"/>
          <w:szCs w:val="22"/>
          <w:lang w:val="kk-KZ"/>
        </w:rPr>
        <w:t>қандай мерзімде</w:t>
      </w:r>
      <w:r w:rsidR="009D0747" w:rsidRPr="009D0747">
        <w:rPr>
          <w:sz w:val="22"/>
          <w:szCs w:val="22"/>
        </w:rPr>
        <w:t xml:space="preserve"> қара</w:t>
      </w:r>
      <w:r w:rsidR="009D0747">
        <w:rPr>
          <w:sz w:val="22"/>
          <w:szCs w:val="22"/>
          <w:lang w:val="kk-KZ"/>
        </w:rPr>
        <w:t>уы</w:t>
      </w:r>
      <w:r w:rsidR="009D0747" w:rsidRPr="009D0747">
        <w:rPr>
          <w:sz w:val="22"/>
          <w:szCs w:val="22"/>
        </w:rPr>
        <w:t xml:space="preserve"> тиіс</w:t>
      </w:r>
      <w:r w:rsidRPr="003D2EF9">
        <w:rPr>
          <w:bCs/>
          <w:color w:val="000000" w:themeColor="text1"/>
          <w:sz w:val="22"/>
          <w:szCs w:val="22"/>
        </w:rPr>
        <w:t>:</w:t>
      </w:r>
    </w:p>
    <w:p w14:paraId="3D6DDBA9" w14:textId="55C15390"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15 </w:t>
      </w:r>
      <w:r w:rsidR="009D0747">
        <w:rPr>
          <w:rFonts w:ascii="Times New Roman" w:hAnsi="Times New Roman"/>
          <w:color w:val="000000" w:themeColor="text1"/>
          <w:lang w:val="kk-KZ" w:eastAsia="ru-RU"/>
        </w:rPr>
        <w:t>жұмыс күні ішінде</w:t>
      </w:r>
      <w:r w:rsidR="003D2EF9" w:rsidRPr="003D2EF9">
        <w:rPr>
          <w:rFonts w:ascii="Times New Roman" w:hAnsi="Times New Roman"/>
          <w:color w:val="000000" w:themeColor="text1"/>
          <w:lang w:eastAsia="ru-RU"/>
        </w:rPr>
        <w:t>.</w:t>
      </w:r>
    </w:p>
    <w:p w14:paraId="3A90AC6D" w14:textId="72755E87"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1 </w:t>
      </w:r>
      <w:r w:rsidR="009D0747">
        <w:rPr>
          <w:rFonts w:ascii="Times New Roman" w:hAnsi="Times New Roman"/>
          <w:color w:val="000000" w:themeColor="text1"/>
          <w:lang w:val="kk-KZ" w:eastAsia="ru-RU"/>
        </w:rPr>
        <w:t>ай</w:t>
      </w:r>
      <w:r w:rsidR="003D2EF9" w:rsidRPr="003D2EF9">
        <w:rPr>
          <w:rFonts w:ascii="Times New Roman" w:hAnsi="Times New Roman"/>
          <w:color w:val="000000" w:themeColor="text1"/>
          <w:lang w:eastAsia="ru-RU"/>
        </w:rPr>
        <w:t>.</w:t>
      </w:r>
    </w:p>
    <w:p w14:paraId="5B3396C1" w14:textId="043CE52D"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60 </w:t>
      </w:r>
      <w:r w:rsidR="009D0747">
        <w:rPr>
          <w:rFonts w:ascii="Times New Roman" w:hAnsi="Times New Roman"/>
          <w:color w:val="000000" w:themeColor="text1"/>
          <w:lang w:val="kk-KZ" w:eastAsia="ru-RU"/>
        </w:rPr>
        <w:t>жұмыс күні</w:t>
      </w:r>
      <w:r w:rsidR="003D2EF9" w:rsidRPr="003D2EF9">
        <w:rPr>
          <w:rFonts w:ascii="Times New Roman" w:hAnsi="Times New Roman"/>
          <w:color w:val="000000" w:themeColor="text1"/>
          <w:lang w:eastAsia="ru-RU"/>
        </w:rPr>
        <w:t>.</w:t>
      </w:r>
    </w:p>
    <w:p w14:paraId="652B5D0D" w14:textId="14E10778"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3 </w:t>
      </w:r>
      <w:r w:rsidR="009D0747">
        <w:rPr>
          <w:rFonts w:ascii="Times New Roman" w:hAnsi="Times New Roman"/>
          <w:color w:val="000000" w:themeColor="text1"/>
          <w:lang w:val="kk-KZ" w:eastAsia="ru-RU"/>
        </w:rPr>
        <w:t>ай</w:t>
      </w:r>
      <w:r w:rsidR="003D2EF9" w:rsidRPr="003D2EF9">
        <w:rPr>
          <w:rFonts w:ascii="Times New Roman" w:hAnsi="Times New Roman"/>
          <w:color w:val="000000" w:themeColor="text1"/>
          <w:lang w:eastAsia="ru-RU"/>
        </w:rPr>
        <w:t>.</w:t>
      </w:r>
    </w:p>
    <w:p w14:paraId="6015234A" w14:textId="77777777" w:rsidR="003D2EF9" w:rsidRPr="003D2EF9" w:rsidRDefault="003D2EF9" w:rsidP="003D2EF9">
      <w:pPr>
        <w:pStyle w:val="af"/>
        <w:tabs>
          <w:tab w:val="left" w:pos="1418"/>
        </w:tabs>
        <w:rPr>
          <w:bCs/>
          <w:color w:val="000000" w:themeColor="text1"/>
          <w:sz w:val="22"/>
          <w:szCs w:val="22"/>
        </w:rPr>
      </w:pPr>
    </w:p>
    <w:p w14:paraId="25F7C997" w14:textId="162CBA16"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4.24.</w:t>
      </w:r>
      <w:r w:rsidR="00D17D2A" w:rsidRPr="002D35DA">
        <w:rPr>
          <w:bCs/>
          <w:color w:val="000000" w:themeColor="text1"/>
          <w:sz w:val="22"/>
          <w:szCs w:val="22"/>
        </w:rPr>
        <w:t xml:space="preserve"> </w:t>
      </w:r>
      <w:r w:rsidR="00F52A07" w:rsidRPr="00F52A07">
        <w:rPr>
          <w:sz w:val="22"/>
          <w:szCs w:val="22"/>
        </w:rPr>
        <w:t>Банкті ислам банкіне конвертациялау нысанынд</w:t>
      </w:r>
      <w:r w:rsidR="00F52A07">
        <w:rPr>
          <w:sz w:val="22"/>
          <w:szCs w:val="22"/>
          <w:lang w:val="kk-KZ"/>
        </w:rPr>
        <w:t>а</w:t>
      </w:r>
      <w:r w:rsidR="00F52A07" w:rsidRPr="00F52A07">
        <w:rPr>
          <w:sz w:val="22"/>
          <w:szCs w:val="22"/>
        </w:rPr>
        <w:t xml:space="preserve"> қайта ұйымдастыру мерзімі </w:t>
      </w:r>
      <w:r w:rsidR="00F52A07">
        <w:rPr>
          <w:sz w:val="22"/>
          <w:szCs w:val="22"/>
          <w:lang w:val="kk-KZ"/>
        </w:rPr>
        <w:t>неден аспауы</w:t>
      </w:r>
      <w:r w:rsidR="00F52A07" w:rsidRPr="00F52A07">
        <w:rPr>
          <w:sz w:val="22"/>
          <w:szCs w:val="22"/>
        </w:rPr>
        <w:t xml:space="preserve"> тиіс</w:t>
      </w:r>
      <w:r w:rsidRPr="003D2EF9">
        <w:rPr>
          <w:bCs/>
          <w:color w:val="000000" w:themeColor="text1"/>
          <w:sz w:val="22"/>
          <w:szCs w:val="22"/>
        </w:rPr>
        <w:t>:</w:t>
      </w:r>
    </w:p>
    <w:p w14:paraId="2DFD7B6D" w14:textId="7F08CF28"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1 </w:t>
      </w:r>
      <w:r w:rsidR="00F52A07">
        <w:rPr>
          <w:rFonts w:ascii="Times New Roman" w:hAnsi="Times New Roman"/>
          <w:color w:val="000000" w:themeColor="text1"/>
          <w:lang w:val="kk-KZ" w:eastAsia="ru-RU"/>
        </w:rPr>
        <w:t>жылдан</w:t>
      </w:r>
      <w:r w:rsidR="003D2EF9" w:rsidRPr="003D2EF9">
        <w:rPr>
          <w:rFonts w:ascii="Times New Roman" w:hAnsi="Times New Roman"/>
          <w:color w:val="000000" w:themeColor="text1"/>
          <w:lang w:eastAsia="ru-RU"/>
        </w:rPr>
        <w:t>.</w:t>
      </w:r>
    </w:p>
    <w:p w14:paraId="7074C8B4" w14:textId="586F6DE6"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3 </w:t>
      </w:r>
      <w:r w:rsidR="00F52A07">
        <w:rPr>
          <w:rFonts w:ascii="Times New Roman" w:hAnsi="Times New Roman"/>
          <w:color w:val="000000" w:themeColor="text1"/>
          <w:lang w:val="kk-KZ" w:eastAsia="ru-RU"/>
        </w:rPr>
        <w:t>жылдан</w:t>
      </w:r>
      <w:r w:rsidR="003D2EF9" w:rsidRPr="003D2EF9">
        <w:rPr>
          <w:rFonts w:ascii="Times New Roman" w:hAnsi="Times New Roman"/>
          <w:color w:val="000000" w:themeColor="text1"/>
          <w:lang w:eastAsia="ru-RU"/>
        </w:rPr>
        <w:t>.</w:t>
      </w:r>
    </w:p>
    <w:p w14:paraId="4B44A5DD" w14:textId="1645BBA6"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5 </w:t>
      </w:r>
      <w:r w:rsidR="00F52A07">
        <w:rPr>
          <w:rFonts w:ascii="Times New Roman" w:hAnsi="Times New Roman"/>
          <w:color w:val="000000" w:themeColor="text1"/>
          <w:lang w:val="kk-KZ" w:eastAsia="ru-RU"/>
        </w:rPr>
        <w:t>жылдан</w:t>
      </w:r>
      <w:r w:rsidR="006E3752">
        <w:rPr>
          <w:rFonts w:ascii="Times New Roman" w:hAnsi="Times New Roman"/>
          <w:color w:val="000000" w:themeColor="text1"/>
          <w:lang w:eastAsia="ru-RU"/>
        </w:rPr>
        <w:t>.</w:t>
      </w:r>
    </w:p>
    <w:p w14:paraId="239BEE85" w14:textId="04DEC75D"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F52A07">
        <w:rPr>
          <w:rFonts w:ascii="Times New Roman" w:hAnsi="Times New Roman"/>
          <w:color w:val="000000" w:themeColor="text1"/>
          <w:lang w:val="kk-KZ" w:eastAsia="ru-RU"/>
        </w:rPr>
        <w:t>Мерзімі белгіленбеген</w:t>
      </w:r>
      <w:r w:rsidR="003D2EF9" w:rsidRPr="003D2EF9">
        <w:rPr>
          <w:rFonts w:ascii="Times New Roman" w:hAnsi="Times New Roman"/>
          <w:color w:val="000000" w:themeColor="text1"/>
          <w:lang w:eastAsia="ru-RU"/>
        </w:rPr>
        <w:t>.</w:t>
      </w:r>
    </w:p>
    <w:p w14:paraId="7EA61463" w14:textId="7AE8318E" w:rsidR="003D2EF9" w:rsidRPr="003D2EF9" w:rsidRDefault="003D2EF9" w:rsidP="00F52A07">
      <w:pPr>
        <w:pStyle w:val="a4"/>
        <w:rPr>
          <w:bCs/>
          <w:color w:val="000000" w:themeColor="text1"/>
          <w:sz w:val="22"/>
          <w:szCs w:val="22"/>
        </w:rPr>
      </w:pPr>
      <w:r w:rsidRPr="003D2EF9">
        <w:rPr>
          <w:bCs/>
          <w:color w:val="000000" w:themeColor="text1"/>
          <w:sz w:val="22"/>
          <w:szCs w:val="22"/>
        </w:rPr>
        <w:t>4.25.</w:t>
      </w:r>
      <w:r w:rsidR="00D17D2A" w:rsidRPr="002D35DA">
        <w:rPr>
          <w:bCs/>
          <w:color w:val="000000" w:themeColor="text1"/>
          <w:sz w:val="22"/>
          <w:szCs w:val="22"/>
        </w:rPr>
        <w:t xml:space="preserve"> </w:t>
      </w:r>
      <w:r w:rsidR="00F52A07" w:rsidRPr="00F52A07">
        <w:rPr>
          <w:rFonts w:eastAsia="Times New Roman"/>
          <w:sz w:val="22"/>
          <w:szCs w:val="22"/>
          <w:lang w:eastAsia="ru-RU"/>
        </w:rPr>
        <w:t>Банктердің қарыз алушыларға банк</w:t>
      </w:r>
      <w:r w:rsidR="00F52A07">
        <w:rPr>
          <w:rFonts w:eastAsia="Times New Roman"/>
          <w:sz w:val="22"/>
          <w:szCs w:val="22"/>
          <w:lang w:val="kk-KZ" w:eastAsia="ru-RU"/>
        </w:rPr>
        <w:t>тік</w:t>
      </w:r>
      <w:r w:rsidR="00F52A07" w:rsidRPr="00F52A07">
        <w:rPr>
          <w:rFonts w:eastAsia="Times New Roman"/>
          <w:sz w:val="22"/>
          <w:szCs w:val="22"/>
          <w:lang w:eastAsia="ru-RU"/>
        </w:rPr>
        <w:t xml:space="preserve"> қарыз шарты бойынша міндеттемелерді орындамауына байланысты талап қою мерзімі </w:t>
      </w:r>
      <w:r w:rsidR="00F52A07">
        <w:rPr>
          <w:rFonts w:eastAsia="Times New Roman"/>
          <w:sz w:val="22"/>
          <w:szCs w:val="22"/>
          <w:lang w:val="kk-KZ" w:eastAsia="ru-RU"/>
        </w:rPr>
        <w:t>қандай</w:t>
      </w:r>
      <w:r w:rsidRPr="003D2EF9">
        <w:rPr>
          <w:bCs/>
          <w:color w:val="000000" w:themeColor="text1"/>
          <w:sz w:val="22"/>
          <w:szCs w:val="22"/>
        </w:rPr>
        <w:t>:</w:t>
      </w:r>
    </w:p>
    <w:p w14:paraId="446918E5" w14:textId="5FC307B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1 </w:t>
      </w:r>
      <w:r w:rsidR="00F52A07">
        <w:rPr>
          <w:rFonts w:ascii="Times New Roman" w:hAnsi="Times New Roman"/>
          <w:color w:val="000000" w:themeColor="text1"/>
          <w:lang w:val="kk-KZ" w:eastAsia="ru-RU"/>
        </w:rPr>
        <w:t>жыл</w:t>
      </w:r>
      <w:r w:rsidR="003D2EF9" w:rsidRPr="003D2EF9">
        <w:rPr>
          <w:rFonts w:ascii="Times New Roman" w:hAnsi="Times New Roman"/>
          <w:color w:val="000000" w:themeColor="text1"/>
          <w:lang w:eastAsia="ru-RU"/>
        </w:rPr>
        <w:t>.</w:t>
      </w:r>
    </w:p>
    <w:p w14:paraId="0EECD7A5" w14:textId="2635F3D0"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3 </w:t>
      </w:r>
      <w:r w:rsidR="00F52A07">
        <w:rPr>
          <w:rFonts w:ascii="Times New Roman" w:hAnsi="Times New Roman"/>
          <w:color w:val="000000" w:themeColor="text1"/>
          <w:lang w:val="kk-KZ" w:eastAsia="ru-RU"/>
        </w:rPr>
        <w:t>жыл</w:t>
      </w:r>
      <w:r w:rsidR="003D2EF9" w:rsidRPr="003D2EF9">
        <w:rPr>
          <w:rFonts w:ascii="Times New Roman" w:hAnsi="Times New Roman"/>
          <w:color w:val="000000" w:themeColor="text1"/>
          <w:lang w:eastAsia="ru-RU"/>
        </w:rPr>
        <w:t>.</w:t>
      </w:r>
    </w:p>
    <w:p w14:paraId="2F198F3D" w14:textId="6D096820"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5 </w:t>
      </w:r>
      <w:r w:rsidR="006E3752">
        <w:rPr>
          <w:rFonts w:ascii="Times New Roman" w:hAnsi="Times New Roman"/>
          <w:color w:val="000000" w:themeColor="text1"/>
          <w:lang w:eastAsia="ru-RU"/>
        </w:rPr>
        <w:t>жыл.</w:t>
      </w:r>
    </w:p>
    <w:p w14:paraId="0298D6C7" w14:textId="279B4E80" w:rsidR="003D2EF9" w:rsidRPr="003D2EF9" w:rsidRDefault="00B51ACA" w:rsidP="00887998">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F52A07">
        <w:rPr>
          <w:rFonts w:ascii="Times New Roman" w:hAnsi="Times New Roman"/>
          <w:color w:val="000000" w:themeColor="text1"/>
          <w:lang w:val="kk-KZ" w:eastAsia="ru-RU"/>
        </w:rPr>
        <w:t>Ескіру мерзімі жоқ</w:t>
      </w:r>
      <w:r w:rsidR="003D2EF9" w:rsidRPr="003D2EF9">
        <w:rPr>
          <w:rFonts w:ascii="Times New Roman" w:hAnsi="Times New Roman"/>
          <w:color w:val="000000" w:themeColor="text1"/>
          <w:lang w:eastAsia="ru-RU"/>
        </w:rPr>
        <w:t>.</w:t>
      </w:r>
    </w:p>
    <w:p w14:paraId="001C60A4" w14:textId="77777777" w:rsidR="003D2EF9" w:rsidRPr="003D2EF9" w:rsidRDefault="003D2EF9" w:rsidP="003D2EF9">
      <w:pPr>
        <w:pStyle w:val="af"/>
        <w:tabs>
          <w:tab w:val="left" w:pos="1418"/>
        </w:tabs>
        <w:rPr>
          <w:bCs/>
          <w:color w:val="000000" w:themeColor="text1"/>
          <w:sz w:val="22"/>
          <w:szCs w:val="22"/>
        </w:rPr>
      </w:pPr>
    </w:p>
    <w:p w14:paraId="26909530" w14:textId="62C2E6E4"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4.26.</w:t>
      </w:r>
      <w:r w:rsidR="00D17D2A" w:rsidRPr="002D35DA">
        <w:rPr>
          <w:bCs/>
          <w:color w:val="000000" w:themeColor="text1"/>
          <w:sz w:val="22"/>
          <w:szCs w:val="22"/>
        </w:rPr>
        <w:t xml:space="preserve"> </w:t>
      </w:r>
      <w:r w:rsidR="00F52A07" w:rsidRPr="00F52A07">
        <w:rPr>
          <w:sz w:val="22"/>
          <w:szCs w:val="22"/>
        </w:rPr>
        <w:t xml:space="preserve">Банк </w:t>
      </w:r>
      <w:r w:rsidR="00F52A07">
        <w:rPr>
          <w:sz w:val="22"/>
          <w:szCs w:val="22"/>
          <w:lang w:val="kk-KZ"/>
        </w:rPr>
        <w:t>төменде көрсетілген шаралардың қайсысынан кейін</w:t>
      </w:r>
      <w:r w:rsidR="00F52A07" w:rsidRPr="00F52A07">
        <w:rPr>
          <w:sz w:val="22"/>
          <w:szCs w:val="22"/>
        </w:rPr>
        <w:t xml:space="preserve"> уәкілетті органға оны ерікті түрде таратуға рұқсат беру туралы өтінішпен жүгін</w:t>
      </w:r>
      <w:r w:rsidR="00F52A07">
        <w:rPr>
          <w:sz w:val="22"/>
          <w:szCs w:val="22"/>
          <w:lang w:val="kk-KZ"/>
        </w:rPr>
        <w:t>уге құқылы</w:t>
      </w:r>
      <w:r w:rsidRPr="003D2EF9">
        <w:rPr>
          <w:bCs/>
          <w:color w:val="000000" w:themeColor="text1"/>
          <w:sz w:val="22"/>
          <w:szCs w:val="22"/>
        </w:rPr>
        <w:t>?</w:t>
      </w:r>
    </w:p>
    <w:p w14:paraId="13B817D3" w14:textId="4CF47CE8" w:rsidR="003D2EF9" w:rsidRPr="00F967D5" w:rsidRDefault="00B51ACA" w:rsidP="008971E4">
      <w:pPr>
        <w:spacing w:after="0" w:line="240" w:lineRule="auto"/>
        <w:ind w:left="1134" w:hanging="567"/>
        <w:rPr>
          <w:rFonts w:ascii="Times New Roman" w:hAnsi="Times New Roman"/>
          <w:color w:val="000000" w:themeColor="text1"/>
          <w:lang w:val="uk-UA" w:eastAsia="ru-RU"/>
        </w:rPr>
      </w:pPr>
      <w:r w:rsidRPr="00F967D5">
        <w:rPr>
          <w:rFonts w:ascii="Arial" w:hAnsi="Arial" w:cs="Arial"/>
          <w:bCs/>
          <w:color w:val="000000" w:themeColor="text1"/>
          <w:sz w:val="28"/>
          <w:lang w:val="uk-UA" w:eastAsia="ru-RU"/>
        </w:rPr>
        <w:t>О</w:t>
      </w:r>
      <w:r w:rsidRPr="00F967D5">
        <w:rPr>
          <w:bCs/>
          <w:color w:val="000000" w:themeColor="text1"/>
          <w:lang w:val="uk-UA"/>
        </w:rPr>
        <w:t xml:space="preserve"> </w:t>
      </w:r>
      <w:r w:rsidR="003D2EF9" w:rsidRPr="00F967D5">
        <w:rPr>
          <w:rFonts w:ascii="Times New Roman" w:hAnsi="Times New Roman"/>
          <w:color w:val="000000" w:themeColor="text1"/>
          <w:lang w:val="uk-UA" w:eastAsia="ru-RU"/>
        </w:rPr>
        <w:t xml:space="preserve">а) </w:t>
      </w:r>
      <w:r w:rsidR="00F52A07" w:rsidRPr="00F967D5">
        <w:rPr>
          <w:rFonts w:ascii="Times New Roman" w:hAnsi="Times New Roman"/>
          <w:lang w:val="uk-UA"/>
        </w:rPr>
        <w:t>Банк акционерлерінің жалпы жиналысы оны ерікті түрде тарату туралы шешім қабылдағаннан кейін</w:t>
      </w:r>
      <w:r w:rsidR="003D2EF9" w:rsidRPr="00F967D5">
        <w:rPr>
          <w:rFonts w:ascii="Times New Roman" w:hAnsi="Times New Roman"/>
          <w:color w:val="000000" w:themeColor="text1"/>
          <w:lang w:val="uk-UA" w:eastAsia="ru-RU"/>
        </w:rPr>
        <w:t>.</w:t>
      </w:r>
    </w:p>
    <w:p w14:paraId="1876B4C6" w14:textId="136D18DB"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F967D5">
        <w:rPr>
          <w:rFonts w:ascii="Times New Roman" w:hAnsi="Times New Roman"/>
          <w:color w:val="000000" w:themeColor="text1"/>
          <w:lang w:val="kk-KZ" w:eastAsia="ru-RU"/>
        </w:rPr>
        <w:t>Ерікті тарату жоспары бекітілгеннен кейін</w:t>
      </w:r>
      <w:r w:rsidR="003D2EF9" w:rsidRPr="003D2EF9">
        <w:rPr>
          <w:rFonts w:ascii="Times New Roman" w:hAnsi="Times New Roman"/>
          <w:color w:val="000000" w:themeColor="text1"/>
          <w:lang w:eastAsia="ru-RU"/>
        </w:rPr>
        <w:t>.</w:t>
      </w:r>
    </w:p>
    <w:p w14:paraId="1D01CF79" w14:textId="7C53CDA8"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F967D5">
        <w:rPr>
          <w:rFonts w:ascii="Times New Roman" w:hAnsi="Times New Roman"/>
          <w:color w:val="000000" w:themeColor="text1"/>
          <w:lang w:val="kk-KZ" w:eastAsia="ru-RU"/>
        </w:rPr>
        <w:t>Барлық салықтар төленгеннен кейін</w:t>
      </w:r>
      <w:r w:rsidR="003D2EF9" w:rsidRPr="003D2EF9">
        <w:rPr>
          <w:rFonts w:ascii="Times New Roman" w:hAnsi="Times New Roman"/>
          <w:color w:val="000000" w:themeColor="text1"/>
          <w:lang w:eastAsia="ru-RU"/>
        </w:rPr>
        <w:t>.</w:t>
      </w:r>
    </w:p>
    <w:p w14:paraId="698109A1" w14:textId="43C68091"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F967D5">
        <w:rPr>
          <w:rFonts w:ascii="Times New Roman" w:hAnsi="Times New Roman"/>
          <w:color w:val="000000" w:themeColor="text1"/>
          <w:lang w:val="kk-KZ" w:eastAsia="ru-RU"/>
        </w:rPr>
        <w:t xml:space="preserve">Жеке тұлғалардың </w:t>
      </w:r>
      <w:r w:rsidR="003D2EF9" w:rsidRPr="003D2EF9">
        <w:rPr>
          <w:rFonts w:ascii="Times New Roman" w:hAnsi="Times New Roman"/>
          <w:color w:val="000000" w:themeColor="text1"/>
          <w:lang w:eastAsia="ru-RU"/>
        </w:rPr>
        <w:t>депозит</w:t>
      </w:r>
      <w:r w:rsidR="00F967D5">
        <w:rPr>
          <w:rFonts w:ascii="Times New Roman" w:hAnsi="Times New Roman"/>
          <w:color w:val="000000" w:themeColor="text1"/>
          <w:lang w:val="kk-KZ" w:eastAsia="ru-RU"/>
        </w:rPr>
        <w:t>терін қайтарғаннан кейін</w:t>
      </w:r>
      <w:r w:rsidR="003D2EF9" w:rsidRPr="003D2EF9">
        <w:rPr>
          <w:rFonts w:ascii="Times New Roman" w:hAnsi="Times New Roman"/>
          <w:color w:val="000000" w:themeColor="text1"/>
          <w:lang w:eastAsia="ru-RU"/>
        </w:rPr>
        <w:t>.</w:t>
      </w:r>
    </w:p>
    <w:p w14:paraId="108B2104" w14:textId="77777777" w:rsidR="003D2EF9" w:rsidRPr="003D2EF9" w:rsidRDefault="003D2EF9" w:rsidP="003D2EF9">
      <w:pPr>
        <w:pStyle w:val="af"/>
        <w:tabs>
          <w:tab w:val="left" w:pos="1418"/>
        </w:tabs>
        <w:jc w:val="both"/>
        <w:rPr>
          <w:bCs/>
          <w:color w:val="000000" w:themeColor="text1"/>
          <w:sz w:val="22"/>
          <w:szCs w:val="22"/>
        </w:rPr>
      </w:pPr>
    </w:p>
    <w:p w14:paraId="447E5039" w14:textId="0D7638BD"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4.27.</w:t>
      </w:r>
      <w:r w:rsidR="00D17D2A" w:rsidRPr="002D35DA">
        <w:rPr>
          <w:bCs/>
          <w:color w:val="000000" w:themeColor="text1"/>
          <w:sz w:val="22"/>
          <w:szCs w:val="22"/>
        </w:rPr>
        <w:t xml:space="preserve"> </w:t>
      </w:r>
      <w:r w:rsidR="00F967D5">
        <w:rPr>
          <w:bCs/>
          <w:color w:val="000000" w:themeColor="text1"/>
          <w:sz w:val="22"/>
          <w:szCs w:val="22"/>
          <w:lang w:val="kk-KZ"/>
        </w:rPr>
        <w:t>Мәжбүрлі түрде таратылып отырған банкті тарату туралы есебі мен тарату балансын кім бекітеді</w:t>
      </w:r>
      <w:r w:rsidRPr="003D2EF9">
        <w:rPr>
          <w:bCs/>
          <w:color w:val="000000" w:themeColor="text1"/>
          <w:sz w:val="22"/>
          <w:szCs w:val="22"/>
        </w:rPr>
        <w:t>?</w:t>
      </w:r>
    </w:p>
    <w:p w14:paraId="3CD87645" w14:textId="13DF26A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F967D5">
        <w:rPr>
          <w:rFonts w:ascii="Times New Roman" w:hAnsi="Times New Roman"/>
          <w:color w:val="000000" w:themeColor="text1"/>
          <w:lang w:val="kk-KZ" w:eastAsia="ru-RU"/>
        </w:rPr>
        <w:t>К</w:t>
      </w:r>
      <w:r w:rsidR="003D2EF9" w:rsidRPr="003D2EF9">
        <w:rPr>
          <w:rFonts w:ascii="Times New Roman" w:hAnsi="Times New Roman"/>
          <w:color w:val="000000" w:themeColor="text1"/>
          <w:lang w:eastAsia="ru-RU"/>
        </w:rPr>
        <w:t>редито</w:t>
      </w:r>
      <w:r w:rsidR="00F967D5">
        <w:rPr>
          <w:rFonts w:ascii="Times New Roman" w:hAnsi="Times New Roman"/>
          <w:color w:val="000000" w:themeColor="text1"/>
          <w:lang w:val="kk-KZ" w:eastAsia="ru-RU"/>
        </w:rPr>
        <w:t>рлар кеңесі</w:t>
      </w:r>
      <w:r w:rsidR="003D2EF9" w:rsidRPr="003D2EF9">
        <w:rPr>
          <w:rFonts w:ascii="Times New Roman" w:hAnsi="Times New Roman"/>
          <w:color w:val="000000" w:themeColor="text1"/>
          <w:lang w:eastAsia="ru-RU"/>
        </w:rPr>
        <w:t>.</w:t>
      </w:r>
    </w:p>
    <w:p w14:paraId="573E0D8E" w14:textId="33E97A8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F967D5">
        <w:rPr>
          <w:rFonts w:ascii="Times New Roman" w:hAnsi="Times New Roman"/>
          <w:color w:val="000000" w:themeColor="text1"/>
          <w:lang w:val="kk-KZ" w:eastAsia="ru-RU"/>
        </w:rPr>
        <w:t>Тарату</w:t>
      </w:r>
      <w:r w:rsidR="003D2EF9" w:rsidRPr="003D2EF9">
        <w:rPr>
          <w:rFonts w:ascii="Times New Roman" w:hAnsi="Times New Roman"/>
          <w:color w:val="000000" w:themeColor="text1"/>
          <w:lang w:eastAsia="ru-RU"/>
        </w:rPr>
        <w:t xml:space="preserve"> комиссия</w:t>
      </w:r>
      <w:r w:rsidR="00F967D5">
        <w:rPr>
          <w:rFonts w:ascii="Times New Roman" w:hAnsi="Times New Roman"/>
          <w:color w:val="000000" w:themeColor="text1"/>
          <w:lang w:val="kk-KZ" w:eastAsia="ru-RU"/>
        </w:rPr>
        <w:t>сы</w:t>
      </w:r>
      <w:r w:rsidR="003D2EF9" w:rsidRPr="003D2EF9">
        <w:rPr>
          <w:rFonts w:ascii="Times New Roman" w:hAnsi="Times New Roman"/>
          <w:color w:val="000000" w:themeColor="text1"/>
          <w:lang w:eastAsia="ru-RU"/>
        </w:rPr>
        <w:t>.</w:t>
      </w:r>
    </w:p>
    <w:p w14:paraId="029AEE49" w14:textId="55D799B1"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в) У</w:t>
      </w:r>
      <w:r w:rsidR="00F967D5">
        <w:rPr>
          <w:rFonts w:ascii="Times New Roman" w:hAnsi="Times New Roman"/>
          <w:color w:val="000000" w:themeColor="text1"/>
          <w:lang w:val="kk-KZ" w:eastAsia="ru-RU"/>
        </w:rPr>
        <w:t>әкілетті</w:t>
      </w:r>
      <w:r w:rsidR="003D2EF9" w:rsidRPr="003D2EF9">
        <w:rPr>
          <w:rFonts w:ascii="Times New Roman" w:hAnsi="Times New Roman"/>
          <w:color w:val="000000" w:themeColor="text1"/>
          <w:lang w:eastAsia="ru-RU"/>
        </w:rPr>
        <w:t xml:space="preserve"> орган.</w:t>
      </w:r>
    </w:p>
    <w:p w14:paraId="0CB41700" w14:textId="48C63ABB"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г) С</w:t>
      </w:r>
      <w:r w:rsidR="00F967D5">
        <w:rPr>
          <w:rFonts w:ascii="Times New Roman" w:hAnsi="Times New Roman"/>
          <w:color w:val="000000" w:themeColor="text1"/>
          <w:lang w:val="kk-KZ" w:eastAsia="ru-RU"/>
        </w:rPr>
        <w:t>от</w:t>
      </w:r>
      <w:r w:rsidR="003D2EF9" w:rsidRPr="003D2EF9">
        <w:rPr>
          <w:rFonts w:ascii="Times New Roman" w:hAnsi="Times New Roman"/>
          <w:color w:val="000000" w:themeColor="text1"/>
          <w:lang w:eastAsia="ru-RU"/>
        </w:rPr>
        <w:t>.</w:t>
      </w:r>
    </w:p>
    <w:p w14:paraId="54D6C5FD" w14:textId="16F12E15" w:rsidR="003D2EF9" w:rsidRPr="00F967D5" w:rsidRDefault="003D2EF9" w:rsidP="00F967D5">
      <w:pPr>
        <w:pStyle w:val="a4"/>
        <w:rPr>
          <w:rFonts w:eastAsia="Times New Roman"/>
          <w:sz w:val="22"/>
          <w:szCs w:val="22"/>
          <w:lang w:eastAsia="ru-RU"/>
        </w:rPr>
      </w:pPr>
      <w:r w:rsidRPr="003D2EF9">
        <w:rPr>
          <w:bCs/>
          <w:color w:val="000000" w:themeColor="text1"/>
          <w:sz w:val="22"/>
          <w:szCs w:val="22"/>
        </w:rPr>
        <w:t>4.28.</w:t>
      </w:r>
      <w:r w:rsidR="00D17D2A" w:rsidRPr="002D35DA">
        <w:rPr>
          <w:bCs/>
          <w:color w:val="000000" w:themeColor="text1"/>
          <w:sz w:val="22"/>
          <w:szCs w:val="22"/>
        </w:rPr>
        <w:t xml:space="preserve"> </w:t>
      </w:r>
      <w:r w:rsidR="00F967D5" w:rsidRPr="00F967D5">
        <w:rPr>
          <w:rFonts w:eastAsia="Times New Roman"/>
          <w:sz w:val="22"/>
          <w:szCs w:val="22"/>
          <w:lang w:eastAsia="ru-RU"/>
        </w:rPr>
        <w:t>Сақтандыру ұйымының қосымша сақтандыру сыныбы бойынша сақтандыру қызметін жүзеге асыру құқығына</w:t>
      </w:r>
      <w:r w:rsidR="00F967D5">
        <w:rPr>
          <w:rFonts w:eastAsia="Times New Roman"/>
          <w:sz w:val="22"/>
          <w:szCs w:val="22"/>
          <w:lang w:val="kk-KZ" w:eastAsia="ru-RU"/>
        </w:rPr>
        <w:t xml:space="preserve"> арналған</w:t>
      </w:r>
      <w:r w:rsidR="00F967D5" w:rsidRPr="00F967D5">
        <w:rPr>
          <w:rFonts w:eastAsia="Times New Roman"/>
          <w:sz w:val="22"/>
          <w:szCs w:val="22"/>
          <w:lang w:eastAsia="ru-RU"/>
        </w:rPr>
        <w:t xml:space="preserve"> лицензия алу</w:t>
      </w:r>
      <w:r w:rsidR="00F967D5">
        <w:rPr>
          <w:rFonts w:eastAsia="Times New Roman"/>
          <w:sz w:val="22"/>
          <w:szCs w:val="22"/>
          <w:lang w:val="kk-KZ" w:eastAsia="ru-RU"/>
        </w:rPr>
        <w:t>ы</w:t>
      </w:r>
      <w:r w:rsidR="00F967D5" w:rsidRPr="00F967D5">
        <w:rPr>
          <w:rFonts w:eastAsia="Times New Roman"/>
          <w:sz w:val="22"/>
          <w:szCs w:val="22"/>
          <w:lang w:eastAsia="ru-RU"/>
        </w:rPr>
        <w:t xml:space="preserve"> үшін </w:t>
      </w:r>
      <w:r w:rsidR="00F967D5">
        <w:rPr>
          <w:rFonts w:eastAsia="Times New Roman"/>
          <w:sz w:val="22"/>
          <w:szCs w:val="22"/>
          <w:lang w:val="kk-KZ" w:eastAsia="ru-RU"/>
        </w:rPr>
        <w:t xml:space="preserve">қандай құжатты </w:t>
      </w:r>
      <w:r w:rsidR="00F967D5" w:rsidRPr="00F967D5">
        <w:rPr>
          <w:rFonts w:eastAsia="Times New Roman"/>
          <w:sz w:val="22"/>
          <w:szCs w:val="22"/>
          <w:lang w:eastAsia="ru-RU"/>
        </w:rPr>
        <w:t>ұсыну</w:t>
      </w:r>
      <w:r w:rsidR="00F967D5">
        <w:rPr>
          <w:rFonts w:eastAsia="Times New Roman"/>
          <w:sz w:val="22"/>
          <w:szCs w:val="22"/>
          <w:lang w:val="kk-KZ" w:eastAsia="ru-RU"/>
        </w:rPr>
        <w:t>ы</w:t>
      </w:r>
      <w:r w:rsidR="00F967D5" w:rsidRPr="00F967D5">
        <w:rPr>
          <w:rFonts w:eastAsia="Times New Roman"/>
          <w:sz w:val="22"/>
          <w:szCs w:val="22"/>
          <w:lang w:eastAsia="ru-RU"/>
        </w:rPr>
        <w:t xml:space="preserve"> талап етілмей</w:t>
      </w:r>
      <w:r w:rsidR="00F967D5" w:rsidRPr="00F967D5">
        <w:rPr>
          <w:rFonts w:eastAsia="Times New Roman"/>
          <w:sz w:val="22"/>
          <w:szCs w:val="22"/>
          <w:lang w:val="kk-KZ" w:eastAsia="ru-RU"/>
        </w:rPr>
        <w:t>ді</w:t>
      </w:r>
      <w:r w:rsidRPr="003D2EF9">
        <w:rPr>
          <w:bCs/>
          <w:color w:val="000000" w:themeColor="text1"/>
          <w:sz w:val="22"/>
          <w:szCs w:val="22"/>
        </w:rPr>
        <w:t>?</w:t>
      </w:r>
    </w:p>
    <w:p w14:paraId="4E76538D" w14:textId="6893B365"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F967D5">
        <w:rPr>
          <w:rFonts w:ascii="Times New Roman" w:hAnsi="Times New Roman"/>
          <w:color w:val="000000" w:themeColor="text1"/>
          <w:lang w:val="kk-KZ" w:eastAsia="ru-RU"/>
        </w:rPr>
        <w:t>Өтініш</w:t>
      </w:r>
      <w:r w:rsidR="003D2EF9" w:rsidRPr="003D2EF9">
        <w:rPr>
          <w:rFonts w:ascii="Times New Roman" w:hAnsi="Times New Roman"/>
          <w:color w:val="000000" w:themeColor="text1"/>
          <w:lang w:eastAsia="ru-RU"/>
        </w:rPr>
        <w:t>.</w:t>
      </w:r>
    </w:p>
    <w:p w14:paraId="2C701D7E" w14:textId="59DC6B4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б) Бизнес-</w:t>
      </w:r>
      <w:r w:rsidR="00F967D5">
        <w:rPr>
          <w:rFonts w:ascii="Times New Roman" w:hAnsi="Times New Roman"/>
          <w:color w:val="000000" w:themeColor="text1"/>
          <w:lang w:val="kk-KZ" w:eastAsia="ru-RU"/>
        </w:rPr>
        <w:t>жоспар</w:t>
      </w:r>
      <w:r w:rsidR="003D2EF9" w:rsidRPr="003D2EF9">
        <w:rPr>
          <w:rFonts w:ascii="Times New Roman" w:hAnsi="Times New Roman"/>
          <w:color w:val="000000" w:themeColor="text1"/>
          <w:lang w:eastAsia="ru-RU"/>
        </w:rPr>
        <w:t>.</w:t>
      </w:r>
    </w:p>
    <w:p w14:paraId="6428395F" w14:textId="2C0A9C0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6B0D8C">
        <w:rPr>
          <w:rFonts w:ascii="Times New Roman" w:hAnsi="Times New Roman"/>
          <w:color w:val="000000" w:themeColor="text1"/>
          <w:lang w:val="kk-KZ" w:eastAsia="ru-RU"/>
        </w:rPr>
        <w:t>Лицензиялық алымның төленгенін растайтын төлем құжатының көшірмесі</w:t>
      </w:r>
      <w:r w:rsidR="003D2EF9" w:rsidRPr="003D2EF9">
        <w:rPr>
          <w:rFonts w:ascii="Times New Roman" w:hAnsi="Times New Roman"/>
          <w:color w:val="000000" w:themeColor="text1"/>
          <w:lang w:eastAsia="ru-RU"/>
        </w:rPr>
        <w:t>.</w:t>
      </w:r>
    </w:p>
    <w:p w14:paraId="762DE01A" w14:textId="15547494"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6B0D8C">
        <w:rPr>
          <w:rFonts w:ascii="Times New Roman" w:hAnsi="Times New Roman"/>
          <w:color w:val="000000" w:themeColor="text1"/>
          <w:lang w:val="kk-KZ" w:eastAsia="ru-RU"/>
        </w:rPr>
        <w:t>Жарғылық капиталдың төленгенін растайтын құжаттардың көшірмесі</w:t>
      </w:r>
      <w:r w:rsidR="003D2EF9" w:rsidRPr="003D2EF9">
        <w:rPr>
          <w:rFonts w:ascii="Times New Roman" w:hAnsi="Times New Roman"/>
          <w:color w:val="000000" w:themeColor="text1"/>
          <w:lang w:eastAsia="ru-RU"/>
        </w:rPr>
        <w:t>.</w:t>
      </w:r>
    </w:p>
    <w:p w14:paraId="50B42C65" w14:textId="77777777" w:rsidR="003D2EF9" w:rsidRPr="003D2EF9" w:rsidRDefault="003D2EF9" w:rsidP="003D2EF9">
      <w:pPr>
        <w:pStyle w:val="af"/>
        <w:tabs>
          <w:tab w:val="left" w:pos="1418"/>
        </w:tabs>
        <w:jc w:val="both"/>
        <w:rPr>
          <w:bCs/>
          <w:color w:val="000000" w:themeColor="text1"/>
          <w:sz w:val="22"/>
          <w:szCs w:val="22"/>
        </w:rPr>
      </w:pPr>
    </w:p>
    <w:p w14:paraId="5236049C" w14:textId="3C7583C6"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lastRenderedPageBreak/>
        <w:t>4.29.</w:t>
      </w:r>
      <w:r w:rsidR="00D17D2A" w:rsidRPr="002D35DA">
        <w:rPr>
          <w:bCs/>
          <w:color w:val="000000" w:themeColor="text1"/>
          <w:sz w:val="22"/>
          <w:szCs w:val="22"/>
        </w:rPr>
        <w:t xml:space="preserve"> </w:t>
      </w:r>
      <w:r w:rsidR="00B02069">
        <w:rPr>
          <w:bCs/>
          <w:color w:val="000000" w:themeColor="text1"/>
          <w:sz w:val="22"/>
          <w:szCs w:val="22"/>
          <w:lang w:val="kk-KZ"/>
        </w:rPr>
        <w:t>Сақтандыру қызметінің</w:t>
      </w:r>
      <w:r w:rsidR="007D764D">
        <w:rPr>
          <w:bCs/>
          <w:color w:val="000000" w:themeColor="text1"/>
          <w:sz w:val="22"/>
          <w:szCs w:val="22"/>
        </w:rPr>
        <w:t xml:space="preserve"> с</w:t>
      </w:r>
      <w:r w:rsidRPr="003D2EF9">
        <w:rPr>
          <w:bCs/>
          <w:color w:val="000000" w:themeColor="text1"/>
          <w:sz w:val="22"/>
          <w:szCs w:val="22"/>
        </w:rPr>
        <w:t>убъект</w:t>
      </w:r>
      <w:r w:rsidR="00B02069">
        <w:rPr>
          <w:bCs/>
          <w:color w:val="000000" w:themeColor="text1"/>
          <w:sz w:val="22"/>
          <w:szCs w:val="22"/>
          <w:lang w:val="kk-KZ"/>
        </w:rPr>
        <w:t>ілерін көрсетіңіз</w:t>
      </w:r>
      <w:r w:rsidR="007D764D">
        <w:rPr>
          <w:bCs/>
          <w:color w:val="000000" w:themeColor="text1"/>
          <w:sz w:val="22"/>
          <w:szCs w:val="22"/>
        </w:rPr>
        <w:t>.</w:t>
      </w:r>
    </w:p>
    <w:p w14:paraId="7D5BC62F" w14:textId="0F6783A2" w:rsidR="003D2EF9" w:rsidRPr="00B02069" w:rsidRDefault="00B51ACA" w:rsidP="00B51ACA">
      <w:pPr>
        <w:spacing w:after="0" w:line="240" w:lineRule="auto"/>
        <w:ind w:left="851" w:hanging="284"/>
        <w:rPr>
          <w:rFonts w:ascii="Times New Roman" w:hAnsi="Times New Roman"/>
          <w:color w:val="000000" w:themeColor="text1"/>
          <w:lang w:val="uk-UA" w:eastAsia="ru-RU"/>
        </w:rPr>
      </w:pPr>
      <w:r w:rsidRPr="00B02069">
        <w:rPr>
          <w:rFonts w:ascii="Arial" w:hAnsi="Arial" w:cs="Arial"/>
          <w:bCs/>
          <w:color w:val="000000" w:themeColor="text1"/>
          <w:sz w:val="28"/>
          <w:lang w:val="uk-UA" w:eastAsia="ru-RU"/>
        </w:rPr>
        <w:t>О</w:t>
      </w:r>
      <w:r w:rsidRPr="00B02069">
        <w:rPr>
          <w:bCs/>
          <w:color w:val="000000" w:themeColor="text1"/>
          <w:lang w:val="uk-UA"/>
        </w:rPr>
        <w:t xml:space="preserve"> </w:t>
      </w:r>
      <w:r w:rsidR="003D2EF9" w:rsidRPr="00B02069">
        <w:rPr>
          <w:rFonts w:ascii="Times New Roman" w:hAnsi="Times New Roman"/>
          <w:color w:val="000000" w:themeColor="text1"/>
          <w:lang w:val="uk-UA" w:eastAsia="ru-RU"/>
        </w:rPr>
        <w:t>а) С</w:t>
      </w:r>
      <w:r w:rsidR="00B02069">
        <w:rPr>
          <w:rFonts w:ascii="Times New Roman" w:hAnsi="Times New Roman"/>
          <w:color w:val="000000" w:themeColor="text1"/>
          <w:lang w:val="kk-KZ" w:eastAsia="ru-RU"/>
        </w:rPr>
        <w:t>ақтандыру</w:t>
      </w:r>
      <w:r w:rsidR="003D2EF9" w:rsidRPr="00B02069">
        <w:rPr>
          <w:rFonts w:ascii="Times New Roman" w:hAnsi="Times New Roman"/>
          <w:color w:val="000000" w:themeColor="text1"/>
          <w:lang w:val="uk-UA" w:eastAsia="ru-RU"/>
        </w:rPr>
        <w:t xml:space="preserve"> брокер</w:t>
      </w:r>
      <w:r w:rsidR="00B02069">
        <w:rPr>
          <w:rFonts w:ascii="Times New Roman" w:hAnsi="Times New Roman"/>
          <w:color w:val="000000" w:themeColor="text1"/>
          <w:lang w:val="uk-UA" w:eastAsia="ru-RU"/>
        </w:rPr>
        <w:t>лері</w:t>
      </w:r>
      <w:r w:rsidR="003D2EF9" w:rsidRPr="00B02069">
        <w:rPr>
          <w:rFonts w:ascii="Times New Roman" w:hAnsi="Times New Roman"/>
          <w:color w:val="000000" w:themeColor="text1"/>
          <w:lang w:val="uk-UA" w:eastAsia="ru-RU"/>
        </w:rPr>
        <w:t>.</w:t>
      </w:r>
    </w:p>
    <w:p w14:paraId="44CF0065" w14:textId="64C77A25"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б) С</w:t>
      </w:r>
      <w:r w:rsidR="00B02069">
        <w:rPr>
          <w:rFonts w:ascii="Times New Roman" w:hAnsi="Times New Roman"/>
          <w:color w:val="000000" w:themeColor="text1"/>
          <w:lang w:val="kk-KZ" w:eastAsia="ru-RU"/>
        </w:rPr>
        <w:t>ақтандыру</w:t>
      </w:r>
      <w:r w:rsidR="003D2EF9" w:rsidRPr="003D2EF9">
        <w:rPr>
          <w:rFonts w:ascii="Times New Roman" w:hAnsi="Times New Roman"/>
          <w:color w:val="000000" w:themeColor="text1"/>
          <w:lang w:eastAsia="ru-RU"/>
        </w:rPr>
        <w:t xml:space="preserve"> агент</w:t>
      </w:r>
      <w:r w:rsidR="00B02069">
        <w:rPr>
          <w:rFonts w:ascii="Times New Roman" w:hAnsi="Times New Roman"/>
          <w:color w:val="000000" w:themeColor="text1"/>
          <w:lang w:val="kk-KZ" w:eastAsia="ru-RU"/>
        </w:rPr>
        <w:t>тері</w:t>
      </w:r>
      <w:r w:rsidR="003D2EF9" w:rsidRPr="003D2EF9">
        <w:rPr>
          <w:rFonts w:ascii="Times New Roman" w:hAnsi="Times New Roman"/>
          <w:color w:val="000000" w:themeColor="text1"/>
          <w:lang w:eastAsia="ru-RU"/>
        </w:rPr>
        <w:t>.</w:t>
      </w:r>
    </w:p>
    <w:p w14:paraId="544EFE54" w14:textId="237A741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в) С</w:t>
      </w:r>
      <w:r w:rsidR="00B02069">
        <w:rPr>
          <w:rFonts w:ascii="Times New Roman" w:hAnsi="Times New Roman"/>
          <w:color w:val="000000" w:themeColor="text1"/>
          <w:lang w:val="kk-KZ" w:eastAsia="ru-RU"/>
        </w:rPr>
        <w:t>ақтандыру</w:t>
      </w:r>
      <w:r w:rsidR="003D2EF9" w:rsidRPr="003D2EF9">
        <w:rPr>
          <w:rFonts w:ascii="Times New Roman" w:hAnsi="Times New Roman"/>
          <w:color w:val="000000" w:themeColor="text1"/>
          <w:lang w:eastAsia="ru-RU"/>
        </w:rPr>
        <w:t xml:space="preserve"> (</w:t>
      </w:r>
      <w:r w:rsidR="00B02069">
        <w:rPr>
          <w:rFonts w:ascii="Times New Roman" w:hAnsi="Times New Roman"/>
          <w:color w:val="000000" w:themeColor="text1"/>
          <w:lang w:val="kk-KZ" w:eastAsia="ru-RU"/>
        </w:rPr>
        <w:t>қайта сақтандыру</w:t>
      </w:r>
      <w:r w:rsidR="003D2EF9" w:rsidRPr="003D2EF9">
        <w:rPr>
          <w:rFonts w:ascii="Times New Roman" w:hAnsi="Times New Roman"/>
          <w:color w:val="000000" w:themeColor="text1"/>
          <w:lang w:eastAsia="ru-RU"/>
        </w:rPr>
        <w:t>) пул</w:t>
      </w:r>
      <w:r w:rsidR="00B02069">
        <w:rPr>
          <w:rFonts w:ascii="Times New Roman" w:hAnsi="Times New Roman"/>
          <w:color w:val="000000" w:themeColor="text1"/>
          <w:lang w:val="kk-KZ" w:eastAsia="ru-RU"/>
        </w:rPr>
        <w:t>дары</w:t>
      </w:r>
      <w:r w:rsidR="003D2EF9" w:rsidRPr="003D2EF9">
        <w:rPr>
          <w:rFonts w:ascii="Times New Roman" w:hAnsi="Times New Roman"/>
          <w:color w:val="000000" w:themeColor="text1"/>
          <w:lang w:eastAsia="ru-RU"/>
        </w:rPr>
        <w:t>.</w:t>
      </w:r>
    </w:p>
    <w:p w14:paraId="757FBBF9" w14:textId="7934F223"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B02069" w:rsidRPr="003D2EF9">
        <w:rPr>
          <w:rFonts w:ascii="Times New Roman" w:hAnsi="Times New Roman"/>
          <w:color w:val="000000" w:themeColor="text1"/>
          <w:lang w:eastAsia="ru-RU"/>
        </w:rPr>
        <w:t>С</w:t>
      </w:r>
      <w:r w:rsidR="00B02069">
        <w:rPr>
          <w:rFonts w:ascii="Times New Roman" w:hAnsi="Times New Roman"/>
          <w:color w:val="000000" w:themeColor="text1"/>
          <w:lang w:val="kk-KZ" w:eastAsia="ru-RU"/>
        </w:rPr>
        <w:t>ақтандыру</w:t>
      </w:r>
      <w:r w:rsidR="00B02069" w:rsidRPr="003D2EF9">
        <w:rPr>
          <w:rFonts w:ascii="Times New Roman" w:hAnsi="Times New Roman"/>
          <w:color w:val="000000" w:themeColor="text1"/>
          <w:lang w:eastAsia="ru-RU"/>
        </w:rPr>
        <w:t xml:space="preserve"> </w:t>
      </w:r>
      <w:r w:rsidR="00B02069">
        <w:rPr>
          <w:rFonts w:ascii="Times New Roman" w:hAnsi="Times New Roman"/>
          <w:color w:val="000000" w:themeColor="text1"/>
          <w:lang w:val="kk-KZ" w:eastAsia="ru-RU"/>
        </w:rPr>
        <w:t>және қайта сақтандыру ұйымдары</w:t>
      </w:r>
      <w:r w:rsidR="003D2EF9" w:rsidRPr="003D2EF9">
        <w:rPr>
          <w:rFonts w:ascii="Times New Roman" w:hAnsi="Times New Roman"/>
          <w:color w:val="000000" w:themeColor="text1"/>
          <w:lang w:eastAsia="ru-RU"/>
        </w:rPr>
        <w:t>.</w:t>
      </w:r>
    </w:p>
    <w:p w14:paraId="70824274" w14:textId="77777777" w:rsidR="003D2EF9" w:rsidRPr="003D2EF9" w:rsidRDefault="003D2EF9" w:rsidP="003D2EF9">
      <w:pPr>
        <w:pStyle w:val="af"/>
        <w:tabs>
          <w:tab w:val="left" w:pos="1418"/>
        </w:tabs>
        <w:jc w:val="both"/>
        <w:rPr>
          <w:b/>
          <w:bCs/>
          <w:color w:val="000000" w:themeColor="text1"/>
          <w:sz w:val="22"/>
          <w:szCs w:val="22"/>
        </w:rPr>
      </w:pPr>
    </w:p>
    <w:p w14:paraId="349E8583" w14:textId="78AABEEC"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4.30.</w:t>
      </w:r>
      <w:r w:rsidR="00D17D2A" w:rsidRPr="002D35DA">
        <w:rPr>
          <w:bCs/>
          <w:color w:val="000000" w:themeColor="text1"/>
          <w:sz w:val="22"/>
          <w:szCs w:val="22"/>
        </w:rPr>
        <w:t xml:space="preserve"> </w:t>
      </w:r>
      <w:r w:rsidR="00B02069">
        <w:rPr>
          <w:bCs/>
          <w:color w:val="000000" w:themeColor="text1"/>
          <w:sz w:val="22"/>
          <w:szCs w:val="22"/>
          <w:lang w:val="kk-KZ"/>
        </w:rPr>
        <w:t>Қазақстан Республикасындағы сақтандыру ұйымы есептіліктің қандай түрін ұсынуға міндетті емес</w:t>
      </w:r>
      <w:r w:rsidRPr="003D2EF9">
        <w:rPr>
          <w:bCs/>
          <w:color w:val="000000" w:themeColor="text1"/>
          <w:sz w:val="22"/>
          <w:szCs w:val="22"/>
        </w:rPr>
        <w:t>?</w:t>
      </w:r>
    </w:p>
    <w:p w14:paraId="4074C9F5" w14:textId="3EA9CD2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а) Бухгалтер</w:t>
      </w:r>
      <w:r w:rsidR="00B02069">
        <w:rPr>
          <w:rFonts w:ascii="Times New Roman" w:hAnsi="Times New Roman"/>
          <w:color w:val="000000" w:themeColor="text1"/>
          <w:lang w:val="kk-KZ" w:eastAsia="ru-RU"/>
        </w:rPr>
        <w:t>лік</w:t>
      </w:r>
      <w:r w:rsidR="003D2EF9" w:rsidRPr="003D2EF9">
        <w:rPr>
          <w:rFonts w:ascii="Times New Roman" w:hAnsi="Times New Roman"/>
          <w:color w:val="000000" w:themeColor="text1"/>
          <w:lang w:eastAsia="ru-RU"/>
        </w:rPr>
        <w:t xml:space="preserve"> баланс.</w:t>
      </w:r>
    </w:p>
    <w:p w14:paraId="5B748DE6" w14:textId="3B62A91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B02069">
        <w:rPr>
          <w:rFonts w:ascii="Times New Roman" w:hAnsi="Times New Roman"/>
          <w:color w:val="000000" w:themeColor="text1"/>
          <w:lang w:val="kk-KZ" w:eastAsia="ru-RU"/>
        </w:rPr>
        <w:t>Пайда мен шығын туралы есеп</w:t>
      </w:r>
      <w:r w:rsidR="003D2EF9" w:rsidRPr="003D2EF9">
        <w:rPr>
          <w:rFonts w:ascii="Times New Roman" w:hAnsi="Times New Roman"/>
          <w:color w:val="000000" w:themeColor="text1"/>
          <w:lang w:eastAsia="ru-RU"/>
        </w:rPr>
        <w:t>.</w:t>
      </w:r>
    </w:p>
    <w:p w14:paraId="21749EDA" w14:textId="36E11265"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B02069">
        <w:rPr>
          <w:rFonts w:ascii="Times New Roman" w:hAnsi="Times New Roman"/>
          <w:color w:val="000000" w:themeColor="text1"/>
          <w:lang w:val="kk-KZ" w:eastAsia="ru-RU"/>
        </w:rPr>
        <w:t>Ақша қаражаттарының қозғалысы туралы есеп</w:t>
      </w:r>
      <w:r w:rsidR="003D2EF9" w:rsidRPr="003D2EF9">
        <w:rPr>
          <w:rFonts w:ascii="Times New Roman" w:hAnsi="Times New Roman"/>
          <w:color w:val="000000" w:themeColor="text1"/>
          <w:lang w:eastAsia="ru-RU"/>
        </w:rPr>
        <w:t>.</w:t>
      </w:r>
    </w:p>
    <w:p w14:paraId="11FED30F" w14:textId="558340D7"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B02069">
        <w:rPr>
          <w:rFonts w:ascii="Times New Roman" w:hAnsi="Times New Roman"/>
          <w:color w:val="000000" w:themeColor="text1"/>
          <w:lang w:val="kk-KZ" w:eastAsia="ru-RU"/>
        </w:rPr>
        <w:t>Сақтандыру төлемдері бойынша есеп</w:t>
      </w:r>
      <w:r w:rsidR="003D2EF9" w:rsidRPr="003D2EF9">
        <w:rPr>
          <w:rFonts w:ascii="Times New Roman" w:hAnsi="Times New Roman"/>
          <w:color w:val="000000" w:themeColor="text1"/>
          <w:lang w:eastAsia="ru-RU"/>
        </w:rPr>
        <w:t>.</w:t>
      </w:r>
    </w:p>
    <w:p w14:paraId="5CCD99F7" w14:textId="77777777" w:rsidR="003D2EF9" w:rsidRPr="003D2EF9" w:rsidRDefault="003D2EF9" w:rsidP="003D2EF9">
      <w:pPr>
        <w:pStyle w:val="af"/>
        <w:tabs>
          <w:tab w:val="left" w:pos="1418"/>
        </w:tabs>
        <w:rPr>
          <w:bCs/>
          <w:color w:val="000000" w:themeColor="text1"/>
          <w:sz w:val="22"/>
          <w:szCs w:val="22"/>
        </w:rPr>
      </w:pPr>
    </w:p>
    <w:p w14:paraId="569879D6" w14:textId="1FE709E1"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4.31.</w:t>
      </w:r>
      <w:r w:rsidR="00D17D2A" w:rsidRPr="002D35DA">
        <w:rPr>
          <w:bCs/>
          <w:color w:val="000000" w:themeColor="text1"/>
          <w:sz w:val="22"/>
          <w:szCs w:val="22"/>
        </w:rPr>
        <w:t xml:space="preserve"> </w:t>
      </w:r>
      <w:r w:rsidR="00B02069">
        <w:rPr>
          <w:bCs/>
          <w:color w:val="000000" w:themeColor="text1"/>
          <w:sz w:val="22"/>
          <w:szCs w:val="22"/>
          <w:lang w:val="kk-KZ"/>
        </w:rPr>
        <w:t xml:space="preserve">Негіздемелер бойынша </w:t>
      </w:r>
      <w:r w:rsidRPr="003D2EF9">
        <w:rPr>
          <w:bCs/>
          <w:color w:val="000000" w:themeColor="text1"/>
          <w:sz w:val="22"/>
          <w:szCs w:val="22"/>
        </w:rPr>
        <w:t>актуар</w:t>
      </w:r>
      <w:r w:rsidR="00B02069">
        <w:rPr>
          <w:bCs/>
          <w:color w:val="000000" w:themeColor="text1"/>
          <w:sz w:val="22"/>
          <w:szCs w:val="22"/>
          <w:lang w:val="kk-KZ"/>
        </w:rPr>
        <w:t>лық есеп-қисап қандай түрлерге бөлінеді</w:t>
      </w:r>
      <w:r w:rsidRPr="003D2EF9">
        <w:rPr>
          <w:bCs/>
          <w:color w:val="000000" w:themeColor="text1"/>
          <w:sz w:val="22"/>
          <w:szCs w:val="22"/>
        </w:rPr>
        <w:t>?</w:t>
      </w:r>
    </w:p>
    <w:p w14:paraId="3286F02B" w14:textId="2CAE47CA" w:rsidR="003D2EF9" w:rsidRPr="00B02069" w:rsidRDefault="00B51ACA" w:rsidP="00B51ACA">
      <w:pPr>
        <w:spacing w:after="0" w:line="240" w:lineRule="auto"/>
        <w:ind w:left="851" w:hanging="284"/>
        <w:rPr>
          <w:rFonts w:ascii="Times New Roman" w:hAnsi="Times New Roman"/>
          <w:color w:val="000000" w:themeColor="text1"/>
          <w:lang w:val="uk-UA" w:eastAsia="ru-RU"/>
        </w:rPr>
      </w:pPr>
      <w:r w:rsidRPr="00B02069">
        <w:rPr>
          <w:rFonts w:ascii="Arial" w:hAnsi="Arial" w:cs="Arial"/>
          <w:bCs/>
          <w:color w:val="000000" w:themeColor="text1"/>
          <w:sz w:val="28"/>
          <w:lang w:val="uk-UA" w:eastAsia="ru-RU"/>
        </w:rPr>
        <w:t>О</w:t>
      </w:r>
      <w:r w:rsidRPr="00B02069">
        <w:rPr>
          <w:bCs/>
          <w:color w:val="000000" w:themeColor="text1"/>
          <w:lang w:val="uk-UA"/>
        </w:rPr>
        <w:t xml:space="preserve"> </w:t>
      </w:r>
      <w:r w:rsidR="003D2EF9" w:rsidRPr="00B02069">
        <w:rPr>
          <w:rFonts w:ascii="Times New Roman" w:hAnsi="Times New Roman"/>
          <w:color w:val="000000" w:themeColor="text1"/>
          <w:lang w:val="uk-UA" w:eastAsia="ru-RU"/>
        </w:rPr>
        <w:t xml:space="preserve">а) </w:t>
      </w:r>
      <w:r w:rsidR="00B02069">
        <w:rPr>
          <w:rFonts w:ascii="Times New Roman" w:hAnsi="Times New Roman"/>
          <w:color w:val="000000" w:themeColor="text1"/>
          <w:lang w:val="uk-UA" w:eastAsia="ru-RU"/>
        </w:rPr>
        <w:t>Б</w:t>
      </w:r>
      <w:r w:rsidR="003D2EF9" w:rsidRPr="00B02069">
        <w:rPr>
          <w:rFonts w:ascii="Times New Roman" w:hAnsi="Times New Roman"/>
          <w:color w:val="000000" w:themeColor="text1"/>
          <w:lang w:val="uk-UA" w:eastAsia="ru-RU"/>
        </w:rPr>
        <w:t>ухгалтер</w:t>
      </w:r>
      <w:r w:rsidR="00B02069">
        <w:rPr>
          <w:rFonts w:ascii="Times New Roman" w:hAnsi="Times New Roman"/>
          <w:color w:val="000000" w:themeColor="text1"/>
          <w:lang w:val="kk-KZ" w:eastAsia="ru-RU"/>
        </w:rPr>
        <w:t>лік есеп-қисап бойынша және қаржылық есептілік бойынша</w:t>
      </w:r>
      <w:r w:rsidR="003D2EF9" w:rsidRPr="00B02069">
        <w:rPr>
          <w:rFonts w:ascii="Times New Roman" w:hAnsi="Times New Roman"/>
          <w:color w:val="000000" w:themeColor="text1"/>
          <w:lang w:val="uk-UA" w:eastAsia="ru-RU"/>
        </w:rPr>
        <w:t>.</w:t>
      </w:r>
    </w:p>
    <w:p w14:paraId="7DB86AE6" w14:textId="727C62DD"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5F0E58">
        <w:rPr>
          <w:rFonts w:ascii="Times New Roman" w:hAnsi="Times New Roman"/>
          <w:color w:val="000000" w:themeColor="text1"/>
          <w:lang w:val="kk-KZ" w:eastAsia="ru-RU"/>
        </w:rPr>
        <w:t>Тоқсандық және жылдық</w:t>
      </w:r>
      <w:r w:rsidR="003D2EF9" w:rsidRPr="003D2EF9">
        <w:rPr>
          <w:rFonts w:ascii="Times New Roman" w:hAnsi="Times New Roman"/>
          <w:color w:val="000000" w:themeColor="text1"/>
          <w:lang w:eastAsia="ru-RU"/>
        </w:rPr>
        <w:t>.</w:t>
      </w:r>
    </w:p>
    <w:p w14:paraId="26E9EC1F" w14:textId="41AD388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5F0E58">
        <w:rPr>
          <w:rFonts w:ascii="Times New Roman" w:hAnsi="Times New Roman"/>
          <w:color w:val="000000" w:themeColor="text1"/>
          <w:lang w:val="kk-KZ" w:eastAsia="ru-RU"/>
        </w:rPr>
        <w:t>Бастамашылдық және міндетті</w:t>
      </w:r>
      <w:r w:rsidR="003D2EF9" w:rsidRPr="003D2EF9">
        <w:rPr>
          <w:rFonts w:ascii="Times New Roman" w:hAnsi="Times New Roman"/>
          <w:color w:val="000000" w:themeColor="text1"/>
          <w:lang w:eastAsia="ru-RU"/>
        </w:rPr>
        <w:t>.</w:t>
      </w:r>
    </w:p>
    <w:p w14:paraId="771430C2" w14:textId="55A1BC43"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5F0E58">
        <w:rPr>
          <w:rFonts w:ascii="Times New Roman" w:hAnsi="Times New Roman"/>
          <w:color w:val="000000" w:themeColor="text1"/>
          <w:lang w:val="kk-KZ" w:eastAsia="ru-RU"/>
        </w:rPr>
        <w:t>Мемлекеттік және жекеменшік</w:t>
      </w:r>
      <w:r w:rsidR="003D2EF9" w:rsidRPr="003D2EF9">
        <w:rPr>
          <w:rFonts w:ascii="Times New Roman" w:hAnsi="Times New Roman"/>
          <w:color w:val="000000" w:themeColor="text1"/>
          <w:lang w:eastAsia="ru-RU"/>
        </w:rPr>
        <w:t>.</w:t>
      </w:r>
    </w:p>
    <w:p w14:paraId="1F097721" w14:textId="77777777" w:rsidR="003D2EF9" w:rsidRPr="003D2EF9" w:rsidRDefault="003D2EF9" w:rsidP="003D2EF9">
      <w:pPr>
        <w:pStyle w:val="af"/>
        <w:tabs>
          <w:tab w:val="left" w:pos="1418"/>
        </w:tabs>
        <w:rPr>
          <w:bCs/>
          <w:color w:val="000000" w:themeColor="text1"/>
          <w:sz w:val="22"/>
          <w:szCs w:val="22"/>
        </w:rPr>
      </w:pPr>
    </w:p>
    <w:p w14:paraId="492BEC27" w14:textId="39D2CB7B"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4.32.</w:t>
      </w:r>
      <w:r w:rsidR="00D17D2A" w:rsidRPr="002D35DA">
        <w:rPr>
          <w:bCs/>
          <w:color w:val="000000" w:themeColor="text1"/>
          <w:sz w:val="22"/>
          <w:szCs w:val="22"/>
        </w:rPr>
        <w:t xml:space="preserve"> </w:t>
      </w:r>
      <w:r w:rsidR="005F0E58">
        <w:rPr>
          <w:bCs/>
          <w:color w:val="000000" w:themeColor="text1"/>
          <w:sz w:val="22"/>
          <w:szCs w:val="22"/>
          <w:lang w:val="kk-KZ"/>
        </w:rPr>
        <w:t xml:space="preserve">Залалдылықты сипаттайтын </w:t>
      </w:r>
      <w:r w:rsidRPr="003D2EF9">
        <w:rPr>
          <w:bCs/>
          <w:color w:val="000000" w:themeColor="text1"/>
          <w:sz w:val="22"/>
          <w:szCs w:val="22"/>
        </w:rPr>
        <w:t>коэффициент</w:t>
      </w:r>
      <w:r w:rsidR="005F0E58">
        <w:rPr>
          <w:bCs/>
          <w:color w:val="000000" w:themeColor="text1"/>
          <w:sz w:val="22"/>
          <w:szCs w:val="22"/>
          <w:lang w:val="kk-KZ"/>
        </w:rPr>
        <w:t>терге не жатпайды</w:t>
      </w:r>
      <w:r w:rsidRPr="003D2EF9">
        <w:rPr>
          <w:bCs/>
          <w:color w:val="000000" w:themeColor="text1"/>
          <w:sz w:val="22"/>
          <w:szCs w:val="22"/>
        </w:rPr>
        <w:t>?</w:t>
      </w:r>
    </w:p>
    <w:p w14:paraId="350F72BA" w14:textId="60345398" w:rsidR="003D2EF9" w:rsidRPr="005F0E58"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5F0E58" w:rsidRPr="005F0E58">
        <w:rPr>
          <w:rFonts w:ascii="Times New Roman" w:hAnsi="Times New Roman"/>
          <w:bCs/>
          <w:color w:val="000000" w:themeColor="text1"/>
          <w:lang w:val="kk-KZ"/>
        </w:rPr>
        <w:t>Залалдылық к</w:t>
      </w:r>
      <w:r w:rsidR="003D2EF9" w:rsidRPr="005F0E58">
        <w:rPr>
          <w:rFonts w:ascii="Times New Roman" w:hAnsi="Times New Roman"/>
          <w:color w:val="000000" w:themeColor="text1"/>
          <w:lang w:eastAsia="ru-RU"/>
        </w:rPr>
        <w:t>оэффициент</w:t>
      </w:r>
      <w:r w:rsidR="005F0E58" w:rsidRPr="005F0E58">
        <w:rPr>
          <w:rFonts w:ascii="Times New Roman" w:hAnsi="Times New Roman"/>
          <w:color w:val="000000" w:themeColor="text1"/>
          <w:lang w:val="kk-KZ" w:eastAsia="ru-RU"/>
        </w:rPr>
        <w:t>і</w:t>
      </w:r>
      <w:r w:rsidR="003D2EF9" w:rsidRPr="005F0E58">
        <w:rPr>
          <w:rFonts w:ascii="Times New Roman" w:hAnsi="Times New Roman"/>
          <w:color w:val="000000" w:themeColor="text1"/>
          <w:lang w:eastAsia="ru-RU"/>
        </w:rPr>
        <w:t>.</w:t>
      </w:r>
    </w:p>
    <w:p w14:paraId="2CB12C41" w14:textId="70529F5F" w:rsidR="003D2EF9" w:rsidRPr="005F0E58" w:rsidRDefault="00B51ACA" w:rsidP="00B51ACA">
      <w:pPr>
        <w:spacing w:after="0" w:line="240" w:lineRule="auto"/>
        <w:ind w:left="851" w:hanging="284"/>
        <w:rPr>
          <w:rFonts w:ascii="Times New Roman" w:hAnsi="Times New Roman"/>
          <w:color w:val="000000" w:themeColor="text1"/>
          <w:lang w:eastAsia="ru-RU"/>
        </w:rPr>
      </w:pPr>
      <w:r w:rsidRPr="005F0E58">
        <w:rPr>
          <w:rFonts w:ascii="Times New Roman" w:hAnsi="Times New Roman"/>
          <w:bCs/>
          <w:color w:val="000000" w:themeColor="text1"/>
          <w:sz w:val="28"/>
          <w:lang w:eastAsia="ru-RU"/>
        </w:rPr>
        <w:t>О</w:t>
      </w:r>
      <w:r w:rsidRPr="005F0E58">
        <w:rPr>
          <w:rFonts w:ascii="Times New Roman" w:hAnsi="Times New Roman"/>
          <w:bCs/>
          <w:color w:val="000000" w:themeColor="text1"/>
        </w:rPr>
        <w:t xml:space="preserve"> </w:t>
      </w:r>
      <w:r w:rsidR="003D2EF9" w:rsidRPr="005F0E58">
        <w:rPr>
          <w:rFonts w:ascii="Times New Roman" w:hAnsi="Times New Roman"/>
          <w:color w:val="000000" w:themeColor="text1"/>
          <w:lang w:eastAsia="ru-RU"/>
        </w:rPr>
        <w:t xml:space="preserve">б) </w:t>
      </w:r>
      <w:r w:rsidR="005F0E58" w:rsidRPr="005F0E58">
        <w:rPr>
          <w:rFonts w:ascii="Times New Roman" w:hAnsi="Times New Roman"/>
          <w:color w:val="000000" w:themeColor="text1"/>
          <w:lang w:val="kk-KZ" w:eastAsia="ru-RU"/>
        </w:rPr>
        <w:t>Шығындар к</w:t>
      </w:r>
      <w:r w:rsidR="003D2EF9" w:rsidRPr="005F0E58">
        <w:rPr>
          <w:rFonts w:ascii="Times New Roman" w:hAnsi="Times New Roman"/>
          <w:color w:val="000000" w:themeColor="text1"/>
          <w:lang w:eastAsia="ru-RU"/>
        </w:rPr>
        <w:t>оэффициент</w:t>
      </w:r>
      <w:r w:rsidR="005F0E58" w:rsidRPr="005F0E58">
        <w:rPr>
          <w:rFonts w:ascii="Times New Roman" w:hAnsi="Times New Roman"/>
          <w:color w:val="000000" w:themeColor="text1"/>
          <w:lang w:val="kk-KZ" w:eastAsia="ru-RU"/>
        </w:rPr>
        <w:t>і</w:t>
      </w:r>
      <w:r w:rsidR="003D2EF9" w:rsidRPr="005F0E58">
        <w:rPr>
          <w:rFonts w:ascii="Times New Roman" w:hAnsi="Times New Roman"/>
          <w:color w:val="000000" w:themeColor="text1"/>
          <w:lang w:eastAsia="ru-RU"/>
        </w:rPr>
        <w:t>.</w:t>
      </w:r>
    </w:p>
    <w:p w14:paraId="23FB758F" w14:textId="255E54FF" w:rsidR="003D2EF9" w:rsidRPr="003D2EF9" w:rsidRDefault="00B51ACA" w:rsidP="00B51ACA">
      <w:pPr>
        <w:spacing w:after="0" w:line="240" w:lineRule="auto"/>
        <w:ind w:left="851" w:hanging="284"/>
        <w:rPr>
          <w:rFonts w:ascii="Times New Roman" w:hAnsi="Times New Roman"/>
          <w:color w:val="000000" w:themeColor="text1"/>
          <w:lang w:eastAsia="ru-RU"/>
        </w:rPr>
      </w:pPr>
      <w:r w:rsidRPr="005F0E58">
        <w:rPr>
          <w:rFonts w:ascii="Times New Roman" w:hAnsi="Times New Roman"/>
          <w:bCs/>
          <w:color w:val="000000" w:themeColor="text1"/>
          <w:sz w:val="28"/>
          <w:lang w:eastAsia="ru-RU"/>
        </w:rPr>
        <w:t>О</w:t>
      </w:r>
      <w:r w:rsidRPr="005F0E58">
        <w:rPr>
          <w:rFonts w:ascii="Times New Roman" w:hAnsi="Times New Roman"/>
          <w:bCs/>
          <w:color w:val="000000" w:themeColor="text1"/>
        </w:rPr>
        <w:t xml:space="preserve"> </w:t>
      </w:r>
      <w:r w:rsidR="003D2EF9" w:rsidRPr="005F0E58">
        <w:rPr>
          <w:rFonts w:ascii="Times New Roman" w:hAnsi="Times New Roman"/>
          <w:color w:val="000000" w:themeColor="text1"/>
          <w:lang w:eastAsia="ru-RU"/>
        </w:rPr>
        <w:t xml:space="preserve">в) </w:t>
      </w:r>
      <w:r w:rsidR="005F0E58" w:rsidRPr="005F0E58">
        <w:rPr>
          <w:rFonts w:ascii="Times New Roman" w:hAnsi="Times New Roman"/>
          <w:color w:val="000000" w:themeColor="text1"/>
          <w:lang w:val="kk-KZ" w:eastAsia="ru-RU"/>
        </w:rPr>
        <w:t>Үйлестірілген</w:t>
      </w:r>
      <w:r w:rsidR="003D2EF9" w:rsidRPr="003D2EF9">
        <w:rPr>
          <w:rFonts w:ascii="Times New Roman" w:hAnsi="Times New Roman"/>
          <w:color w:val="000000" w:themeColor="text1"/>
          <w:lang w:eastAsia="ru-RU"/>
        </w:rPr>
        <w:t xml:space="preserve"> коэффициент.</w:t>
      </w:r>
    </w:p>
    <w:p w14:paraId="00D9AE6B" w14:textId="7DD0DB29"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5F0E58">
        <w:rPr>
          <w:rFonts w:ascii="Times New Roman" w:hAnsi="Times New Roman"/>
          <w:color w:val="000000" w:themeColor="text1"/>
          <w:lang w:val="kk-KZ" w:eastAsia="ru-RU"/>
        </w:rPr>
        <w:t>Тәуекел</w:t>
      </w:r>
      <w:r w:rsidR="003D2EF9" w:rsidRPr="003D2EF9">
        <w:rPr>
          <w:rFonts w:ascii="Times New Roman" w:hAnsi="Times New Roman"/>
          <w:color w:val="000000" w:themeColor="text1"/>
          <w:lang w:eastAsia="ru-RU"/>
        </w:rPr>
        <w:t>-коэффициент.</w:t>
      </w:r>
    </w:p>
    <w:p w14:paraId="6CDBBBA2" w14:textId="77777777" w:rsidR="003D2EF9" w:rsidRPr="003D2EF9" w:rsidRDefault="003D2EF9" w:rsidP="003D2EF9">
      <w:pPr>
        <w:pStyle w:val="af"/>
        <w:tabs>
          <w:tab w:val="left" w:pos="1418"/>
        </w:tabs>
        <w:rPr>
          <w:color w:val="000000" w:themeColor="text1"/>
          <w:sz w:val="22"/>
          <w:szCs w:val="22"/>
        </w:rPr>
      </w:pPr>
    </w:p>
    <w:p w14:paraId="35347A38" w14:textId="5C93F390" w:rsidR="003D2EF9" w:rsidRPr="00841BA4" w:rsidRDefault="003D2EF9" w:rsidP="003D2EF9">
      <w:pPr>
        <w:pStyle w:val="af"/>
        <w:tabs>
          <w:tab w:val="left" w:pos="1418"/>
        </w:tabs>
        <w:rPr>
          <w:bCs/>
          <w:color w:val="000000" w:themeColor="text1"/>
          <w:sz w:val="22"/>
          <w:szCs w:val="22"/>
        </w:rPr>
      </w:pPr>
      <w:r w:rsidRPr="003D2EF9">
        <w:rPr>
          <w:bCs/>
          <w:color w:val="000000" w:themeColor="text1"/>
          <w:sz w:val="22"/>
          <w:szCs w:val="22"/>
        </w:rPr>
        <w:t>4.33.</w:t>
      </w:r>
      <w:r w:rsidR="00D17D2A" w:rsidRPr="002D35DA">
        <w:rPr>
          <w:bCs/>
          <w:color w:val="000000" w:themeColor="text1"/>
          <w:sz w:val="22"/>
          <w:szCs w:val="22"/>
        </w:rPr>
        <w:t xml:space="preserve"> </w:t>
      </w:r>
      <w:r w:rsidR="005F0E58">
        <w:rPr>
          <w:bCs/>
          <w:color w:val="000000" w:themeColor="text1"/>
          <w:sz w:val="22"/>
          <w:szCs w:val="22"/>
          <w:lang w:val="kk-KZ"/>
        </w:rPr>
        <w:t xml:space="preserve">Төмендегі </w:t>
      </w:r>
      <w:r w:rsidR="005F0E58" w:rsidRPr="00841BA4">
        <w:rPr>
          <w:bCs/>
          <w:color w:val="000000" w:themeColor="text1"/>
          <w:sz w:val="22"/>
          <w:szCs w:val="22"/>
          <w:lang w:val="kk-KZ"/>
        </w:rPr>
        <w:t>қызметтердің қайсысы актуарлық қызметке жатпайды</w:t>
      </w:r>
      <w:r w:rsidRPr="00841BA4">
        <w:rPr>
          <w:bCs/>
          <w:color w:val="000000" w:themeColor="text1"/>
          <w:sz w:val="22"/>
          <w:szCs w:val="22"/>
        </w:rPr>
        <w:t>?</w:t>
      </w:r>
    </w:p>
    <w:p w14:paraId="39417CA1" w14:textId="065977E5" w:rsidR="003D2EF9" w:rsidRPr="00841BA4" w:rsidRDefault="00B51ACA" w:rsidP="00B51ACA">
      <w:pPr>
        <w:spacing w:after="0" w:line="240" w:lineRule="auto"/>
        <w:ind w:left="851" w:hanging="284"/>
        <w:rPr>
          <w:rFonts w:ascii="Times New Roman" w:hAnsi="Times New Roman"/>
          <w:color w:val="000000" w:themeColor="text1"/>
          <w:lang w:val="uk-UA" w:eastAsia="ru-RU"/>
        </w:rPr>
      </w:pPr>
      <w:r w:rsidRPr="00841BA4">
        <w:rPr>
          <w:rFonts w:ascii="Times New Roman" w:hAnsi="Times New Roman"/>
          <w:bCs/>
          <w:color w:val="000000" w:themeColor="text1"/>
          <w:sz w:val="28"/>
          <w:lang w:val="uk-UA" w:eastAsia="ru-RU"/>
        </w:rPr>
        <w:t>О</w:t>
      </w:r>
      <w:r w:rsidRPr="00841BA4">
        <w:rPr>
          <w:rFonts w:ascii="Times New Roman" w:hAnsi="Times New Roman"/>
          <w:bCs/>
          <w:color w:val="000000" w:themeColor="text1"/>
          <w:lang w:val="uk-UA"/>
        </w:rPr>
        <w:t xml:space="preserve"> </w:t>
      </w:r>
      <w:r w:rsidR="003D2EF9" w:rsidRPr="00841BA4">
        <w:rPr>
          <w:rFonts w:ascii="Times New Roman" w:hAnsi="Times New Roman"/>
          <w:color w:val="000000" w:themeColor="text1"/>
          <w:lang w:val="uk-UA" w:eastAsia="ru-RU"/>
        </w:rPr>
        <w:t xml:space="preserve">а) </w:t>
      </w:r>
      <w:r w:rsidR="00841BA4" w:rsidRPr="00841BA4">
        <w:rPr>
          <w:rStyle w:val="ypks7kbdpwfgdykd3qb9"/>
          <w:rFonts w:ascii="Times New Roman" w:hAnsi="Times New Roman"/>
          <w:lang w:val="uk-UA"/>
        </w:rPr>
        <w:t>Сақтандыру</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ұйымының</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қаржылық</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тұрақтылығы</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мен</w:t>
      </w:r>
      <w:r w:rsidR="00841BA4" w:rsidRPr="00841BA4">
        <w:rPr>
          <w:rFonts w:ascii="Times New Roman" w:hAnsi="Times New Roman"/>
          <w:lang w:val="uk-UA"/>
        </w:rPr>
        <w:t xml:space="preserve"> төлем </w:t>
      </w:r>
      <w:r w:rsidR="00841BA4" w:rsidRPr="00841BA4">
        <w:rPr>
          <w:rStyle w:val="ypks7kbdpwfgdykd3qb9"/>
          <w:rFonts w:ascii="Times New Roman" w:hAnsi="Times New Roman"/>
          <w:lang w:val="uk-UA"/>
        </w:rPr>
        <w:t>қабілеттілігін</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бағалау</w:t>
      </w:r>
      <w:r w:rsidR="003D2EF9" w:rsidRPr="00841BA4">
        <w:rPr>
          <w:rFonts w:ascii="Times New Roman" w:hAnsi="Times New Roman"/>
          <w:color w:val="000000" w:themeColor="text1"/>
          <w:lang w:val="uk-UA" w:eastAsia="ru-RU"/>
        </w:rPr>
        <w:t>.</w:t>
      </w:r>
    </w:p>
    <w:p w14:paraId="2056EE81" w14:textId="03F963C8" w:rsidR="003D2EF9" w:rsidRPr="00841BA4" w:rsidRDefault="00B51ACA" w:rsidP="00B51ACA">
      <w:pPr>
        <w:spacing w:after="0" w:line="240" w:lineRule="auto"/>
        <w:ind w:left="851" w:hanging="284"/>
        <w:rPr>
          <w:rFonts w:ascii="Times New Roman" w:hAnsi="Times New Roman"/>
          <w:color w:val="000000" w:themeColor="text1"/>
          <w:lang w:val="uk-UA" w:eastAsia="ru-RU"/>
        </w:rPr>
      </w:pPr>
      <w:r w:rsidRPr="00841BA4">
        <w:rPr>
          <w:rFonts w:ascii="Times New Roman" w:hAnsi="Times New Roman"/>
          <w:bCs/>
          <w:color w:val="000000" w:themeColor="text1"/>
          <w:sz w:val="28"/>
          <w:lang w:val="uk-UA" w:eastAsia="ru-RU"/>
        </w:rPr>
        <w:t>О</w:t>
      </w:r>
      <w:r w:rsidRPr="00841BA4">
        <w:rPr>
          <w:rFonts w:ascii="Times New Roman" w:hAnsi="Times New Roman"/>
          <w:bCs/>
          <w:color w:val="000000" w:themeColor="text1"/>
          <w:lang w:val="uk-UA"/>
        </w:rPr>
        <w:t xml:space="preserve"> </w:t>
      </w:r>
      <w:r w:rsidR="003D2EF9" w:rsidRPr="00841BA4">
        <w:rPr>
          <w:rFonts w:ascii="Times New Roman" w:hAnsi="Times New Roman"/>
          <w:color w:val="000000" w:themeColor="text1"/>
          <w:lang w:val="uk-UA" w:eastAsia="ru-RU"/>
        </w:rPr>
        <w:t xml:space="preserve">б) </w:t>
      </w:r>
      <w:r w:rsidR="00841BA4" w:rsidRPr="00841BA4">
        <w:rPr>
          <w:rStyle w:val="ypks7kbdpwfgdykd3qb9"/>
          <w:rFonts w:ascii="Times New Roman" w:hAnsi="Times New Roman"/>
          <w:lang w:val="uk-UA"/>
        </w:rPr>
        <w:t>сақтандыру</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резервтерінің</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мөлшерін</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есептеу</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және</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сақтандыру</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міндеттемелерін</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бағалау</w:t>
      </w:r>
      <w:r w:rsidR="003D2EF9" w:rsidRPr="00841BA4">
        <w:rPr>
          <w:rFonts w:ascii="Times New Roman" w:hAnsi="Times New Roman"/>
          <w:color w:val="000000" w:themeColor="text1"/>
          <w:lang w:val="uk-UA" w:eastAsia="ru-RU"/>
        </w:rPr>
        <w:t>.</w:t>
      </w:r>
    </w:p>
    <w:p w14:paraId="42087F50" w14:textId="16CD774A" w:rsidR="003D2EF9" w:rsidRPr="00841BA4" w:rsidRDefault="00B51ACA" w:rsidP="00B51ACA">
      <w:pPr>
        <w:spacing w:after="0" w:line="240" w:lineRule="auto"/>
        <w:ind w:left="851" w:hanging="284"/>
        <w:rPr>
          <w:rFonts w:ascii="Times New Roman" w:hAnsi="Times New Roman"/>
          <w:color w:val="000000" w:themeColor="text1"/>
          <w:lang w:val="uk-UA" w:eastAsia="ru-RU"/>
        </w:rPr>
      </w:pPr>
      <w:r w:rsidRPr="00841BA4">
        <w:rPr>
          <w:rFonts w:ascii="Times New Roman" w:hAnsi="Times New Roman"/>
          <w:bCs/>
          <w:color w:val="000000" w:themeColor="text1"/>
          <w:sz w:val="28"/>
          <w:lang w:val="uk-UA" w:eastAsia="ru-RU"/>
        </w:rPr>
        <w:t>О</w:t>
      </w:r>
      <w:r w:rsidRPr="00841BA4">
        <w:rPr>
          <w:rFonts w:ascii="Times New Roman" w:hAnsi="Times New Roman"/>
          <w:bCs/>
          <w:color w:val="000000" w:themeColor="text1"/>
          <w:lang w:val="uk-UA"/>
        </w:rPr>
        <w:t xml:space="preserve"> </w:t>
      </w:r>
      <w:r w:rsidR="003D2EF9" w:rsidRPr="00841BA4">
        <w:rPr>
          <w:rFonts w:ascii="Times New Roman" w:hAnsi="Times New Roman"/>
          <w:color w:val="000000" w:themeColor="text1"/>
          <w:lang w:val="uk-UA" w:eastAsia="ru-RU"/>
        </w:rPr>
        <w:t xml:space="preserve">в) </w:t>
      </w:r>
      <w:r w:rsidR="00841BA4" w:rsidRPr="00841BA4">
        <w:rPr>
          <w:rStyle w:val="ypks7kbdpwfgdykd3qb9"/>
          <w:rFonts w:ascii="Times New Roman" w:hAnsi="Times New Roman"/>
          <w:lang w:val="uk-UA"/>
        </w:rPr>
        <w:t>сақтандыру</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тарифтерін</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есептеу</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әдіснамасын</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және</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экономикалық</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негіздемесін</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әзірлеу</w:t>
      </w:r>
      <w:r w:rsidR="003D2EF9" w:rsidRPr="00841BA4">
        <w:rPr>
          <w:rFonts w:ascii="Times New Roman" w:hAnsi="Times New Roman"/>
          <w:color w:val="000000" w:themeColor="text1"/>
          <w:lang w:val="uk-UA" w:eastAsia="ru-RU"/>
        </w:rPr>
        <w:t>.</w:t>
      </w:r>
    </w:p>
    <w:p w14:paraId="5B08FF98" w14:textId="19C5A08C" w:rsidR="003D2EF9" w:rsidRPr="00841BA4" w:rsidRDefault="00B51ACA" w:rsidP="00305606">
      <w:pPr>
        <w:spacing w:after="0" w:line="240" w:lineRule="auto"/>
        <w:ind w:left="993" w:hanging="426"/>
        <w:rPr>
          <w:rFonts w:ascii="Times New Roman" w:hAnsi="Times New Roman"/>
          <w:color w:val="000000" w:themeColor="text1"/>
          <w:lang w:val="uk-UA" w:eastAsia="ru-RU"/>
        </w:rPr>
      </w:pPr>
      <w:r w:rsidRPr="00841BA4">
        <w:rPr>
          <w:rFonts w:ascii="Times New Roman" w:hAnsi="Times New Roman"/>
          <w:bCs/>
          <w:color w:val="000000" w:themeColor="text1"/>
          <w:sz w:val="28"/>
          <w:lang w:val="uk-UA" w:eastAsia="ru-RU"/>
        </w:rPr>
        <w:t>О</w:t>
      </w:r>
      <w:r w:rsidRPr="00841BA4">
        <w:rPr>
          <w:rFonts w:ascii="Times New Roman" w:hAnsi="Times New Roman"/>
          <w:bCs/>
          <w:color w:val="000000" w:themeColor="text1"/>
          <w:lang w:val="uk-UA"/>
        </w:rPr>
        <w:t xml:space="preserve"> </w:t>
      </w:r>
      <w:r w:rsidR="003D2EF9" w:rsidRPr="00841BA4">
        <w:rPr>
          <w:rFonts w:ascii="Times New Roman" w:hAnsi="Times New Roman"/>
          <w:color w:val="000000" w:themeColor="text1"/>
          <w:lang w:val="uk-UA" w:eastAsia="ru-RU"/>
        </w:rPr>
        <w:t xml:space="preserve">г) </w:t>
      </w:r>
      <w:r w:rsidR="00841BA4" w:rsidRPr="00841BA4">
        <w:rPr>
          <w:rStyle w:val="ypks7kbdpwfgdykd3qb9"/>
          <w:rFonts w:ascii="Times New Roman" w:hAnsi="Times New Roman"/>
          <w:lang w:val="uk-UA"/>
        </w:rPr>
        <w:t>актуарлық</w:t>
      </w:r>
      <w:r w:rsidR="00841BA4" w:rsidRPr="00841BA4">
        <w:rPr>
          <w:rFonts w:ascii="Times New Roman" w:hAnsi="Times New Roman"/>
          <w:lang w:val="uk-UA"/>
        </w:rPr>
        <w:t xml:space="preserve"> есеп-қисап </w:t>
      </w:r>
      <w:r w:rsidR="00841BA4" w:rsidRPr="00841BA4">
        <w:rPr>
          <w:rStyle w:val="ypks7kbdpwfgdykd3qb9"/>
          <w:rFonts w:ascii="Times New Roman" w:hAnsi="Times New Roman"/>
          <w:lang w:val="uk-UA"/>
        </w:rPr>
        <w:t>мәселелері</w:t>
      </w:r>
      <w:r w:rsidR="00841BA4" w:rsidRPr="00841BA4">
        <w:rPr>
          <w:rFonts w:ascii="Times New Roman" w:hAnsi="Times New Roman"/>
          <w:lang w:val="uk-UA"/>
        </w:rPr>
        <w:t xml:space="preserve"> бойынша </w:t>
      </w:r>
      <w:r w:rsidR="00841BA4" w:rsidRPr="00841BA4">
        <w:rPr>
          <w:rStyle w:val="ypks7kbdpwfgdykd3qb9"/>
          <w:rFonts w:ascii="Times New Roman" w:hAnsi="Times New Roman"/>
          <w:lang w:val="uk-UA"/>
        </w:rPr>
        <w:t>консультациялық</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қызметтер</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көрсету</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және</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ұсынымдар</w:t>
      </w:r>
      <w:r w:rsidR="00841BA4" w:rsidRPr="00841BA4">
        <w:rPr>
          <w:rFonts w:ascii="Times New Roman" w:hAnsi="Times New Roman"/>
          <w:lang w:val="uk-UA"/>
        </w:rPr>
        <w:t xml:space="preserve"> </w:t>
      </w:r>
      <w:r w:rsidR="00841BA4" w:rsidRPr="00841BA4">
        <w:rPr>
          <w:rStyle w:val="ypks7kbdpwfgdykd3qb9"/>
          <w:rFonts w:ascii="Times New Roman" w:hAnsi="Times New Roman"/>
          <w:lang w:val="uk-UA"/>
        </w:rPr>
        <w:t>беру</w:t>
      </w:r>
      <w:r w:rsidR="003D2EF9" w:rsidRPr="00841BA4">
        <w:rPr>
          <w:rFonts w:ascii="Times New Roman" w:hAnsi="Times New Roman"/>
          <w:color w:val="000000" w:themeColor="text1"/>
          <w:lang w:val="uk-UA" w:eastAsia="ru-RU"/>
        </w:rPr>
        <w:t>.</w:t>
      </w:r>
    </w:p>
    <w:p w14:paraId="68A36486" w14:textId="77777777" w:rsidR="003D2EF9" w:rsidRPr="003D2EF9" w:rsidRDefault="003D2EF9" w:rsidP="003D2EF9">
      <w:pPr>
        <w:pStyle w:val="af"/>
        <w:tabs>
          <w:tab w:val="left" w:pos="1418"/>
        </w:tabs>
        <w:jc w:val="both"/>
        <w:rPr>
          <w:color w:val="000000" w:themeColor="text1"/>
          <w:sz w:val="22"/>
          <w:szCs w:val="22"/>
        </w:rPr>
      </w:pPr>
    </w:p>
    <w:p w14:paraId="4001490C" w14:textId="0A018E52" w:rsidR="003D2EF9" w:rsidRPr="00841BA4" w:rsidRDefault="003D2EF9" w:rsidP="003D2EF9">
      <w:pPr>
        <w:pStyle w:val="af"/>
        <w:tabs>
          <w:tab w:val="left" w:pos="1418"/>
        </w:tabs>
        <w:rPr>
          <w:bCs/>
          <w:color w:val="000000" w:themeColor="text1"/>
          <w:sz w:val="22"/>
          <w:szCs w:val="22"/>
        </w:rPr>
      </w:pPr>
      <w:r w:rsidRPr="003D2EF9">
        <w:rPr>
          <w:bCs/>
          <w:color w:val="000000" w:themeColor="text1"/>
          <w:sz w:val="22"/>
          <w:szCs w:val="22"/>
        </w:rPr>
        <w:t>4.34.</w:t>
      </w:r>
      <w:r w:rsidR="00D17D2A" w:rsidRPr="002D35DA">
        <w:rPr>
          <w:bCs/>
          <w:color w:val="000000" w:themeColor="text1"/>
          <w:sz w:val="22"/>
          <w:szCs w:val="22"/>
        </w:rPr>
        <w:t xml:space="preserve"> </w:t>
      </w:r>
      <w:r w:rsidR="00841BA4" w:rsidRPr="00841BA4">
        <w:rPr>
          <w:sz w:val="22"/>
          <w:szCs w:val="22"/>
        </w:rPr>
        <w:t>Дерекқорды жүргізу және қалыптастыру жөніндегі ұйым бағдарламалық-техникалық қамтамасыз етудің аудитін қаншалықты жиі өткізуге міндетті</w:t>
      </w:r>
      <w:r w:rsidRPr="00841BA4">
        <w:rPr>
          <w:bCs/>
          <w:color w:val="000000" w:themeColor="text1"/>
          <w:sz w:val="22"/>
          <w:szCs w:val="22"/>
        </w:rPr>
        <w:t>?</w:t>
      </w:r>
    </w:p>
    <w:p w14:paraId="0C5C27FB" w14:textId="0CCF6B0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841BA4">
        <w:rPr>
          <w:rFonts w:ascii="Times New Roman" w:hAnsi="Times New Roman"/>
          <w:color w:val="000000" w:themeColor="text1"/>
          <w:lang w:val="kk-KZ" w:eastAsia="ru-RU"/>
        </w:rPr>
        <w:t>Тоқсан сайын</w:t>
      </w:r>
      <w:r w:rsidR="003D2EF9" w:rsidRPr="003D2EF9">
        <w:rPr>
          <w:rFonts w:ascii="Times New Roman" w:hAnsi="Times New Roman"/>
          <w:color w:val="000000" w:themeColor="text1"/>
          <w:lang w:eastAsia="ru-RU"/>
        </w:rPr>
        <w:t>.</w:t>
      </w:r>
    </w:p>
    <w:p w14:paraId="46767AC3" w14:textId="50ED3BE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841BA4">
        <w:rPr>
          <w:rFonts w:ascii="Times New Roman" w:hAnsi="Times New Roman"/>
          <w:color w:val="000000" w:themeColor="text1"/>
          <w:lang w:val="kk-KZ" w:eastAsia="ru-RU"/>
        </w:rPr>
        <w:t>Жарты жылда бір рет</w:t>
      </w:r>
      <w:r w:rsidR="003D2EF9" w:rsidRPr="003D2EF9">
        <w:rPr>
          <w:rFonts w:ascii="Times New Roman" w:hAnsi="Times New Roman"/>
          <w:color w:val="000000" w:themeColor="text1"/>
          <w:lang w:eastAsia="ru-RU"/>
        </w:rPr>
        <w:t>.</w:t>
      </w:r>
    </w:p>
    <w:p w14:paraId="4A50559E" w14:textId="051259E4"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841BA4">
        <w:rPr>
          <w:rFonts w:ascii="Times New Roman" w:hAnsi="Times New Roman"/>
          <w:color w:val="000000" w:themeColor="text1"/>
          <w:lang w:val="kk-KZ" w:eastAsia="ru-RU"/>
        </w:rPr>
        <w:t>Кемінде жылына бір рет</w:t>
      </w:r>
      <w:r w:rsidR="003D2EF9" w:rsidRPr="003D2EF9">
        <w:rPr>
          <w:rFonts w:ascii="Times New Roman" w:hAnsi="Times New Roman"/>
          <w:color w:val="000000" w:themeColor="text1"/>
          <w:lang w:eastAsia="ru-RU"/>
        </w:rPr>
        <w:t>.</w:t>
      </w:r>
    </w:p>
    <w:p w14:paraId="06F172E2" w14:textId="3B67C783"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841BA4">
        <w:rPr>
          <w:rFonts w:ascii="Times New Roman" w:hAnsi="Times New Roman"/>
          <w:color w:val="000000" w:themeColor="text1"/>
          <w:lang w:val="kk-KZ" w:eastAsia="ru-RU"/>
        </w:rPr>
        <w:t>Кемінде үш жылда бір рет</w:t>
      </w:r>
      <w:r w:rsidR="003D2EF9" w:rsidRPr="003D2EF9">
        <w:rPr>
          <w:rFonts w:ascii="Times New Roman" w:hAnsi="Times New Roman"/>
          <w:color w:val="000000" w:themeColor="text1"/>
          <w:lang w:eastAsia="ru-RU"/>
        </w:rPr>
        <w:t>.</w:t>
      </w:r>
    </w:p>
    <w:p w14:paraId="2CEF69A9" w14:textId="1D2CCF94" w:rsidR="003D2EF9" w:rsidRDefault="003D2EF9" w:rsidP="003D2EF9">
      <w:pPr>
        <w:pStyle w:val="af"/>
        <w:tabs>
          <w:tab w:val="left" w:pos="1418"/>
        </w:tabs>
        <w:jc w:val="both"/>
        <w:rPr>
          <w:bCs/>
          <w:color w:val="000000" w:themeColor="text1"/>
          <w:sz w:val="22"/>
          <w:szCs w:val="22"/>
        </w:rPr>
      </w:pPr>
    </w:p>
    <w:p w14:paraId="00DBC816" w14:textId="2102EC25"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4.35.</w:t>
      </w:r>
      <w:r w:rsidR="00D17D2A" w:rsidRPr="002D35DA">
        <w:rPr>
          <w:bCs/>
          <w:color w:val="000000" w:themeColor="text1"/>
          <w:sz w:val="22"/>
          <w:szCs w:val="22"/>
        </w:rPr>
        <w:t xml:space="preserve"> </w:t>
      </w:r>
      <w:r w:rsidR="00841BA4">
        <w:rPr>
          <w:bCs/>
          <w:color w:val="000000" w:themeColor="text1"/>
          <w:sz w:val="22"/>
          <w:szCs w:val="22"/>
          <w:lang w:val="kk-KZ"/>
        </w:rPr>
        <w:t>Сақтандыру</w:t>
      </w:r>
      <w:r w:rsidRPr="003D2EF9">
        <w:rPr>
          <w:bCs/>
          <w:color w:val="000000" w:themeColor="text1"/>
          <w:sz w:val="22"/>
          <w:szCs w:val="22"/>
        </w:rPr>
        <w:t xml:space="preserve"> омбудсман</w:t>
      </w:r>
      <w:r w:rsidR="00BE1D25">
        <w:rPr>
          <w:bCs/>
          <w:color w:val="000000" w:themeColor="text1"/>
          <w:sz w:val="22"/>
          <w:szCs w:val="22"/>
          <w:lang w:val="kk-KZ"/>
        </w:rPr>
        <w:t>ы</w:t>
      </w:r>
      <w:r w:rsidR="00841BA4">
        <w:rPr>
          <w:bCs/>
          <w:color w:val="000000" w:themeColor="text1"/>
          <w:sz w:val="22"/>
          <w:szCs w:val="22"/>
          <w:lang w:val="kk-KZ"/>
        </w:rPr>
        <w:t xml:space="preserve"> қандай мерзімге арнап сайланады</w:t>
      </w:r>
      <w:r w:rsidRPr="003D2EF9">
        <w:rPr>
          <w:bCs/>
          <w:color w:val="000000" w:themeColor="text1"/>
          <w:sz w:val="22"/>
          <w:szCs w:val="22"/>
        </w:rPr>
        <w:t>?</w:t>
      </w:r>
    </w:p>
    <w:p w14:paraId="0A97AC6B" w14:textId="7AD55F4C"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1 </w:t>
      </w:r>
      <w:r w:rsidR="00841BA4">
        <w:rPr>
          <w:rFonts w:ascii="Times New Roman" w:hAnsi="Times New Roman"/>
          <w:color w:val="000000" w:themeColor="text1"/>
          <w:lang w:val="kk-KZ" w:eastAsia="ru-RU"/>
        </w:rPr>
        <w:t>жыл</w:t>
      </w:r>
      <w:r w:rsidR="003D2EF9" w:rsidRPr="003D2EF9">
        <w:rPr>
          <w:rFonts w:ascii="Times New Roman" w:hAnsi="Times New Roman"/>
          <w:color w:val="000000" w:themeColor="text1"/>
          <w:lang w:eastAsia="ru-RU"/>
        </w:rPr>
        <w:t>.</w:t>
      </w:r>
    </w:p>
    <w:p w14:paraId="77BE2FBA" w14:textId="064232D6"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3 </w:t>
      </w:r>
      <w:r w:rsidR="00841BA4">
        <w:rPr>
          <w:rFonts w:ascii="Times New Roman" w:hAnsi="Times New Roman"/>
          <w:color w:val="000000" w:themeColor="text1"/>
          <w:lang w:val="kk-KZ" w:eastAsia="ru-RU"/>
        </w:rPr>
        <w:t>жыл</w:t>
      </w:r>
      <w:r w:rsidR="003D2EF9" w:rsidRPr="003D2EF9">
        <w:rPr>
          <w:rFonts w:ascii="Times New Roman" w:hAnsi="Times New Roman"/>
          <w:color w:val="000000" w:themeColor="text1"/>
          <w:lang w:eastAsia="ru-RU"/>
        </w:rPr>
        <w:t>.</w:t>
      </w:r>
    </w:p>
    <w:p w14:paraId="5639FA60" w14:textId="368090C6"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5 </w:t>
      </w:r>
      <w:r w:rsidR="006E3752">
        <w:rPr>
          <w:rFonts w:ascii="Times New Roman" w:hAnsi="Times New Roman"/>
          <w:color w:val="000000" w:themeColor="text1"/>
          <w:lang w:eastAsia="ru-RU"/>
        </w:rPr>
        <w:t>жыл.</w:t>
      </w:r>
    </w:p>
    <w:p w14:paraId="09472A97" w14:textId="2FDB7AE4"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841BA4">
        <w:rPr>
          <w:rFonts w:ascii="Times New Roman" w:hAnsi="Times New Roman"/>
          <w:color w:val="000000" w:themeColor="text1"/>
          <w:lang w:val="kk-KZ" w:eastAsia="ru-RU"/>
        </w:rPr>
        <w:t>Мерзімі шектелмеген</w:t>
      </w:r>
      <w:r w:rsidR="003D2EF9" w:rsidRPr="003D2EF9">
        <w:rPr>
          <w:rFonts w:ascii="Times New Roman" w:hAnsi="Times New Roman"/>
          <w:color w:val="000000" w:themeColor="text1"/>
          <w:lang w:eastAsia="ru-RU"/>
        </w:rPr>
        <w:t>.</w:t>
      </w:r>
    </w:p>
    <w:p w14:paraId="07C9089B" w14:textId="77777777" w:rsidR="003D2EF9" w:rsidRPr="003D2EF9" w:rsidRDefault="003D2EF9" w:rsidP="003D2EF9">
      <w:pPr>
        <w:pStyle w:val="af"/>
        <w:tabs>
          <w:tab w:val="left" w:pos="1418"/>
        </w:tabs>
        <w:jc w:val="both"/>
        <w:rPr>
          <w:color w:val="000000" w:themeColor="text1"/>
          <w:sz w:val="22"/>
          <w:szCs w:val="22"/>
        </w:rPr>
      </w:pPr>
    </w:p>
    <w:p w14:paraId="4EEE319E" w14:textId="13A15373" w:rsidR="003D2EF9" w:rsidRPr="00841BA4" w:rsidRDefault="003D2EF9" w:rsidP="003D2EF9">
      <w:pPr>
        <w:pStyle w:val="af"/>
        <w:tabs>
          <w:tab w:val="left" w:pos="1418"/>
        </w:tabs>
        <w:rPr>
          <w:bCs/>
          <w:color w:val="000000" w:themeColor="text1"/>
          <w:sz w:val="22"/>
          <w:szCs w:val="22"/>
        </w:rPr>
      </w:pPr>
      <w:r w:rsidRPr="003D2EF9">
        <w:rPr>
          <w:bCs/>
          <w:color w:val="000000" w:themeColor="text1"/>
          <w:sz w:val="22"/>
          <w:szCs w:val="22"/>
        </w:rPr>
        <w:t>4.36.</w:t>
      </w:r>
      <w:r w:rsidR="00D17D2A" w:rsidRPr="002D35DA">
        <w:rPr>
          <w:bCs/>
          <w:color w:val="000000" w:themeColor="text1"/>
          <w:sz w:val="22"/>
          <w:szCs w:val="22"/>
        </w:rPr>
        <w:t xml:space="preserve"> </w:t>
      </w:r>
      <w:r w:rsidR="00841BA4" w:rsidRPr="00841BA4">
        <w:rPr>
          <w:rStyle w:val="ypks7kbdpwfgdykd3qb9"/>
          <w:sz w:val="22"/>
          <w:szCs w:val="22"/>
        </w:rPr>
        <w:t>Сақтандыру</w:t>
      </w:r>
      <w:r w:rsidR="00841BA4" w:rsidRPr="00841BA4">
        <w:rPr>
          <w:sz w:val="22"/>
          <w:szCs w:val="22"/>
        </w:rPr>
        <w:t xml:space="preserve"> </w:t>
      </w:r>
      <w:r w:rsidR="00841BA4" w:rsidRPr="00841BA4">
        <w:rPr>
          <w:rStyle w:val="ypks7kbdpwfgdykd3qb9"/>
          <w:sz w:val="22"/>
          <w:szCs w:val="22"/>
        </w:rPr>
        <w:t>қызметін</w:t>
      </w:r>
      <w:r w:rsidR="00841BA4" w:rsidRPr="00841BA4">
        <w:rPr>
          <w:sz w:val="22"/>
          <w:szCs w:val="22"/>
        </w:rPr>
        <w:t xml:space="preserve"> </w:t>
      </w:r>
      <w:r w:rsidR="00841BA4" w:rsidRPr="00841BA4">
        <w:rPr>
          <w:rStyle w:val="ypks7kbdpwfgdykd3qb9"/>
          <w:sz w:val="22"/>
          <w:szCs w:val="22"/>
        </w:rPr>
        <w:t>жүзеге</w:t>
      </w:r>
      <w:r w:rsidR="00841BA4" w:rsidRPr="00841BA4">
        <w:rPr>
          <w:sz w:val="22"/>
          <w:szCs w:val="22"/>
        </w:rPr>
        <w:t xml:space="preserve"> асырмайтын </w:t>
      </w:r>
      <w:r w:rsidR="00841BA4" w:rsidRPr="00841BA4">
        <w:rPr>
          <w:rStyle w:val="ypks7kbdpwfgdykd3qb9"/>
          <w:sz w:val="22"/>
          <w:szCs w:val="22"/>
        </w:rPr>
        <w:t>заңды</w:t>
      </w:r>
      <w:r w:rsidR="00841BA4" w:rsidRPr="00841BA4">
        <w:rPr>
          <w:sz w:val="22"/>
          <w:szCs w:val="22"/>
        </w:rPr>
        <w:t xml:space="preserve"> </w:t>
      </w:r>
      <w:r w:rsidR="00841BA4" w:rsidRPr="00841BA4">
        <w:rPr>
          <w:rStyle w:val="ypks7kbdpwfgdykd3qb9"/>
          <w:sz w:val="22"/>
          <w:szCs w:val="22"/>
        </w:rPr>
        <w:t>тұлға</w:t>
      </w:r>
      <w:r w:rsidR="00841BA4" w:rsidRPr="00841BA4">
        <w:rPr>
          <w:sz w:val="22"/>
          <w:szCs w:val="22"/>
        </w:rPr>
        <w:t xml:space="preserve"> </w:t>
      </w:r>
      <w:r w:rsidR="00841BA4" w:rsidRPr="00841BA4">
        <w:rPr>
          <w:rStyle w:val="ypks7kbdpwfgdykd3qb9"/>
          <w:sz w:val="22"/>
          <w:szCs w:val="22"/>
        </w:rPr>
        <w:t>ретінде</w:t>
      </w:r>
      <w:r w:rsidR="00841BA4" w:rsidRPr="00841BA4">
        <w:rPr>
          <w:sz w:val="22"/>
          <w:szCs w:val="22"/>
        </w:rPr>
        <w:t xml:space="preserve"> </w:t>
      </w:r>
      <w:r w:rsidR="00841BA4" w:rsidRPr="00841BA4">
        <w:rPr>
          <w:rStyle w:val="ypks7kbdpwfgdykd3qb9"/>
          <w:sz w:val="22"/>
          <w:szCs w:val="22"/>
        </w:rPr>
        <w:t>ерікті</w:t>
      </w:r>
      <w:r w:rsidR="00841BA4" w:rsidRPr="00841BA4">
        <w:rPr>
          <w:sz w:val="22"/>
          <w:szCs w:val="22"/>
        </w:rPr>
        <w:t xml:space="preserve"> түрде қайта ұйымдастыруға </w:t>
      </w:r>
      <w:r w:rsidR="00841BA4" w:rsidRPr="00841BA4">
        <w:rPr>
          <w:rStyle w:val="ypks7kbdpwfgdykd3qb9"/>
          <w:sz w:val="22"/>
          <w:szCs w:val="22"/>
        </w:rPr>
        <w:t>рұқсат</w:t>
      </w:r>
      <w:r w:rsidR="00841BA4" w:rsidRPr="00841BA4">
        <w:rPr>
          <w:sz w:val="22"/>
          <w:szCs w:val="22"/>
        </w:rPr>
        <w:t xml:space="preserve"> </w:t>
      </w:r>
      <w:r w:rsidR="00841BA4" w:rsidRPr="00841BA4">
        <w:rPr>
          <w:rStyle w:val="ypks7kbdpwfgdykd3qb9"/>
          <w:sz w:val="22"/>
          <w:szCs w:val="22"/>
        </w:rPr>
        <w:t>алған</w:t>
      </w:r>
      <w:r w:rsidR="00841BA4" w:rsidRPr="00841BA4">
        <w:rPr>
          <w:sz w:val="22"/>
          <w:szCs w:val="22"/>
        </w:rPr>
        <w:t xml:space="preserve"> </w:t>
      </w:r>
      <w:r w:rsidR="00841BA4" w:rsidRPr="00841BA4">
        <w:rPr>
          <w:rStyle w:val="ypks7kbdpwfgdykd3qb9"/>
          <w:sz w:val="22"/>
          <w:szCs w:val="22"/>
        </w:rPr>
        <w:t>кезде</w:t>
      </w:r>
      <w:r w:rsidR="00841BA4" w:rsidRPr="00841BA4">
        <w:rPr>
          <w:sz w:val="22"/>
          <w:szCs w:val="22"/>
        </w:rPr>
        <w:t xml:space="preserve"> </w:t>
      </w:r>
      <w:r w:rsidR="00841BA4" w:rsidRPr="00841BA4">
        <w:rPr>
          <w:rStyle w:val="ypks7kbdpwfgdykd3qb9"/>
          <w:sz w:val="22"/>
          <w:szCs w:val="22"/>
        </w:rPr>
        <w:t>сақтандыру</w:t>
      </w:r>
      <w:r w:rsidR="00841BA4" w:rsidRPr="00841BA4">
        <w:rPr>
          <w:sz w:val="22"/>
          <w:szCs w:val="22"/>
        </w:rPr>
        <w:t xml:space="preserve"> </w:t>
      </w:r>
      <w:r w:rsidR="00841BA4" w:rsidRPr="00841BA4">
        <w:rPr>
          <w:rStyle w:val="ypks7kbdpwfgdykd3qb9"/>
          <w:sz w:val="22"/>
          <w:szCs w:val="22"/>
        </w:rPr>
        <w:t>ұйымы</w:t>
      </w:r>
      <w:r w:rsidR="00841BA4" w:rsidRPr="00841BA4">
        <w:rPr>
          <w:sz w:val="22"/>
          <w:szCs w:val="22"/>
        </w:rPr>
        <w:t xml:space="preserve"> </w:t>
      </w:r>
      <w:r w:rsidR="00841BA4" w:rsidRPr="00841BA4">
        <w:rPr>
          <w:rStyle w:val="ypks7kbdpwfgdykd3qb9"/>
          <w:sz w:val="22"/>
          <w:szCs w:val="22"/>
        </w:rPr>
        <w:t>барлық</w:t>
      </w:r>
      <w:r w:rsidR="00841BA4" w:rsidRPr="00841BA4">
        <w:rPr>
          <w:sz w:val="22"/>
          <w:szCs w:val="22"/>
        </w:rPr>
        <w:t xml:space="preserve"> </w:t>
      </w:r>
      <w:r w:rsidR="00841BA4" w:rsidRPr="00841BA4">
        <w:rPr>
          <w:rStyle w:val="ypks7kbdpwfgdykd3qb9"/>
          <w:sz w:val="22"/>
          <w:szCs w:val="22"/>
        </w:rPr>
        <w:t>лицензияларды</w:t>
      </w:r>
      <w:r w:rsidR="00841BA4" w:rsidRPr="00841BA4">
        <w:rPr>
          <w:sz w:val="22"/>
          <w:szCs w:val="22"/>
        </w:rPr>
        <w:t xml:space="preserve"> </w:t>
      </w:r>
      <w:r w:rsidR="00841BA4" w:rsidRPr="00841BA4">
        <w:rPr>
          <w:rStyle w:val="ypks7kbdpwfgdykd3qb9"/>
          <w:sz w:val="22"/>
          <w:szCs w:val="22"/>
        </w:rPr>
        <w:t>уәкілетті</w:t>
      </w:r>
      <w:r w:rsidR="00841BA4" w:rsidRPr="00841BA4">
        <w:rPr>
          <w:sz w:val="22"/>
          <w:szCs w:val="22"/>
        </w:rPr>
        <w:t xml:space="preserve"> </w:t>
      </w:r>
      <w:r w:rsidR="00841BA4" w:rsidRPr="00841BA4">
        <w:rPr>
          <w:rStyle w:val="ypks7kbdpwfgdykd3qb9"/>
          <w:sz w:val="22"/>
          <w:szCs w:val="22"/>
        </w:rPr>
        <w:t>органға</w:t>
      </w:r>
      <w:r w:rsidR="00841BA4" w:rsidRPr="00841BA4">
        <w:rPr>
          <w:sz w:val="22"/>
          <w:szCs w:val="22"/>
        </w:rPr>
        <w:t xml:space="preserve"> </w:t>
      </w:r>
      <w:r w:rsidR="00841BA4" w:rsidRPr="00841BA4">
        <w:rPr>
          <w:rStyle w:val="ypks7kbdpwfgdykd3qb9"/>
          <w:sz w:val="22"/>
          <w:szCs w:val="22"/>
        </w:rPr>
        <w:t>қай</w:t>
      </w:r>
      <w:r w:rsidR="00841BA4" w:rsidRPr="00841BA4">
        <w:rPr>
          <w:sz w:val="22"/>
          <w:szCs w:val="22"/>
        </w:rPr>
        <w:t xml:space="preserve"> </w:t>
      </w:r>
      <w:r w:rsidR="00841BA4" w:rsidRPr="00841BA4">
        <w:rPr>
          <w:rStyle w:val="ypks7kbdpwfgdykd3qb9"/>
          <w:sz w:val="22"/>
          <w:szCs w:val="22"/>
        </w:rPr>
        <w:t>мерзімде</w:t>
      </w:r>
      <w:r w:rsidR="00841BA4" w:rsidRPr="00841BA4">
        <w:rPr>
          <w:sz w:val="22"/>
          <w:szCs w:val="22"/>
        </w:rPr>
        <w:t xml:space="preserve"> </w:t>
      </w:r>
      <w:r w:rsidR="00841BA4" w:rsidRPr="00841BA4">
        <w:rPr>
          <w:rStyle w:val="ypks7kbdpwfgdykd3qb9"/>
          <w:sz w:val="22"/>
          <w:szCs w:val="22"/>
        </w:rPr>
        <w:t>қайтаруға</w:t>
      </w:r>
      <w:r w:rsidR="00841BA4" w:rsidRPr="00841BA4">
        <w:rPr>
          <w:sz w:val="22"/>
          <w:szCs w:val="22"/>
        </w:rPr>
        <w:t xml:space="preserve"> </w:t>
      </w:r>
      <w:r w:rsidR="00841BA4" w:rsidRPr="00841BA4">
        <w:rPr>
          <w:rStyle w:val="ypks7kbdpwfgdykd3qb9"/>
          <w:sz w:val="22"/>
          <w:szCs w:val="22"/>
        </w:rPr>
        <w:t>міндетті</w:t>
      </w:r>
      <w:r w:rsidRPr="00841BA4">
        <w:rPr>
          <w:bCs/>
          <w:color w:val="000000" w:themeColor="text1"/>
          <w:sz w:val="22"/>
          <w:szCs w:val="22"/>
        </w:rPr>
        <w:t>?</w:t>
      </w:r>
    </w:p>
    <w:p w14:paraId="22F26194" w14:textId="579EDAF3"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841BA4">
        <w:rPr>
          <w:rFonts w:ascii="Times New Roman" w:hAnsi="Times New Roman"/>
          <w:color w:val="000000" w:themeColor="text1"/>
          <w:lang w:val="kk-KZ" w:eastAsia="ru-RU"/>
        </w:rPr>
        <w:t>Үш жұмыс күні ішінде</w:t>
      </w:r>
      <w:r w:rsidR="003D2EF9" w:rsidRPr="003D2EF9">
        <w:rPr>
          <w:rFonts w:ascii="Times New Roman" w:hAnsi="Times New Roman"/>
          <w:color w:val="000000" w:themeColor="text1"/>
          <w:lang w:eastAsia="ru-RU"/>
        </w:rPr>
        <w:t>.</w:t>
      </w:r>
    </w:p>
    <w:p w14:paraId="479622D0" w14:textId="4005532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lastRenderedPageBreak/>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841BA4">
        <w:rPr>
          <w:rFonts w:ascii="Times New Roman" w:hAnsi="Times New Roman"/>
          <w:color w:val="000000" w:themeColor="text1"/>
          <w:lang w:val="kk-KZ" w:eastAsia="ru-RU"/>
        </w:rPr>
        <w:t>Бес жұмыс күні ішінде</w:t>
      </w:r>
      <w:r w:rsidR="003D2EF9" w:rsidRPr="003D2EF9">
        <w:rPr>
          <w:rFonts w:ascii="Times New Roman" w:hAnsi="Times New Roman"/>
          <w:color w:val="000000" w:themeColor="text1"/>
          <w:lang w:eastAsia="ru-RU"/>
        </w:rPr>
        <w:t>.</w:t>
      </w:r>
    </w:p>
    <w:p w14:paraId="65C25A4E" w14:textId="6E74032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841BA4">
        <w:rPr>
          <w:rFonts w:ascii="Times New Roman" w:hAnsi="Times New Roman"/>
          <w:color w:val="000000" w:themeColor="text1"/>
          <w:lang w:val="kk-KZ" w:eastAsia="ru-RU"/>
        </w:rPr>
        <w:t>Бір аптада</w:t>
      </w:r>
      <w:r w:rsidR="003D2EF9" w:rsidRPr="003D2EF9">
        <w:rPr>
          <w:rFonts w:ascii="Times New Roman" w:hAnsi="Times New Roman"/>
          <w:color w:val="000000" w:themeColor="text1"/>
          <w:lang w:eastAsia="ru-RU"/>
        </w:rPr>
        <w:t>.</w:t>
      </w:r>
    </w:p>
    <w:p w14:paraId="6C0F4CE2" w14:textId="0DCB005C"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841BA4">
        <w:rPr>
          <w:rFonts w:ascii="Times New Roman" w:hAnsi="Times New Roman"/>
          <w:color w:val="000000" w:themeColor="text1"/>
          <w:lang w:val="kk-KZ" w:eastAsia="ru-RU"/>
        </w:rPr>
        <w:t>Бір айда</w:t>
      </w:r>
      <w:r w:rsidR="003D2EF9" w:rsidRPr="003D2EF9">
        <w:rPr>
          <w:rFonts w:ascii="Times New Roman" w:hAnsi="Times New Roman"/>
          <w:color w:val="000000" w:themeColor="text1"/>
          <w:lang w:eastAsia="ru-RU"/>
        </w:rPr>
        <w:t>.</w:t>
      </w:r>
    </w:p>
    <w:p w14:paraId="6E104D90" w14:textId="77777777" w:rsidR="003D2EF9" w:rsidRPr="003D2EF9" w:rsidRDefault="003D2EF9" w:rsidP="003D2EF9">
      <w:pPr>
        <w:pStyle w:val="af"/>
        <w:tabs>
          <w:tab w:val="left" w:pos="1418"/>
        </w:tabs>
        <w:jc w:val="both"/>
        <w:rPr>
          <w:bCs/>
          <w:color w:val="000000" w:themeColor="text1"/>
          <w:sz w:val="22"/>
          <w:szCs w:val="22"/>
        </w:rPr>
      </w:pPr>
    </w:p>
    <w:p w14:paraId="7F9E4F13" w14:textId="0C2EF458" w:rsidR="003D2EF9" w:rsidRPr="00DC012F" w:rsidRDefault="003D2EF9" w:rsidP="003D2EF9">
      <w:pPr>
        <w:pStyle w:val="af"/>
        <w:tabs>
          <w:tab w:val="left" w:pos="1418"/>
        </w:tabs>
        <w:rPr>
          <w:bCs/>
          <w:color w:val="000000" w:themeColor="text1"/>
          <w:sz w:val="22"/>
          <w:szCs w:val="22"/>
        </w:rPr>
      </w:pPr>
      <w:r w:rsidRPr="003D2EF9">
        <w:rPr>
          <w:bCs/>
          <w:color w:val="000000" w:themeColor="text1"/>
          <w:sz w:val="22"/>
          <w:szCs w:val="22"/>
        </w:rPr>
        <w:t>4.37.</w:t>
      </w:r>
      <w:r w:rsidR="00D17D2A" w:rsidRPr="002D35DA">
        <w:rPr>
          <w:bCs/>
          <w:color w:val="000000" w:themeColor="text1"/>
          <w:sz w:val="22"/>
          <w:szCs w:val="22"/>
        </w:rPr>
        <w:t xml:space="preserve"> </w:t>
      </w:r>
      <w:r w:rsidR="00042331" w:rsidRPr="00DC012F">
        <w:rPr>
          <w:rStyle w:val="ypks7kbdpwfgdykd3qb9"/>
          <w:sz w:val="22"/>
          <w:szCs w:val="22"/>
        </w:rPr>
        <w:t>Уәкілетті</w:t>
      </w:r>
      <w:r w:rsidR="00042331" w:rsidRPr="00DC012F">
        <w:rPr>
          <w:sz w:val="22"/>
          <w:szCs w:val="22"/>
        </w:rPr>
        <w:t xml:space="preserve"> </w:t>
      </w:r>
      <w:r w:rsidR="00042331" w:rsidRPr="00DC012F">
        <w:rPr>
          <w:rStyle w:val="ypks7kbdpwfgdykd3qb9"/>
          <w:sz w:val="22"/>
          <w:szCs w:val="22"/>
        </w:rPr>
        <w:t>орган</w:t>
      </w:r>
      <w:r w:rsidR="00042331" w:rsidRPr="00DC012F">
        <w:rPr>
          <w:sz w:val="22"/>
          <w:szCs w:val="22"/>
        </w:rPr>
        <w:t xml:space="preserve"> </w:t>
      </w:r>
      <w:r w:rsidR="00042331" w:rsidRPr="00DC012F">
        <w:rPr>
          <w:rStyle w:val="ypks7kbdpwfgdykd3qb9"/>
          <w:sz w:val="22"/>
          <w:szCs w:val="22"/>
        </w:rPr>
        <w:t>сақтандыру</w:t>
      </w:r>
      <w:r w:rsidR="00042331" w:rsidRPr="00DC012F">
        <w:rPr>
          <w:sz w:val="22"/>
          <w:szCs w:val="22"/>
        </w:rPr>
        <w:t xml:space="preserve"> </w:t>
      </w:r>
      <w:r w:rsidR="00042331" w:rsidRPr="00DC012F">
        <w:rPr>
          <w:rStyle w:val="ypks7kbdpwfgdykd3qb9"/>
          <w:sz w:val="22"/>
          <w:szCs w:val="22"/>
        </w:rPr>
        <w:t>нарығында</w:t>
      </w:r>
      <w:r w:rsidR="00042331" w:rsidRPr="00DC012F">
        <w:rPr>
          <w:sz w:val="22"/>
          <w:szCs w:val="22"/>
        </w:rPr>
        <w:t xml:space="preserve"> </w:t>
      </w:r>
      <w:r w:rsidR="00042331" w:rsidRPr="00DC012F">
        <w:rPr>
          <w:rStyle w:val="ypks7kbdpwfgdykd3qb9"/>
          <w:sz w:val="22"/>
          <w:szCs w:val="22"/>
        </w:rPr>
        <w:t>актуарлық</w:t>
      </w:r>
      <w:r w:rsidR="00042331" w:rsidRPr="00DC012F">
        <w:rPr>
          <w:sz w:val="22"/>
          <w:szCs w:val="22"/>
        </w:rPr>
        <w:t xml:space="preserve"> </w:t>
      </w:r>
      <w:r w:rsidR="00042331" w:rsidRPr="00DC012F">
        <w:rPr>
          <w:rStyle w:val="ypks7kbdpwfgdykd3qb9"/>
          <w:sz w:val="22"/>
          <w:szCs w:val="22"/>
        </w:rPr>
        <w:t>қызметті</w:t>
      </w:r>
      <w:r w:rsidR="00042331" w:rsidRPr="00DC012F">
        <w:rPr>
          <w:sz w:val="22"/>
          <w:szCs w:val="22"/>
        </w:rPr>
        <w:t xml:space="preserve"> жүзеге асыруға </w:t>
      </w:r>
      <w:r w:rsidR="00042331" w:rsidRPr="00DC012F">
        <w:rPr>
          <w:rStyle w:val="ypks7kbdpwfgdykd3qb9"/>
          <w:sz w:val="22"/>
          <w:szCs w:val="22"/>
        </w:rPr>
        <w:t>лицензиясы</w:t>
      </w:r>
      <w:r w:rsidR="00042331" w:rsidRPr="00DC012F">
        <w:rPr>
          <w:sz w:val="22"/>
          <w:szCs w:val="22"/>
        </w:rPr>
        <w:t xml:space="preserve"> </w:t>
      </w:r>
      <w:r w:rsidR="00042331" w:rsidRPr="00DC012F">
        <w:rPr>
          <w:rStyle w:val="ypks7kbdpwfgdykd3qb9"/>
          <w:sz w:val="22"/>
          <w:szCs w:val="22"/>
        </w:rPr>
        <w:t>бар</w:t>
      </w:r>
      <w:r w:rsidR="00042331" w:rsidRPr="00DC012F">
        <w:rPr>
          <w:sz w:val="22"/>
          <w:szCs w:val="22"/>
        </w:rPr>
        <w:t xml:space="preserve"> </w:t>
      </w:r>
      <w:r w:rsidR="00042331" w:rsidRPr="00DC012F">
        <w:rPr>
          <w:rStyle w:val="ypks7kbdpwfgdykd3qb9"/>
          <w:sz w:val="22"/>
          <w:szCs w:val="22"/>
        </w:rPr>
        <w:t>сақтандыру</w:t>
      </w:r>
      <w:r w:rsidR="00042331" w:rsidRPr="00DC012F">
        <w:rPr>
          <w:sz w:val="22"/>
          <w:szCs w:val="22"/>
        </w:rPr>
        <w:t xml:space="preserve"> </w:t>
      </w:r>
      <w:r w:rsidR="00042331" w:rsidRPr="00DC012F">
        <w:rPr>
          <w:rStyle w:val="ypks7kbdpwfgdykd3qb9"/>
          <w:sz w:val="22"/>
          <w:szCs w:val="22"/>
        </w:rPr>
        <w:t>(</w:t>
      </w:r>
      <w:r w:rsidR="00042331" w:rsidRPr="00DC012F">
        <w:rPr>
          <w:sz w:val="22"/>
          <w:szCs w:val="22"/>
        </w:rPr>
        <w:t xml:space="preserve">қайта </w:t>
      </w:r>
      <w:r w:rsidR="00042331" w:rsidRPr="00DC012F">
        <w:rPr>
          <w:rStyle w:val="ypks7kbdpwfgdykd3qb9"/>
          <w:sz w:val="22"/>
          <w:szCs w:val="22"/>
        </w:rPr>
        <w:t>сақтандыру)</w:t>
      </w:r>
      <w:r w:rsidR="00042331" w:rsidRPr="00DC012F">
        <w:rPr>
          <w:sz w:val="22"/>
          <w:szCs w:val="22"/>
        </w:rPr>
        <w:t xml:space="preserve"> </w:t>
      </w:r>
      <w:r w:rsidR="00042331" w:rsidRPr="00DC012F">
        <w:rPr>
          <w:rStyle w:val="ypks7kbdpwfgdykd3qb9"/>
          <w:sz w:val="22"/>
          <w:szCs w:val="22"/>
        </w:rPr>
        <w:t>ұйымына</w:t>
      </w:r>
      <w:r w:rsidR="00042331" w:rsidRPr="00DC012F">
        <w:rPr>
          <w:sz w:val="22"/>
          <w:szCs w:val="22"/>
        </w:rPr>
        <w:t xml:space="preserve"> </w:t>
      </w:r>
      <w:r w:rsidR="00042331" w:rsidRPr="00DC012F">
        <w:rPr>
          <w:rStyle w:val="ypks7kbdpwfgdykd3qb9"/>
          <w:sz w:val="22"/>
          <w:szCs w:val="22"/>
        </w:rPr>
        <w:t>бұрын</w:t>
      </w:r>
      <w:r w:rsidR="00042331" w:rsidRPr="00DC012F">
        <w:rPr>
          <w:sz w:val="22"/>
          <w:szCs w:val="22"/>
        </w:rPr>
        <w:t xml:space="preserve"> </w:t>
      </w:r>
      <w:r w:rsidR="00042331" w:rsidRPr="00DC012F">
        <w:rPr>
          <w:rStyle w:val="ypks7kbdpwfgdykd3qb9"/>
          <w:sz w:val="22"/>
          <w:szCs w:val="22"/>
        </w:rPr>
        <w:t>қолданылған</w:t>
      </w:r>
      <w:r w:rsidR="00042331" w:rsidRPr="00DC012F">
        <w:rPr>
          <w:sz w:val="22"/>
          <w:szCs w:val="22"/>
        </w:rPr>
        <w:t xml:space="preserve"> </w:t>
      </w:r>
      <w:r w:rsidR="00042331" w:rsidRPr="00DC012F">
        <w:rPr>
          <w:rStyle w:val="ypks7kbdpwfgdykd3qb9"/>
          <w:sz w:val="22"/>
          <w:szCs w:val="22"/>
        </w:rPr>
        <w:t>қадаға</w:t>
      </w:r>
      <w:r w:rsidR="00DC012F" w:rsidRPr="00DC012F">
        <w:rPr>
          <w:rStyle w:val="ypks7kbdpwfgdykd3qb9"/>
          <w:sz w:val="22"/>
          <w:szCs w:val="22"/>
          <w:lang w:val="kk-KZ"/>
        </w:rPr>
        <w:t>лап</w:t>
      </w:r>
      <w:r w:rsidR="00042331" w:rsidRPr="00DC012F">
        <w:rPr>
          <w:sz w:val="22"/>
          <w:szCs w:val="22"/>
        </w:rPr>
        <w:t xml:space="preserve"> </w:t>
      </w:r>
      <w:r w:rsidR="00042331" w:rsidRPr="00DC012F">
        <w:rPr>
          <w:rStyle w:val="ypks7kbdpwfgdykd3qb9"/>
          <w:sz w:val="22"/>
          <w:szCs w:val="22"/>
        </w:rPr>
        <w:t>ден</w:t>
      </w:r>
      <w:r w:rsidR="00042331" w:rsidRPr="00DC012F">
        <w:rPr>
          <w:sz w:val="22"/>
          <w:szCs w:val="22"/>
        </w:rPr>
        <w:t xml:space="preserve"> қою </w:t>
      </w:r>
      <w:r w:rsidR="00042331" w:rsidRPr="00DC012F">
        <w:rPr>
          <w:rStyle w:val="ypks7kbdpwfgdykd3qb9"/>
          <w:sz w:val="22"/>
          <w:szCs w:val="22"/>
        </w:rPr>
        <w:t>шараларына</w:t>
      </w:r>
      <w:r w:rsidR="00042331" w:rsidRPr="00DC012F">
        <w:rPr>
          <w:sz w:val="22"/>
          <w:szCs w:val="22"/>
        </w:rPr>
        <w:t xml:space="preserve"> </w:t>
      </w:r>
      <w:r w:rsidR="00DC012F" w:rsidRPr="00DC012F">
        <w:rPr>
          <w:rStyle w:val="ypks7kbdpwfgdykd3qb9"/>
          <w:sz w:val="22"/>
          <w:szCs w:val="22"/>
          <w:lang w:val="kk-KZ"/>
        </w:rPr>
        <w:t xml:space="preserve">байланыссыз </w:t>
      </w:r>
      <w:r w:rsidR="00042331" w:rsidRPr="00DC012F">
        <w:rPr>
          <w:rStyle w:val="ypks7kbdpwfgdykd3qb9"/>
          <w:sz w:val="22"/>
          <w:szCs w:val="22"/>
        </w:rPr>
        <w:t>қандай</w:t>
      </w:r>
      <w:r w:rsidR="00042331" w:rsidRPr="00DC012F">
        <w:rPr>
          <w:sz w:val="22"/>
          <w:szCs w:val="22"/>
        </w:rPr>
        <w:t xml:space="preserve"> </w:t>
      </w:r>
      <w:r w:rsidR="00042331" w:rsidRPr="00DC012F">
        <w:rPr>
          <w:rStyle w:val="ypks7kbdpwfgdykd3qb9"/>
          <w:sz w:val="22"/>
          <w:szCs w:val="22"/>
        </w:rPr>
        <w:t>санкция</w:t>
      </w:r>
      <w:r w:rsidR="00042331" w:rsidRPr="00DC012F">
        <w:rPr>
          <w:sz w:val="22"/>
          <w:szCs w:val="22"/>
        </w:rPr>
        <w:t xml:space="preserve"> </w:t>
      </w:r>
      <w:r w:rsidR="00042331" w:rsidRPr="00DC012F">
        <w:rPr>
          <w:rStyle w:val="ypks7kbdpwfgdykd3qb9"/>
          <w:sz w:val="22"/>
          <w:szCs w:val="22"/>
        </w:rPr>
        <w:t>қолдануға</w:t>
      </w:r>
      <w:r w:rsidR="00042331" w:rsidRPr="00DC012F">
        <w:rPr>
          <w:sz w:val="22"/>
          <w:szCs w:val="22"/>
        </w:rPr>
        <w:t xml:space="preserve"> </w:t>
      </w:r>
      <w:r w:rsidR="00042331" w:rsidRPr="00DC012F">
        <w:rPr>
          <w:rStyle w:val="ypks7kbdpwfgdykd3qb9"/>
          <w:sz w:val="22"/>
          <w:szCs w:val="22"/>
        </w:rPr>
        <w:t>құқылы</w:t>
      </w:r>
      <w:r w:rsidR="00042331" w:rsidRPr="00DC012F">
        <w:rPr>
          <w:sz w:val="22"/>
          <w:szCs w:val="22"/>
        </w:rPr>
        <w:t xml:space="preserve"> </w:t>
      </w:r>
      <w:r w:rsidR="00DC012F" w:rsidRPr="00DC012F">
        <w:rPr>
          <w:sz w:val="22"/>
          <w:szCs w:val="22"/>
          <w:lang w:val="kk-KZ"/>
        </w:rPr>
        <w:t>болмайды</w:t>
      </w:r>
      <w:r w:rsidRPr="00DC012F">
        <w:rPr>
          <w:bCs/>
          <w:color w:val="000000" w:themeColor="text1"/>
          <w:sz w:val="22"/>
          <w:szCs w:val="22"/>
        </w:rPr>
        <w:t>?</w:t>
      </w:r>
    </w:p>
    <w:p w14:paraId="774C9253" w14:textId="78832B25"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E96429">
        <w:rPr>
          <w:rFonts w:ascii="Times New Roman" w:hAnsi="Times New Roman"/>
          <w:color w:val="000000" w:themeColor="text1"/>
          <w:lang w:val="kk-KZ" w:eastAsia="ru-RU"/>
        </w:rPr>
        <w:t>Л</w:t>
      </w:r>
      <w:r w:rsidR="003D2EF9" w:rsidRPr="003D2EF9">
        <w:rPr>
          <w:rFonts w:ascii="Times New Roman" w:hAnsi="Times New Roman"/>
          <w:color w:val="000000" w:themeColor="text1"/>
          <w:lang w:eastAsia="ru-RU"/>
        </w:rPr>
        <w:t>ицензи</w:t>
      </w:r>
      <w:r w:rsidR="00E96429">
        <w:rPr>
          <w:rFonts w:ascii="Times New Roman" w:hAnsi="Times New Roman"/>
          <w:color w:val="000000" w:themeColor="text1"/>
          <w:lang w:val="kk-KZ" w:eastAsia="ru-RU"/>
        </w:rPr>
        <w:t>яның қолданылуын тоқтата тұру</w:t>
      </w:r>
      <w:r w:rsidR="003D2EF9" w:rsidRPr="003D2EF9">
        <w:rPr>
          <w:rFonts w:ascii="Times New Roman" w:hAnsi="Times New Roman"/>
          <w:color w:val="000000" w:themeColor="text1"/>
          <w:lang w:eastAsia="ru-RU"/>
        </w:rPr>
        <w:t>.</w:t>
      </w:r>
    </w:p>
    <w:p w14:paraId="4F9665D3" w14:textId="43F04FE8"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E96429">
        <w:rPr>
          <w:rFonts w:ascii="Times New Roman" w:hAnsi="Times New Roman"/>
          <w:color w:val="000000" w:themeColor="text1"/>
          <w:lang w:val="kk-KZ" w:eastAsia="ru-RU"/>
        </w:rPr>
        <w:t>Л</w:t>
      </w:r>
      <w:r w:rsidR="003D2EF9" w:rsidRPr="003D2EF9">
        <w:rPr>
          <w:rFonts w:ascii="Times New Roman" w:hAnsi="Times New Roman"/>
          <w:color w:val="000000" w:themeColor="text1"/>
          <w:lang w:eastAsia="ru-RU"/>
        </w:rPr>
        <w:t>ицензи</w:t>
      </w:r>
      <w:r w:rsidR="00E96429">
        <w:rPr>
          <w:rFonts w:ascii="Times New Roman" w:hAnsi="Times New Roman"/>
          <w:color w:val="000000" w:themeColor="text1"/>
          <w:lang w:val="kk-KZ" w:eastAsia="ru-RU"/>
        </w:rPr>
        <w:t>яны қайтарып алу</w:t>
      </w:r>
      <w:r w:rsidR="003D2EF9" w:rsidRPr="003D2EF9">
        <w:rPr>
          <w:rFonts w:ascii="Times New Roman" w:hAnsi="Times New Roman"/>
          <w:color w:val="000000" w:themeColor="text1"/>
          <w:lang w:eastAsia="ru-RU"/>
        </w:rPr>
        <w:t>.</w:t>
      </w:r>
    </w:p>
    <w:p w14:paraId="57CD2A3D" w14:textId="7236E847"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в) Лицензи</w:t>
      </w:r>
      <w:r w:rsidR="00E96429">
        <w:rPr>
          <w:rFonts w:ascii="Times New Roman" w:hAnsi="Times New Roman"/>
          <w:color w:val="000000" w:themeColor="text1"/>
          <w:lang w:val="kk-KZ" w:eastAsia="ru-RU"/>
        </w:rPr>
        <w:t>ядан айыру</w:t>
      </w:r>
      <w:r w:rsidR="003D2EF9" w:rsidRPr="003D2EF9">
        <w:rPr>
          <w:rFonts w:ascii="Times New Roman" w:hAnsi="Times New Roman"/>
          <w:color w:val="000000" w:themeColor="text1"/>
          <w:lang w:eastAsia="ru-RU"/>
        </w:rPr>
        <w:t>.</w:t>
      </w:r>
    </w:p>
    <w:p w14:paraId="74DA5726" w14:textId="633C49D9"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E96429">
        <w:rPr>
          <w:rFonts w:ascii="Times New Roman" w:hAnsi="Times New Roman"/>
          <w:color w:val="000000" w:themeColor="text1"/>
          <w:lang w:val="kk-KZ" w:eastAsia="ru-RU"/>
        </w:rPr>
        <w:t>Сақтандыру портфелін мәжбүрлі беру туралы шешім қабылдау</w:t>
      </w:r>
      <w:r w:rsidR="003D2EF9" w:rsidRPr="003D2EF9">
        <w:rPr>
          <w:rFonts w:ascii="Times New Roman" w:hAnsi="Times New Roman"/>
          <w:color w:val="000000" w:themeColor="text1"/>
          <w:lang w:eastAsia="ru-RU"/>
        </w:rPr>
        <w:t>.</w:t>
      </w:r>
    </w:p>
    <w:p w14:paraId="5B902A33" w14:textId="77777777" w:rsidR="003D2EF9" w:rsidRPr="003D2EF9" w:rsidRDefault="003D2EF9" w:rsidP="00880F74">
      <w:pPr>
        <w:spacing w:after="0" w:line="240" w:lineRule="auto"/>
        <w:ind w:left="851" w:hanging="284"/>
        <w:rPr>
          <w:rFonts w:ascii="Times New Roman" w:hAnsi="Times New Roman"/>
          <w:color w:val="000000" w:themeColor="text1"/>
          <w:lang w:eastAsia="ru-RU"/>
        </w:rPr>
      </w:pPr>
    </w:p>
    <w:p w14:paraId="276AB131" w14:textId="3E946D2E"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4.38.</w:t>
      </w:r>
      <w:r w:rsidR="00D17D2A" w:rsidRPr="002D35DA">
        <w:rPr>
          <w:bCs/>
          <w:color w:val="000000" w:themeColor="text1"/>
          <w:sz w:val="22"/>
          <w:szCs w:val="22"/>
        </w:rPr>
        <w:t xml:space="preserve"> </w:t>
      </w:r>
      <w:r w:rsidR="00E96429">
        <w:rPr>
          <w:bCs/>
          <w:color w:val="000000" w:themeColor="text1"/>
          <w:sz w:val="22"/>
          <w:szCs w:val="22"/>
          <w:lang w:val="kk-KZ"/>
        </w:rPr>
        <w:t>Бірыңғай жинақтаушы зейнетақы қоры (БЖЗҚ) қандай ұйымдық-құқықтық нысанда құрылады</w:t>
      </w:r>
      <w:r w:rsidRPr="003D2EF9">
        <w:rPr>
          <w:bCs/>
          <w:color w:val="000000" w:themeColor="text1"/>
          <w:sz w:val="22"/>
          <w:szCs w:val="22"/>
        </w:rPr>
        <w:t>?</w:t>
      </w:r>
    </w:p>
    <w:p w14:paraId="431C5F8B" w14:textId="283BBC03" w:rsidR="003D2EF9" w:rsidRPr="00E96429" w:rsidRDefault="00B51ACA" w:rsidP="00B51ACA">
      <w:pPr>
        <w:spacing w:after="0" w:line="240" w:lineRule="auto"/>
        <w:ind w:left="851" w:hanging="284"/>
        <w:rPr>
          <w:rFonts w:ascii="Times New Roman" w:hAnsi="Times New Roman"/>
          <w:color w:val="000000" w:themeColor="text1"/>
          <w:lang w:val="uk-UA" w:eastAsia="ru-RU"/>
        </w:rPr>
      </w:pPr>
      <w:r w:rsidRPr="00E96429">
        <w:rPr>
          <w:rFonts w:ascii="Arial" w:hAnsi="Arial" w:cs="Arial"/>
          <w:bCs/>
          <w:color w:val="000000" w:themeColor="text1"/>
          <w:sz w:val="28"/>
          <w:lang w:val="uk-UA" w:eastAsia="ru-RU"/>
        </w:rPr>
        <w:t>О</w:t>
      </w:r>
      <w:r w:rsidRPr="00E96429">
        <w:rPr>
          <w:bCs/>
          <w:color w:val="000000" w:themeColor="text1"/>
          <w:lang w:val="uk-UA"/>
        </w:rPr>
        <w:t xml:space="preserve"> </w:t>
      </w:r>
      <w:r w:rsidR="003D2EF9" w:rsidRPr="003D2EF9">
        <w:rPr>
          <w:rFonts w:ascii="Times New Roman" w:hAnsi="Times New Roman"/>
          <w:color w:val="000000" w:themeColor="text1"/>
          <w:lang w:eastAsia="ru-RU"/>
        </w:rPr>
        <w:t>a</w:t>
      </w:r>
      <w:r w:rsidR="003D2EF9" w:rsidRPr="00E96429">
        <w:rPr>
          <w:rFonts w:ascii="Times New Roman" w:hAnsi="Times New Roman"/>
          <w:color w:val="000000" w:themeColor="text1"/>
          <w:lang w:val="uk-UA" w:eastAsia="ru-RU"/>
        </w:rPr>
        <w:t xml:space="preserve">) </w:t>
      </w:r>
      <w:r w:rsidR="00E96429">
        <w:rPr>
          <w:rFonts w:ascii="Times New Roman" w:hAnsi="Times New Roman"/>
          <w:color w:val="000000" w:themeColor="text1"/>
          <w:lang w:val="kk-KZ" w:eastAsia="ru-RU"/>
        </w:rPr>
        <w:t>Шаруашылық жүргізу құқығындағы мемлекеттік кәсіпорын</w:t>
      </w:r>
      <w:r w:rsidR="003D2EF9" w:rsidRPr="00E96429">
        <w:rPr>
          <w:rFonts w:ascii="Times New Roman" w:hAnsi="Times New Roman"/>
          <w:color w:val="000000" w:themeColor="text1"/>
          <w:lang w:val="uk-UA" w:eastAsia="ru-RU"/>
        </w:rPr>
        <w:t>.</w:t>
      </w:r>
    </w:p>
    <w:p w14:paraId="328A40EC" w14:textId="07F195DD"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E96429">
        <w:rPr>
          <w:rFonts w:ascii="Times New Roman" w:hAnsi="Times New Roman"/>
          <w:color w:val="000000" w:themeColor="text1"/>
          <w:lang w:val="kk-KZ" w:eastAsia="ru-RU"/>
        </w:rPr>
        <w:t>Қазыналық кәсіпорын</w:t>
      </w:r>
      <w:r w:rsidR="003D2EF9" w:rsidRPr="003D2EF9">
        <w:rPr>
          <w:rFonts w:ascii="Times New Roman" w:hAnsi="Times New Roman"/>
          <w:color w:val="000000" w:themeColor="text1"/>
          <w:lang w:eastAsia="ru-RU"/>
        </w:rPr>
        <w:t>.</w:t>
      </w:r>
    </w:p>
    <w:p w14:paraId="7CE96703" w14:textId="7BC830AD"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9A518A">
        <w:rPr>
          <w:rFonts w:ascii="Times New Roman" w:hAnsi="Times New Roman"/>
          <w:color w:val="000000" w:themeColor="text1"/>
          <w:lang w:eastAsia="ru-RU"/>
        </w:rPr>
        <w:t>Акционерлік қоғам</w:t>
      </w:r>
      <w:r w:rsidR="003D2EF9" w:rsidRPr="003D2EF9">
        <w:rPr>
          <w:rFonts w:ascii="Times New Roman" w:hAnsi="Times New Roman"/>
          <w:color w:val="000000" w:themeColor="text1"/>
          <w:lang w:eastAsia="ru-RU"/>
        </w:rPr>
        <w:t>.</w:t>
      </w:r>
    </w:p>
    <w:p w14:paraId="2121D0A8" w14:textId="34C5D042"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E96429">
        <w:rPr>
          <w:rFonts w:ascii="Times New Roman" w:hAnsi="Times New Roman"/>
          <w:color w:val="000000" w:themeColor="text1"/>
          <w:lang w:val="kk-KZ" w:eastAsia="ru-RU"/>
        </w:rPr>
        <w:t>Қор</w:t>
      </w:r>
      <w:r w:rsidR="003D2EF9" w:rsidRPr="003D2EF9">
        <w:rPr>
          <w:rFonts w:ascii="Times New Roman" w:hAnsi="Times New Roman"/>
          <w:color w:val="000000" w:themeColor="text1"/>
          <w:lang w:eastAsia="ru-RU"/>
        </w:rPr>
        <w:t xml:space="preserve">. </w:t>
      </w:r>
    </w:p>
    <w:p w14:paraId="4357900D" w14:textId="77777777" w:rsidR="003D2EF9" w:rsidRPr="003D2EF9" w:rsidRDefault="003D2EF9" w:rsidP="003D2EF9">
      <w:pPr>
        <w:pStyle w:val="af"/>
        <w:tabs>
          <w:tab w:val="left" w:pos="1418"/>
        </w:tabs>
        <w:rPr>
          <w:bCs/>
          <w:color w:val="000000" w:themeColor="text1"/>
          <w:sz w:val="22"/>
          <w:szCs w:val="22"/>
        </w:rPr>
      </w:pPr>
    </w:p>
    <w:p w14:paraId="113E29FA" w14:textId="5CE21D1D"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4.39.</w:t>
      </w:r>
      <w:r w:rsidR="00D17D2A" w:rsidRPr="002D35DA">
        <w:rPr>
          <w:bCs/>
          <w:color w:val="000000" w:themeColor="text1"/>
          <w:sz w:val="22"/>
          <w:szCs w:val="22"/>
        </w:rPr>
        <w:t xml:space="preserve"> </w:t>
      </w:r>
      <w:r w:rsidR="00E96429">
        <w:rPr>
          <w:bCs/>
          <w:color w:val="000000" w:themeColor="text1"/>
          <w:sz w:val="22"/>
          <w:szCs w:val="22"/>
          <w:lang w:val="kk-KZ"/>
        </w:rPr>
        <w:t>БЖЗҚ</w:t>
      </w:r>
      <w:r w:rsidR="00E96429" w:rsidRPr="003D2EF9">
        <w:rPr>
          <w:bCs/>
          <w:color w:val="000000" w:themeColor="text1"/>
          <w:sz w:val="22"/>
          <w:szCs w:val="22"/>
        </w:rPr>
        <w:t xml:space="preserve"> </w:t>
      </w:r>
      <w:r w:rsidR="00E96429">
        <w:rPr>
          <w:bCs/>
          <w:color w:val="000000" w:themeColor="text1"/>
          <w:sz w:val="22"/>
          <w:szCs w:val="22"/>
          <w:lang w:val="kk-KZ"/>
        </w:rPr>
        <w:t>акцияларын сенімгерлік басқаруды кім жүргізеді</w:t>
      </w:r>
      <w:r w:rsidRPr="003D2EF9">
        <w:rPr>
          <w:bCs/>
          <w:color w:val="000000" w:themeColor="text1"/>
          <w:sz w:val="22"/>
          <w:szCs w:val="22"/>
        </w:rPr>
        <w:t>?</w:t>
      </w:r>
    </w:p>
    <w:p w14:paraId="18DD1AD6" w14:textId="76B54DBB"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EA14C2">
        <w:rPr>
          <w:rFonts w:ascii="Times New Roman" w:hAnsi="Times New Roman"/>
          <w:color w:val="000000" w:themeColor="text1"/>
          <w:lang w:val="kk-KZ" w:eastAsia="ru-RU"/>
        </w:rPr>
        <w:t>Жергілікті атқарушы</w:t>
      </w:r>
      <w:r w:rsidR="003D2EF9" w:rsidRPr="003D2EF9">
        <w:rPr>
          <w:rFonts w:ascii="Times New Roman" w:hAnsi="Times New Roman"/>
          <w:color w:val="000000" w:themeColor="text1"/>
          <w:lang w:eastAsia="ru-RU"/>
        </w:rPr>
        <w:t xml:space="preserve"> орган.</w:t>
      </w:r>
    </w:p>
    <w:p w14:paraId="755B545D" w14:textId="5B713838"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б) «</w:t>
      </w:r>
      <w:r w:rsidR="00EA14C2">
        <w:rPr>
          <w:rFonts w:ascii="Times New Roman" w:hAnsi="Times New Roman"/>
          <w:color w:val="000000" w:themeColor="text1"/>
          <w:lang w:val="kk-KZ" w:eastAsia="ru-RU"/>
        </w:rPr>
        <w:t>Мемлекеттік мүлік және жекешелендіру к</w:t>
      </w:r>
      <w:r w:rsidR="003D2EF9" w:rsidRPr="003D2EF9">
        <w:rPr>
          <w:rFonts w:ascii="Times New Roman" w:hAnsi="Times New Roman"/>
          <w:color w:val="000000" w:themeColor="text1"/>
          <w:lang w:eastAsia="ru-RU"/>
        </w:rPr>
        <w:t>омитет</w:t>
      </w:r>
      <w:r w:rsidR="00EA14C2">
        <w:rPr>
          <w:rFonts w:ascii="Times New Roman" w:hAnsi="Times New Roman"/>
          <w:color w:val="000000" w:themeColor="text1"/>
          <w:lang w:val="kk-KZ" w:eastAsia="ru-RU"/>
        </w:rPr>
        <w:t>і</w:t>
      </w:r>
      <w:r w:rsidR="003D2EF9" w:rsidRPr="003D2EF9">
        <w:rPr>
          <w:rFonts w:ascii="Times New Roman" w:hAnsi="Times New Roman"/>
          <w:color w:val="000000" w:themeColor="text1"/>
          <w:lang w:eastAsia="ru-RU"/>
        </w:rPr>
        <w:t>»</w:t>
      </w:r>
      <w:r w:rsidR="00EA14C2">
        <w:rPr>
          <w:rFonts w:ascii="Times New Roman" w:hAnsi="Times New Roman"/>
          <w:color w:val="000000" w:themeColor="text1"/>
          <w:lang w:val="kk-KZ" w:eastAsia="ru-RU"/>
        </w:rPr>
        <w:t xml:space="preserve"> ММ</w:t>
      </w:r>
      <w:r w:rsidR="003D2EF9" w:rsidRPr="003D2EF9">
        <w:rPr>
          <w:rFonts w:ascii="Times New Roman" w:hAnsi="Times New Roman"/>
          <w:color w:val="000000" w:themeColor="text1"/>
          <w:lang w:eastAsia="ru-RU"/>
        </w:rPr>
        <w:t>.</w:t>
      </w:r>
    </w:p>
    <w:p w14:paraId="4BC05EB5" w14:textId="430FD1AE"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EA14C2">
        <w:rPr>
          <w:rFonts w:ascii="Times New Roman" w:hAnsi="Times New Roman"/>
          <w:color w:val="000000" w:themeColor="text1"/>
          <w:lang w:val="kk-KZ" w:eastAsia="ru-RU"/>
        </w:rPr>
        <w:t>ҚР Үкіметі</w:t>
      </w:r>
      <w:r w:rsidR="003D2EF9" w:rsidRPr="003D2EF9">
        <w:rPr>
          <w:rFonts w:ascii="Times New Roman" w:hAnsi="Times New Roman"/>
          <w:color w:val="000000" w:themeColor="text1"/>
          <w:lang w:eastAsia="ru-RU"/>
        </w:rPr>
        <w:t>.</w:t>
      </w:r>
    </w:p>
    <w:p w14:paraId="2DFE2763" w14:textId="19475E84"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EA14C2">
        <w:rPr>
          <w:rFonts w:ascii="Times New Roman" w:hAnsi="Times New Roman"/>
          <w:color w:val="000000" w:themeColor="text1"/>
          <w:lang w:val="kk-KZ" w:eastAsia="ru-RU"/>
        </w:rPr>
        <w:t>ҚР Ұлттық</w:t>
      </w:r>
      <w:r w:rsidR="003D2EF9" w:rsidRPr="003D2EF9">
        <w:rPr>
          <w:rFonts w:ascii="Times New Roman" w:hAnsi="Times New Roman"/>
          <w:color w:val="000000" w:themeColor="text1"/>
          <w:lang w:eastAsia="ru-RU"/>
        </w:rPr>
        <w:t xml:space="preserve"> Банк</w:t>
      </w:r>
      <w:r w:rsidR="00EA14C2">
        <w:rPr>
          <w:rFonts w:ascii="Times New Roman" w:hAnsi="Times New Roman"/>
          <w:color w:val="000000" w:themeColor="text1"/>
          <w:lang w:val="kk-KZ" w:eastAsia="ru-RU"/>
        </w:rPr>
        <w:t>і</w:t>
      </w:r>
      <w:r w:rsidR="003D2EF9" w:rsidRPr="003D2EF9">
        <w:rPr>
          <w:rFonts w:ascii="Times New Roman" w:hAnsi="Times New Roman"/>
          <w:color w:val="000000" w:themeColor="text1"/>
          <w:lang w:eastAsia="ru-RU"/>
        </w:rPr>
        <w:t>.</w:t>
      </w:r>
    </w:p>
    <w:p w14:paraId="461B2EA8" w14:textId="77777777" w:rsidR="003D2EF9" w:rsidRPr="003D2EF9" w:rsidRDefault="003D2EF9" w:rsidP="003D2EF9">
      <w:pPr>
        <w:pStyle w:val="af"/>
        <w:tabs>
          <w:tab w:val="left" w:pos="1418"/>
        </w:tabs>
        <w:rPr>
          <w:bCs/>
          <w:color w:val="000000" w:themeColor="text1"/>
          <w:sz w:val="22"/>
          <w:szCs w:val="22"/>
        </w:rPr>
      </w:pPr>
    </w:p>
    <w:p w14:paraId="1BD9C02B" w14:textId="424F46F4"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4.40.</w:t>
      </w:r>
      <w:r w:rsidR="00D17D2A" w:rsidRPr="002D35DA">
        <w:rPr>
          <w:bCs/>
          <w:color w:val="000000" w:themeColor="text1"/>
          <w:sz w:val="22"/>
          <w:szCs w:val="22"/>
        </w:rPr>
        <w:t xml:space="preserve"> </w:t>
      </w:r>
      <w:r w:rsidR="00BE1D25">
        <w:rPr>
          <w:bCs/>
          <w:color w:val="000000" w:themeColor="text1"/>
          <w:sz w:val="22"/>
          <w:szCs w:val="22"/>
          <w:lang w:val="kk-KZ"/>
        </w:rPr>
        <w:t>ҚР Әлеуметтік кодексіне сәйкес, БЖЗҚ</w:t>
      </w:r>
      <w:r w:rsidR="00BE1D25" w:rsidRPr="003D2EF9">
        <w:rPr>
          <w:bCs/>
          <w:color w:val="000000" w:themeColor="text1"/>
          <w:sz w:val="22"/>
          <w:szCs w:val="22"/>
        </w:rPr>
        <w:t xml:space="preserve"> </w:t>
      </w:r>
      <w:r w:rsidR="00BE1D25">
        <w:rPr>
          <w:bCs/>
          <w:color w:val="000000" w:themeColor="text1"/>
          <w:sz w:val="22"/>
          <w:szCs w:val="22"/>
          <w:lang w:val="kk-KZ"/>
        </w:rPr>
        <w:t>зейнетақы активтерін сенімгерлік басқаруды кім жүргізеді</w:t>
      </w:r>
      <w:r w:rsidR="00505005" w:rsidRPr="002D35DA">
        <w:rPr>
          <w:bCs/>
          <w:color w:val="000000" w:themeColor="text1"/>
          <w:sz w:val="22"/>
          <w:szCs w:val="22"/>
        </w:rPr>
        <w:t>?</w:t>
      </w:r>
    </w:p>
    <w:p w14:paraId="0BAE02FF" w14:textId="559AC34F"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BE1D25">
        <w:rPr>
          <w:rFonts w:ascii="Times New Roman" w:hAnsi="Times New Roman"/>
          <w:color w:val="000000" w:themeColor="text1"/>
          <w:lang w:val="kk-KZ" w:eastAsia="ru-RU"/>
        </w:rPr>
        <w:t>ҚР Қаржы министрлігі</w:t>
      </w:r>
      <w:r w:rsidR="003D2EF9" w:rsidRPr="003D2EF9">
        <w:rPr>
          <w:rFonts w:ascii="Times New Roman" w:hAnsi="Times New Roman"/>
          <w:color w:val="000000" w:themeColor="text1"/>
          <w:lang w:eastAsia="ru-RU"/>
        </w:rPr>
        <w:t>.</w:t>
      </w:r>
    </w:p>
    <w:p w14:paraId="2DB5AE27" w14:textId="6DB40664"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BE1D25">
        <w:rPr>
          <w:rFonts w:ascii="Times New Roman" w:hAnsi="Times New Roman"/>
          <w:color w:val="000000" w:themeColor="text1"/>
          <w:lang w:val="kk-KZ" w:eastAsia="ru-RU"/>
        </w:rPr>
        <w:t>ҚР Қаржы нарығын реттеу және дамыту агенттігі</w:t>
      </w:r>
      <w:r w:rsidR="003D2EF9" w:rsidRPr="003D2EF9">
        <w:rPr>
          <w:rFonts w:ascii="Times New Roman" w:hAnsi="Times New Roman"/>
          <w:color w:val="000000" w:themeColor="text1"/>
          <w:lang w:eastAsia="ru-RU"/>
        </w:rPr>
        <w:t>.</w:t>
      </w:r>
    </w:p>
    <w:p w14:paraId="2DE6ECE1" w14:textId="038BDE3F"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BE1D25">
        <w:rPr>
          <w:rFonts w:ascii="Times New Roman" w:hAnsi="Times New Roman"/>
          <w:color w:val="000000" w:themeColor="text1"/>
          <w:lang w:val="kk-KZ" w:eastAsia="ru-RU"/>
        </w:rPr>
        <w:t>ҚР Ұлттық</w:t>
      </w:r>
      <w:r w:rsidR="00BE1D25" w:rsidRPr="003D2EF9">
        <w:rPr>
          <w:rFonts w:ascii="Times New Roman" w:hAnsi="Times New Roman"/>
          <w:color w:val="000000" w:themeColor="text1"/>
          <w:lang w:eastAsia="ru-RU"/>
        </w:rPr>
        <w:t xml:space="preserve"> Банк</w:t>
      </w:r>
      <w:r w:rsidR="00BE1D25">
        <w:rPr>
          <w:rFonts w:ascii="Times New Roman" w:hAnsi="Times New Roman"/>
          <w:color w:val="000000" w:themeColor="text1"/>
          <w:lang w:val="kk-KZ" w:eastAsia="ru-RU"/>
        </w:rPr>
        <w:t>і</w:t>
      </w:r>
      <w:r w:rsidR="003D2EF9" w:rsidRPr="003D2EF9">
        <w:rPr>
          <w:rFonts w:ascii="Times New Roman" w:hAnsi="Times New Roman"/>
          <w:color w:val="000000" w:themeColor="text1"/>
          <w:lang w:eastAsia="ru-RU"/>
        </w:rPr>
        <w:t>.</w:t>
      </w:r>
    </w:p>
    <w:p w14:paraId="0F1A3DFF" w14:textId="610199E5" w:rsidR="003D2EF9" w:rsidRPr="003D2EF9" w:rsidRDefault="00B51ACA" w:rsidP="00880F74">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BE1D25">
        <w:rPr>
          <w:rFonts w:ascii="Times New Roman" w:hAnsi="Times New Roman"/>
          <w:color w:val="000000" w:themeColor="text1"/>
          <w:lang w:val="kk-KZ" w:eastAsia="ru-RU"/>
        </w:rPr>
        <w:t>ҚР Үкіметі</w:t>
      </w:r>
      <w:r w:rsidR="003D2EF9" w:rsidRPr="003D2EF9">
        <w:rPr>
          <w:rFonts w:ascii="Times New Roman" w:hAnsi="Times New Roman"/>
          <w:color w:val="000000" w:themeColor="text1"/>
          <w:lang w:eastAsia="ru-RU"/>
        </w:rPr>
        <w:t>.</w:t>
      </w:r>
    </w:p>
    <w:p w14:paraId="61473563" w14:textId="77777777" w:rsidR="003D2EF9" w:rsidRPr="003D2EF9" w:rsidRDefault="003D2EF9" w:rsidP="003D2EF9">
      <w:pPr>
        <w:pStyle w:val="af"/>
        <w:tabs>
          <w:tab w:val="left" w:pos="1418"/>
        </w:tabs>
        <w:rPr>
          <w:bCs/>
          <w:color w:val="000000" w:themeColor="text1"/>
          <w:sz w:val="22"/>
          <w:szCs w:val="22"/>
        </w:rPr>
      </w:pPr>
    </w:p>
    <w:p w14:paraId="03D813A6" w14:textId="6C4B8D29"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4.41.</w:t>
      </w:r>
      <w:r w:rsidR="00D17D2A" w:rsidRPr="002D35DA">
        <w:rPr>
          <w:bCs/>
          <w:color w:val="000000" w:themeColor="text1"/>
          <w:sz w:val="22"/>
          <w:szCs w:val="22"/>
        </w:rPr>
        <w:t xml:space="preserve"> </w:t>
      </w:r>
      <w:r w:rsidR="00BE1D25">
        <w:rPr>
          <w:bCs/>
          <w:color w:val="000000" w:themeColor="text1"/>
          <w:sz w:val="22"/>
          <w:szCs w:val="22"/>
          <w:lang w:val="kk-KZ"/>
        </w:rPr>
        <w:t>БЖЗҚ</w:t>
      </w:r>
      <w:r w:rsidR="00BE1D25" w:rsidRPr="003D2EF9">
        <w:rPr>
          <w:bCs/>
          <w:color w:val="000000" w:themeColor="text1"/>
          <w:sz w:val="22"/>
          <w:szCs w:val="22"/>
        </w:rPr>
        <w:t xml:space="preserve"> </w:t>
      </w:r>
      <w:r w:rsidR="00BE1D25">
        <w:rPr>
          <w:bCs/>
          <w:color w:val="000000" w:themeColor="text1"/>
          <w:sz w:val="22"/>
          <w:szCs w:val="22"/>
          <w:lang w:val="kk-KZ"/>
        </w:rPr>
        <w:t>нені тартуға міндетті болмайды</w:t>
      </w:r>
      <w:r w:rsidRPr="003D2EF9">
        <w:rPr>
          <w:bCs/>
          <w:color w:val="000000" w:themeColor="text1"/>
          <w:sz w:val="22"/>
          <w:szCs w:val="22"/>
        </w:rPr>
        <w:t>?</w:t>
      </w:r>
    </w:p>
    <w:p w14:paraId="13768460" w14:textId="4F3EA3CF"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a) </w:t>
      </w:r>
      <w:r w:rsidR="00BE1D25">
        <w:rPr>
          <w:rFonts w:ascii="Times New Roman" w:hAnsi="Times New Roman"/>
          <w:color w:val="000000" w:themeColor="text1"/>
          <w:lang w:val="kk-KZ" w:eastAsia="ru-RU"/>
        </w:rPr>
        <w:t>Міндетті зейнетақы жарналарын</w:t>
      </w:r>
      <w:r w:rsidR="003D2EF9" w:rsidRPr="003D2EF9">
        <w:rPr>
          <w:rFonts w:ascii="Times New Roman" w:hAnsi="Times New Roman"/>
          <w:color w:val="000000" w:themeColor="text1"/>
          <w:lang w:eastAsia="ru-RU"/>
        </w:rPr>
        <w:t>.</w:t>
      </w:r>
    </w:p>
    <w:p w14:paraId="44C10BC6" w14:textId="38BD952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BE1D25">
        <w:rPr>
          <w:rFonts w:ascii="Times New Roman" w:hAnsi="Times New Roman"/>
          <w:color w:val="000000" w:themeColor="text1"/>
          <w:lang w:val="kk-KZ" w:eastAsia="ru-RU"/>
        </w:rPr>
        <w:t>Жұмыс берушінің міндетті зейнетақы жарналарын</w:t>
      </w:r>
      <w:r w:rsidR="003D2EF9" w:rsidRPr="003D2EF9">
        <w:rPr>
          <w:rFonts w:ascii="Times New Roman" w:hAnsi="Times New Roman"/>
          <w:color w:val="000000" w:themeColor="text1"/>
          <w:lang w:eastAsia="ru-RU"/>
        </w:rPr>
        <w:t xml:space="preserve">. </w:t>
      </w:r>
    </w:p>
    <w:p w14:paraId="3CED8DE9" w14:textId="7774AD06"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BE1D25">
        <w:rPr>
          <w:rFonts w:ascii="Times New Roman" w:hAnsi="Times New Roman"/>
          <w:color w:val="000000" w:themeColor="text1"/>
          <w:lang w:val="kk-KZ" w:eastAsia="ru-RU"/>
        </w:rPr>
        <w:t>Міндетті кәсіби зейнетақы жарналарын</w:t>
      </w:r>
      <w:r w:rsidR="003D2EF9" w:rsidRPr="003D2EF9">
        <w:rPr>
          <w:rFonts w:ascii="Times New Roman" w:hAnsi="Times New Roman"/>
          <w:color w:val="000000" w:themeColor="text1"/>
          <w:lang w:eastAsia="ru-RU"/>
        </w:rPr>
        <w:t>.</w:t>
      </w:r>
    </w:p>
    <w:p w14:paraId="0069FB77" w14:textId="32911221" w:rsidR="003D2EF9" w:rsidRPr="003D2EF9" w:rsidRDefault="00B51ACA" w:rsidP="00556940">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BE1D25">
        <w:rPr>
          <w:rFonts w:ascii="Times New Roman" w:hAnsi="Times New Roman"/>
          <w:color w:val="000000" w:themeColor="text1"/>
          <w:lang w:val="kk-KZ" w:eastAsia="ru-RU"/>
        </w:rPr>
        <w:t>Міндетті сақтандыру жарналарын</w:t>
      </w:r>
      <w:r w:rsidR="003D2EF9" w:rsidRPr="003D2EF9">
        <w:rPr>
          <w:rFonts w:ascii="Times New Roman" w:hAnsi="Times New Roman"/>
          <w:color w:val="000000" w:themeColor="text1"/>
          <w:lang w:eastAsia="ru-RU"/>
        </w:rPr>
        <w:t>.</w:t>
      </w:r>
    </w:p>
    <w:p w14:paraId="0A6FA7F0" w14:textId="77777777" w:rsidR="003D2EF9" w:rsidRPr="003D2EF9" w:rsidRDefault="003D2EF9" w:rsidP="003D2EF9">
      <w:pPr>
        <w:pStyle w:val="af"/>
        <w:tabs>
          <w:tab w:val="left" w:pos="1418"/>
        </w:tabs>
        <w:rPr>
          <w:bCs/>
          <w:color w:val="000000" w:themeColor="text1"/>
          <w:sz w:val="22"/>
          <w:szCs w:val="22"/>
        </w:rPr>
      </w:pPr>
    </w:p>
    <w:p w14:paraId="788A5523" w14:textId="026EECDC"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 xml:space="preserve">4.42. </w:t>
      </w:r>
      <w:r w:rsidR="00BE1D25">
        <w:rPr>
          <w:bCs/>
          <w:color w:val="000000" w:themeColor="text1"/>
          <w:sz w:val="22"/>
          <w:szCs w:val="22"/>
          <w:lang w:val="kk-KZ"/>
        </w:rPr>
        <w:t>Ерікті жинақтаушы зейнетақы қорының (ЕЖЗҚ) қызметі неге негізделе отырып жүргізіледі</w:t>
      </w:r>
      <w:r w:rsidR="00556940" w:rsidRPr="002D35DA">
        <w:rPr>
          <w:bCs/>
          <w:color w:val="000000" w:themeColor="text1"/>
          <w:sz w:val="22"/>
          <w:szCs w:val="22"/>
        </w:rPr>
        <w:t>?</w:t>
      </w:r>
    </w:p>
    <w:p w14:paraId="6DF10D55" w14:textId="23AACE90"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BE1D25">
        <w:rPr>
          <w:rFonts w:ascii="Times New Roman" w:hAnsi="Times New Roman"/>
          <w:color w:val="000000" w:themeColor="text1"/>
          <w:lang w:val="kk-KZ" w:eastAsia="ru-RU"/>
        </w:rPr>
        <w:t>Қаржы ресурстарын шоғырландыруға арналған л</w:t>
      </w:r>
      <w:r w:rsidR="003D2EF9" w:rsidRPr="003D2EF9">
        <w:rPr>
          <w:rFonts w:ascii="Times New Roman" w:hAnsi="Times New Roman"/>
          <w:color w:val="000000" w:themeColor="text1"/>
          <w:lang w:eastAsia="ru-RU"/>
        </w:rPr>
        <w:t>ицензи</w:t>
      </w:r>
      <w:r w:rsidR="00BE1D25">
        <w:rPr>
          <w:rFonts w:ascii="Times New Roman" w:hAnsi="Times New Roman"/>
          <w:color w:val="000000" w:themeColor="text1"/>
          <w:lang w:val="kk-KZ" w:eastAsia="ru-RU"/>
        </w:rPr>
        <w:t>яға</w:t>
      </w:r>
      <w:r w:rsidR="003D2EF9" w:rsidRPr="003D2EF9">
        <w:rPr>
          <w:rFonts w:ascii="Times New Roman" w:hAnsi="Times New Roman"/>
          <w:color w:val="000000" w:themeColor="text1"/>
          <w:lang w:eastAsia="ru-RU"/>
        </w:rPr>
        <w:t>.</w:t>
      </w:r>
    </w:p>
    <w:p w14:paraId="53996C31" w14:textId="3AE9861F"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BE1D25">
        <w:rPr>
          <w:rFonts w:ascii="Times New Roman" w:hAnsi="Times New Roman"/>
          <w:color w:val="000000" w:themeColor="text1"/>
          <w:lang w:val="kk-KZ" w:eastAsia="ru-RU"/>
        </w:rPr>
        <w:t>Жеке және заңды тұлғаларға қызмет көрсетуге арналған л</w:t>
      </w:r>
      <w:r w:rsidR="00BE1D25" w:rsidRPr="003D2EF9">
        <w:rPr>
          <w:rFonts w:ascii="Times New Roman" w:hAnsi="Times New Roman"/>
          <w:color w:val="000000" w:themeColor="text1"/>
          <w:lang w:eastAsia="ru-RU"/>
        </w:rPr>
        <w:t>ицензи</w:t>
      </w:r>
      <w:r w:rsidR="00BE1D25">
        <w:rPr>
          <w:rFonts w:ascii="Times New Roman" w:hAnsi="Times New Roman"/>
          <w:color w:val="000000" w:themeColor="text1"/>
          <w:lang w:val="kk-KZ" w:eastAsia="ru-RU"/>
        </w:rPr>
        <w:t>яға</w:t>
      </w:r>
      <w:r w:rsidR="003D2EF9" w:rsidRPr="003D2EF9">
        <w:rPr>
          <w:rFonts w:ascii="Times New Roman" w:hAnsi="Times New Roman"/>
          <w:color w:val="000000" w:themeColor="text1"/>
          <w:lang w:eastAsia="ru-RU"/>
        </w:rPr>
        <w:t>.</w:t>
      </w:r>
    </w:p>
    <w:p w14:paraId="3FD86672" w14:textId="334867D1"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BE1D25">
        <w:rPr>
          <w:rFonts w:ascii="Times New Roman" w:hAnsi="Times New Roman"/>
          <w:color w:val="000000" w:themeColor="text1"/>
          <w:lang w:val="kk-KZ" w:eastAsia="ru-RU"/>
        </w:rPr>
        <w:t>Әлеуметтік қамсыздандырумен байланысты қызметті жүзеге асыруға арналған л</w:t>
      </w:r>
      <w:r w:rsidR="00BE1D25" w:rsidRPr="003D2EF9">
        <w:rPr>
          <w:rFonts w:ascii="Times New Roman" w:hAnsi="Times New Roman"/>
          <w:color w:val="000000" w:themeColor="text1"/>
          <w:lang w:eastAsia="ru-RU"/>
        </w:rPr>
        <w:t>ицензи</w:t>
      </w:r>
      <w:r w:rsidR="00BE1D25">
        <w:rPr>
          <w:rFonts w:ascii="Times New Roman" w:hAnsi="Times New Roman"/>
          <w:color w:val="000000" w:themeColor="text1"/>
          <w:lang w:val="kk-KZ" w:eastAsia="ru-RU"/>
        </w:rPr>
        <w:t>яға</w:t>
      </w:r>
      <w:r w:rsidR="003D2EF9" w:rsidRPr="003D2EF9">
        <w:rPr>
          <w:rFonts w:ascii="Times New Roman" w:hAnsi="Times New Roman"/>
          <w:color w:val="000000" w:themeColor="text1"/>
          <w:lang w:eastAsia="ru-RU"/>
        </w:rPr>
        <w:t>.</w:t>
      </w:r>
    </w:p>
    <w:p w14:paraId="6BDF0AAA" w14:textId="3B90DFD8" w:rsidR="003D2EF9" w:rsidRPr="003D2EF9" w:rsidRDefault="00B51ACA" w:rsidP="00556940">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BE1D25">
        <w:rPr>
          <w:rFonts w:ascii="Times New Roman" w:hAnsi="Times New Roman"/>
          <w:color w:val="000000" w:themeColor="text1"/>
          <w:lang w:val="kk-KZ" w:eastAsia="ru-RU"/>
        </w:rPr>
        <w:t>И</w:t>
      </w:r>
      <w:r w:rsidR="003D2EF9" w:rsidRPr="003D2EF9">
        <w:rPr>
          <w:rFonts w:ascii="Times New Roman" w:hAnsi="Times New Roman"/>
          <w:color w:val="000000" w:themeColor="text1"/>
          <w:lang w:eastAsia="ru-RU"/>
        </w:rPr>
        <w:t>нвестици</w:t>
      </w:r>
      <w:r w:rsidR="00BE1D25">
        <w:rPr>
          <w:rFonts w:ascii="Times New Roman" w:hAnsi="Times New Roman"/>
          <w:color w:val="000000" w:themeColor="text1"/>
          <w:lang w:val="kk-KZ" w:eastAsia="ru-RU"/>
        </w:rPr>
        <w:t>ялық</w:t>
      </w:r>
      <w:r w:rsidR="003D2EF9" w:rsidRPr="003D2EF9">
        <w:rPr>
          <w:rFonts w:ascii="Times New Roman" w:hAnsi="Times New Roman"/>
          <w:color w:val="000000" w:themeColor="text1"/>
          <w:lang w:eastAsia="ru-RU"/>
        </w:rPr>
        <w:t xml:space="preserve"> портфел</w:t>
      </w:r>
      <w:r w:rsidR="00BE1D25">
        <w:rPr>
          <w:rFonts w:ascii="Times New Roman" w:hAnsi="Times New Roman"/>
          <w:color w:val="000000" w:themeColor="text1"/>
          <w:lang w:val="kk-KZ" w:eastAsia="ru-RU"/>
        </w:rPr>
        <w:t>ьді басқаруға арналған л</w:t>
      </w:r>
      <w:r w:rsidR="00BE1D25" w:rsidRPr="003D2EF9">
        <w:rPr>
          <w:rFonts w:ascii="Times New Roman" w:hAnsi="Times New Roman"/>
          <w:color w:val="000000" w:themeColor="text1"/>
          <w:lang w:eastAsia="ru-RU"/>
        </w:rPr>
        <w:t>ицензи</w:t>
      </w:r>
      <w:r w:rsidR="00BE1D25">
        <w:rPr>
          <w:rFonts w:ascii="Times New Roman" w:hAnsi="Times New Roman"/>
          <w:color w:val="000000" w:themeColor="text1"/>
          <w:lang w:val="kk-KZ" w:eastAsia="ru-RU"/>
        </w:rPr>
        <w:t>яға</w:t>
      </w:r>
      <w:r w:rsidR="003D2EF9" w:rsidRPr="003D2EF9">
        <w:rPr>
          <w:rFonts w:ascii="Times New Roman" w:hAnsi="Times New Roman"/>
          <w:color w:val="000000" w:themeColor="text1"/>
          <w:lang w:eastAsia="ru-RU"/>
        </w:rPr>
        <w:t>.</w:t>
      </w:r>
    </w:p>
    <w:p w14:paraId="3E54EA09" w14:textId="77777777" w:rsidR="003D2EF9" w:rsidRPr="003D2EF9" w:rsidRDefault="003D2EF9" w:rsidP="003D2EF9">
      <w:pPr>
        <w:pStyle w:val="af"/>
        <w:tabs>
          <w:tab w:val="left" w:pos="1418"/>
        </w:tabs>
        <w:jc w:val="both"/>
        <w:rPr>
          <w:bCs/>
          <w:color w:val="000000" w:themeColor="text1"/>
          <w:sz w:val="22"/>
          <w:szCs w:val="22"/>
        </w:rPr>
      </w:pPr>
    </w:p>
    <w:p w14:paraId="42C33EA3" w14:textId="5747A371"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4.43.</w:t>
      </w:r>
      <w:r w:rsidR="00D17D2A" w:rsidRPr="002D35DA">
        <w:rPr>
          <w:bCs/>
          <w:color w:val="000000" w:themeColor="text1"/>
          <w:sz w:val="22"/>
          <w:szCs w:val="22"/>
        </w:rPr>
        <w:t xml:space="preserve"> </w:t>
      </w:r>
      <w:r w:rsidR="00E722F8">
        <w:rPr>
          <w:bCs/>
          <w:color w:val="000000" w:themeColor="text1"/>
          <w:sz w:val="22"/>
          <w:szCs w:val="22"/>
          <w:lang w:val="kk-KZ"/>
        </w:rPr>
        <w:t>Мемлекеттік базалық зейнетақы төлемі ненің есебінен беріледі</w:t>
      </w:r>
      <w:r w:rsidR="00946F5A" w:rsidRPr="002D35DA">
        <w:rPr>
          <w:bCs/>
          <w:color w:val="000000" w:themeColor="text1"/>
          <w:sz w:val="22"/>
          <w:szCs w:val="22"/>
        </w:rPr>
        <w:t>?</w:t>
      </w:r>
    </w:p>
    <w:p w14:paraId="5746C69C" w14:textId="00B1A7D6"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E722F8">
        <w:rPr>
          <w:rFonts w:ascii="Times New Roman" w:hAnsi="Times New Roman"/>
          <w:color w:val="000000" w:themeColor="text1"/>
          <w:lang w:val="uk-UA" w:eastAsia="ru-RU"/>
        </w:rPr>
        <w:t>Тек қана БЖЗҚ есебінен</w:t>
      </w:r>
      <w:r w:rsidR="003D2EF9" w:rsidRPr="003D2EF9">
        <w:rPr>
          <w:rFonts w:ascii="Times New Roman" w:hAnsi="Times New Roman"/>
          <w:color w:val="000000" w:themeColor="text1"/>
          <w:lang w:eastAsia="ru-RU"/>
        </w:rPr>
        <w:t>.</w:t>
      </w:r>
    </w:p>
    <w:p w14:paraId="513E2EE1" w14:textId="01EF1273"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E722F8">
        <w:rPr>
          <w:rFonts w:ascii="Times New Roman" w:hAnsi="Times New Roman"/>
          <w:color w:val="000000" w:themeColor="text1"/>
          <w:lang w:val="uk-UA" w:eastAsia="ru-RU"/>
        </w:rPr>
        <w:t>Тек қана ЕЖЗҚ есебінен</w:t>
      </w:r>
      <w:r w:rsidR="003D2EF9" w:rsidRPr="003D2EF9">
        <w:rPr>
          <w:rFonts w:ascii="Times New Roman" w:hAnsi="Times New Roman"/>
          <w:color w:val="000000" w:themeColor="text1"/>
          <w:lang w:eastAsia="ru-RU"/>
        </w:rPr>
        <w:t>.</w:t>
      </w:r>
    </w:p>
    <w:p w14:paraId="59995045" w14:textId="50972004"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E722F8">
        <w:rPr>
          <w:rFonts w:ascii="Times New Roman" w:hAnsi="Times New Roman"/>
          <w:color w:val="000000" w:themeColor="text1"/>
          <w:lang w:val="uk-UA" w:eastAsia="ru-RU"/>
        </w:rPr>
        <w:t>БЖЗҚ мен ЕЖЗҚ есебінен</w:t>
      </w:r>
      <w:r w:rsidR="003D2EF9" w:rsidRPr="003D2EF9">
        <w:rPr>
          <w:rFonts w:ascii="Times New Roman" w:hAnsi="Times New Roman"/>
          <w:color w:val="000000" w:themeColor="text1"/>
          <w:lang w:eastAsia="ru-RU"/>
        </w:rPr>
        <w:t>.</w:t>
      </w:r>
    </w:p>
    <w:p w14:paraId="69A93B6F" w14:textId="29202A91" w:rsidR="003D2EF9" w:rsidRPr="003D2EF9" w:rsidRDefault="00B51ACA" w:rsidP="00556940">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lastRenderedPageBreak/>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946F5A" w:rsidRPr="002D35DA">
        <w:rPr>
          <w:rFonts w:ascii="Times New Roman" w:hAnsi="Times New Roman"/>
          <w:color w:val="000000" w:themeColor="text1"/>
          <w:lang w:val="uk-UA" w:eastAsia="ru-RU"/>
        </w:rPr>
        <w:t>Б</w:t>
      </w:r>
      <w:r w:rsidR="003D2EF9" w:rsidRPr="003D2EF9">
        <w:rPr>
          <w:rFonts w:ascii="Times New Roman" w:hAnsi="Times New Roman"/>
          <w:color w:val="000000" w:themeColor="text1"/>
          <w:lang w:eastAsia="ru-RU"/>
        </w:rPr>
        <w:t>юджет</w:t>
      </w:r>
      <w:r w:rsidR="00E722F8">
        <w:rPr>
          <w:rFonts w:ascii="Times New Roman" w:hAnsi="Times New Roman"/>
          <w:color w:val="000000" w:themeColor="text1"/>
          <w:lang w:val="kk-KZ" w:eastAsia="ru-RU"/>
        </w:rPr>
        <w:t>тік қаражаттардың есебінен</w:t>
      </w:r>
      <w:r w:rsidR="003D2EF9" w:rsidRPr="003D2EF9">
        <w:rPr>
          <w:rFonts w:ascii="Times New Roman" w:hAnsi="Times New Roman"/>
          <w:color w:val="000000" w:themeColor="text1"/>
          <w:lang w:eastAsia="ru-RU"/>
        </w:rPr>
        <w:t>.</w:t>
      </w:r>
    </w:p>
    <w:p w14:paraId="0FA5E155" w14:textId="77777777" w:rsidR="003D2EF9" w:rsidRPr="003D2EF9" w:rsidRDefault="003D2EF9" w:rsidP="003D2EF9">
      <w:pPr>
        <w:pStyle w:val="af"/>
        <w:tabs>
          <w:tab w:val="left" w:pos="1418"/>
        </w:tabs>
        <w:rPr>
          <w:bCs/>
          <w:color w:val="000000" w:themeColor="text1"/>
          <w:sz w:val="22"/>
          <w:szCs w:val="22"/>
        </w:rPr>
      </w:pPr>
    </w:p>
    <w:p w14:paraId="69C23A2A" w14:textId="2D0A547F"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4.44.</w:t>
      </w:r>
      <w:r w:rsidR="00D17D2A" w:rsidRPr="002D35DA">
        <w:rPr>
          <w:bCs/>
          <w:color w:val="000000" w:themeColor="text1"/>
          <w:sz w:val="22"/>
          <w:szCs w:val="22"/>
        </w:rPr>
        <w:t xml:space="preserve"> </w:t>
      </w:r>
      <w:r w:rsidR="00E722F8" w:rsidRPr="00E722F8">
        <w:rPr>
          <w:rStyle w:val="ypks7kbdpwfgdykd3qb9"/>
          <w:sz w:val="22"/>
          <w:szCs w:val="22"/>
        </w:rPr>
        <w:t>Қазақстан</w:t>
      </w:r>
      <w:r w:rsidR="00E722F8" w:rsidRPr="00E722F8">
        <w:rPr>
          <w:sz w:val="22"/>
          <w:szCs w:val="22"/>
        </w:rPr>
        <w:t xml:space="preserve"> </w:t>
      </w:r>
      <w:r w:rsidR="00E722F8" w:rsidRPr="00E722F8">
        <w:rPr>
          <w:rStyle w:val="ypks7kbdpwfgdykd3qb9"/>
          <w:sz w:val="22"/>
          <w:szCs w:val="22"/>
        </w:rPr>
        <w:t>Республикасындағы</w:t>
      </w:r>
      <w:r w:rsidR="00E722F8" w:rsidRPr="00E722F8">
        <w:rPr>
          <w:sz w:val="22"/>
          <w:szCs w:val="22"/>
        </w:rPr>
        <w:t xml:space="preserve"> </w:t>
      </w:r>
      <w:r w:rsidR="00E722F8" w:rsidRPr="00E722F8">
        <w:rPr>
          <w:rStyle w:val="ypks7kbdpwfgdykd3qb9"/>
          <w:sz w:val="22"/>
          <w:szCs w:val="22"/>
        </w:rPr>
        <w:t>әйелдер</w:t>
      </w:r>
      <w:r w:rsidR="00E722F8">
        <w:rPr>
          <w:rStyle w:val="ypks7kbdpwfgdykd3qb9"/>
          <w:sz w:val="22"/>
          <w:szCs w:val="22"/>
          <w:lang w:val="kk-KZ"/>
        </w:rPr>
        <w:t>ге</w:t>
      </w:r>
      <w:r w:rsidR="00E722F8" w:rsidRPr="00E722F8">
        <w:rPr>
          <w:sz w:val="22"/>
          <w:szCs w:val="22"/>
        </w:rPr>
        <w:t xml:space="preserve"> </w:t>
      </w:r>
      <w:r w:rsidR="00E722F8" w:rsidRPr="00E722F8">
        <w:rPr>
          <w:rStyle w:val="ypks7kbdpwfgdykd3qb9"/>
          <w:sz w:val="22"/>
          <w:szCs w:val="22"/>
        </w:rPr>
        <w:t>қанша</w:t>
      </w:r>
      <w:r w:rsidR="00E722F8" w:rsidRPr="00E722F8">
        <w:rPr>
          <w:sz w:val="22"/>
          <w:szCs w:val="22"/>
        </w:rPr>
        <w:t xml:space="preserve"> </w:t>
      </w:r>
      <w:r w:rsidR="00E722F8" w:rsidRPr="00E722F8">
        <w:rPr>
          <w:rStyle w:val="ypks7kbdpwfgdykd3qb9"/>
          <w:sz w:val="22"/>
          <w:szCs w:val="22"/>
        </w:rPr>
        <w:t>жасқа</w:t>
      </w:r>
      <w:r w:rsidR="00E722F8" w:rsidRPr="00E722F8">
        <w:rPr>
          <w:sz w:val="22"/>
          <w:szCs w:val="22"/>
        </w:rPr>
        <w:t xml:space="preserve"> </w:t>
      </w:r>
      <w:r w:rsidR="00E722F8" w:rsidRPr="00E722F8">
        <w:rPr>
          <w:rStyle w:val="ypks7kbdpwfgdykd3qb9"/>
          <w:sz w:val="22"/>
          <w:szCs w:val="22"/>
        </w:rPr>
        <w:t>толғаннан</w:t>
      </w:r>
      <w:r w:rsidR="00E722F8" w:rsidRPr="00E722F8">
        <w:rPr>
          <w:sz w:val="22"/>
          <w:szCs w:val="22"/>
        </w:rPr>
        <w:t xml:space="preserve"> </w:t>
      </w:r>
      <w:r w:rsidR="00E722F8" w:rsidRPr="00E722F8">
        <w:rPr>
          <w:rStyle w:val="ypks7kbdpwfgdykd3qb9"/>
          <w:sz w:val="22"/>
          <w:szCs w:val="22"/>
        </w:rPr>
        <w:t>кейін</w:t>
      </w:r>
      <w:r w:rsidR="00E722F8" w:rsidRPr="00E722F8">
        <w:rPr>
          <w:sz w:val="22"/>
          <w:szCs w:val="22"/>
        </w:rPr>
        <w:t xml:space="preserve"> </w:t>
      </w:r>
      <w:r w:rsidR="00E722F8" w:rsidRPr="00E722F8">
        <w:rPr>
          <w:rStyle w:val="ypks7kbdpwfgdykd3qb9"/>
          <w:sz w:val="22"/>
          <w:szCs w:val="22"/>
        </w:rPr>
        <w:t>зейнетақы</w:t>
      </w:r>
      <w:r w:rsidR="00E722F8" w:rsidRPr="00E722F8">
        <w:rPr>
          <w:sz w:val="22"/>
          <w:szCs w:val="22"/>
        </w:rPr>
        <w:t xml:space="preserve"> </w:t>
      </w:r>
      <w:r w:rsidR="00E722F8" w:rsidRPr="00E722F8">
        <w:rPr>
          <w:rStyle w:val="ypks7kbdpwfgdykd3qb9"/>
          <w:sz w:val="22"/>
          <w:szCs w:val="22"/>
        </w:rPr>
        <w:t>төлемдері</w:t>
      </w:r>
      <w:r w:rsidR="00E722F8" w:rsidRPr="00E722F8">
        <w:rPr>
          <w:sz w:val="22"/>
          <w:szCs w:val="22"/>
        </w:rPr>
        <w:t xml:space="preserve"> </w:t>
      </w:r>
      <w:r w:rsidR="00E722F8" w:rsidRPr="00E722F8">
        <w:rPr>
          <w:rStyle w:val="ypks7kbdpwfgdykd3qb9"/>
          <w:sz w:val="22"/>
          <w:szCs w:val="22"/>
        </w:rPr>
        <w:t>тағайында</w:t>
      </w:r>
      <w:r w:rsidR="00E722F8">
        <w:rPr>
          <w:rStyle w:val="ypks7kbdpwfgdykd3qb9"/>
          <w:sz w:val="22"/>
          <w:szCs w:val="22"/>
          <w:lang w:val="kk-KZ"/>
        </w:rPr>
        <w:t>ла</w:t>
      </w:r>
      <w:r w:rsidR="00E722F8" w:rsidRPr="00E722F8">
        <w:rPr>
          <w:rStyle w:val="ypks7kbdpwfgdykd3qb9"/>
          <w:sz w:val="22"/>
          <w:szCs w:val="22"/>
        </w:rPr>
        <w:t>ды</w:t>
      </w:r>
      <w:r w:rsidRPr="003D2EF9">
        <w:rPr>
          <w:bCs/>
          <w:color w:val="000000" w:themeColor="text1"/>
          <w:sz w:val="22"/>
          <w:szCs w:val="22"/>
        </w:rPr>
        <w:t>?</w:t>
      </w:r>
    </w:p>
    <w:p w14:paraId="5B3E579D" w14:textId="0584464E"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57 </w:t>
      </w:r>
      <w:r w:rsidR="006E3752">
        <w:rPr>
          <w:rFonts w:ascii="Times New Roman" w:hAnsi="Times New Roman"/>
          <w:color w:val="000000" w:themeColor="text1"/>
          <w:lang w:eastAsia="ru-RU"/>
        </w:rPr>
        <w:t>ж</w:t>
      </w:r>
      <w:r w:rsidR="00E722F8">
        <w:rPr>
          <w:rFonts w:ascii="Times New Roman" w:hAnsi="Times New Roman"/>
          <w:color w:val="000000" w:themeColor="text1"/>
          <w:lang w:val="kk-KZ" w:eastAsia="ru-RU"/>
        </w:rPr>
        <w:t>ас</w:t>
      </w:r>
      <w:r w:rsidR="006E3752">
        <w:rPr>
          <w:rFonts w:ascii="Times New Roman" w:hAnsi="Times New Roman"/>
          <w:color w:val="000000" w:themeColor="text1"/>
          <w:lang w:eastAsia="ru-RU"/>
        </w:rPr>
        <w:t>.</w:t>
      </w:r>
    </w:p>
    <w:p w14:paraId="01B413A1" w14:textId="347A5DD8"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58 </w:t>
      </w:r>
      <w:r w:rsidR="006E3752">
        <w:rPr>
          <w:rFonts w:ascii="Times New Roman" w:hAnsi="Times New Roman"/>
          <w:color w:val="000000" w:themeColor="text1"/>
          <w:lang w:eastAsia="ru-RU"/>
        </w:rPr>
        <w:t>ж</w:t>
      </w:r>
      <w:r w:rsidR="00E722F8">
        <w:rPr>
          <w:rFonts w:ascii="Times New Roman" w:hAnsi="Times New Roman"/>
          <w:color w:val="000000" w:themeColor="text1"/>
          <w:lang w:val="kk-KZ" w:eastAsia="ru-RU"/>
        </w:rPr>
        <w:t>ас</w:t>
      </w:r>
      <w:r w:rsidR="006E3752">
        <w:rPr>
          <w:rFonts w:ascii="Times New Roman" w:hAnsi="Times New Roman"/>
          <w:color w:val="000000" w:themeColor="text1"/>
          <w:lang w:eastAsia="ru-RU"/>
        </w:rPr>
        <w:t>.</w:t>
      </w:r>
    </w:p>
    <w:p w14:paraId="7461C90C" w14:textId="32026121"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60 </w:t>
      </w:r>
      <w:r w:rsidR="006E3752">
        <w:rPr>
          <w:rFonts w:ascii="Times New Roman" w:hAnsi="Times New Roman"/>
          <w:color w:val="000000" w:themeColor="text1"/>
          <w:lang w:eastAsia="ru-RU"/>
        </w:rPr>
        <w:t>ж</w:t>
      </w:r>
      <w:r w:rsidR="00E722F8">
        <w:rPr>
          <w:rFonts w:ascii="Times New Roman" w:hAnsi="Times New Roman"/>
          <w:color w:val="000000" w:themeColor="text1"/>
          <w:lang w:val="kk-KZ" w:eastAsia="ru-RU"/>
        </w:rPr>
        <w:t>ас</w:t>
      </w:r>
      <w:r w:rsidR="006E3752">
        <w:rPr>
          <w:rFonts w:ascii="Times New Roman" w:hAnsi="Times New Roman"/>
          <w:color w:val="000000" w:themeColor="text1"/>
          <w:lang w:eastAsia="ru-RU"/>
        </w:rPr>
        <w:t>.</w:t>
      </w:r>
    </w:p>
    <w:p w14:paraId="666ACF17" w14:textId="64C67C75" w:rsidR="003D2EF9" w:rsidRPr="003D2EF9"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63 </w:t>
      </w:r>
      <w:r w:rsidR="00E722F8">
        <w:rPr>
          <w:rFonts w:ascii="Times New Roman" w:hAnsi="Times New Roman"/>
          <w:color w:val="000000" w:themeColor="text1"/>
          <w:lang w:val="kk-KZ" w:eastAsia="ru-RU"/>
        </w:rPr>
        <w:t>жас</w:t>
      </w:r>
      <w:r w:rsidR="003D2EF9" w:rsidRPr="003D2EF9">
        <w:rPr>
          <w:rFonts w:ascii="Times New Roman" w:hAnsi="Times New Roman"/>
          <w:color w:val="000000" w:themeColor="text1"/>
          <w:lang w:eastAsia="ru-RU"/>
        </w:rPr>
        <w:t>.</w:t>
      </w:r>
    </w:p>
    <w:p w14:paraId="038CE30D" w14:textId="77777777" w:rsidR="003D2EF9" w:rsidRPr="003D2EF9" w:rsidRDefault="003D2EF9" w:rsidP="003D2EF9">
      <w:pPr>
        <w:pStyle w:val="af"/>
        <w:tabs>
          <w:tab w:val="left" w:pos="1418"/>
        </w:tabs>
        <w:rPr>
          <w:bCs/>
          <w:color w:val="000000" w:themeColor="text1"/>
          <w:sz w:val="22"/>
          <w:szCs w:val="22"/>
        </w:rPr>
      </w:pPr>
    </w:p>
    <w:p w14:paraId="445A350E" w14:textId="3AB0B387"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4.45.</w:t>
      </w:r>
      <w:r w:rsidR="00D17D2A" w:rsidRPr="002D35DA">
        <w:rPr>
          <w:bCs/>
          <w:color w:val="000000" w:themeColor="text1"/>
          <w:sz w:val="22"/>
          <w:szCs w:val="22"/>
        </w:rPr>
        <w:t xml:space="preserve"> </w:t>
      </w:r>
      <w:r w:rsidR="00E722F8">
        <w:rPr>
          <w:bCs/>
          <w:color w:val="000000" w:themeColor="text1"/>
          <w:sz w:val="22"/>
          <w:szCs w:val="22"/>
          <w:lang w:val="kk-KZ"/>
        </w:rPr>
        <w:t xml:space="preserve">ҚР Әлеуметтік кодексіне сәйкес, зейнетақы </w:t>
      </w:r>
      <w:r w:rsidRPr="003D2EF9">
        <w:rPr>
          <w:bCs/>
          <w:color w:val="000000" w:themeColor="text1"/>
          <w:sz w:val="22"/>
          <w:szCs w:val="22"/>
        </w:rPr>
        <w:t>аннуитет</w:t>
      </w:r>
      <w:r w:rsidR="00E722F8">
        <w:rPr>
          <w:bCs/>
          <w:color w:val="000000" w:themeColor="text1"/>
          <w:sz w:val="22"/>
          <w:szCs w:val="22"/>
          <w:lang w:val="kk-KZ"/>
        </w:rPr>
        <w:t>і шарты бойынша сақтандыру төлемдері қандай кезеңділікпен жүзеге асырылады</w:t>
      </w:r>
      <w:r w:rsidRPr="003D2EF9">
        <w:rPr>
          <w:bCs/>
          <w:color w:val="000000" w:themeColor="text1"/>
          <w:sz w:val="22"/>
          <w:szCs w:val="22"/>
        </w:rPr>
        <w:t>:</w:t>
      </w:r>
    </w:p>
    <w:p w14:paraId="53B23965" w14:textId="6800EF2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E722F8">
        <w:rPr>
          <w:rFonts w:ascii="Times New Roman" w:hAnsi="Times New Roman"/>
          <w:color w:val="000000" w:themeColor="text1"/>
          <w:lang w:val="kk-KZ" w:eastAsia="ru-RU"/>
        </w:rPr>
        <w:t>Жыл сайын</w:t>
      </w:r>
      <w:r w:rsidR="003D2EF9" w:rsidRPr="003D2EF9">
        <w:rPr>
          <w:rFonts w:ascii="Times New Roman" w:hAnsi="Times New Roman"/>
          <w:color w:val="000000" w:themeColor="text1"/>
          <w:lang w:eastAsia="ru-RU"/>
        </w:rPr>
        <w:t>.</w:t>
      </w:r>
    </w:p>
    <w:p w14:paraId="7750B353" w14:textId="566E5935"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E722F8">
        <w:rPr>
          <w:rFonts w:ascii="Times New Roman" w:hAnsi="Times New Roman"/>
          <w:color w:val="000000" w:themeColor="text1"/>
          <w:lang w:val="kk-KZ" w:eastAsia="ru-RU"/>
        </w:rPr>
        <w:t>Жарты жыл сайын</w:t>
      </w:r>
      <w:r w:rsidR="003D2EF9" w:rsidRPr="003D2EF9">
        <w:rPr>
          <w:rFonts w:ascii="Times New Roman" w:hAnsi="Times New Roman"/>
          <w:color w:val="000000" w:themeColor="text1"/>
          <w:lang w:eastAsia="ru-RU"/>
        </w:rPr>
        <w:t>.</w:t>
      </w:r>
    </w:p>
    <w:p w14:paraId="6DFC7CF9" w14:textId="78EE289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E722F8">
        <w:rPr>
          <w:rFonts w:ascii="Times New Roman" w:hAnsi="Times New Roman"/>
          <w:color w:val="000000" w:themeColor="text1"/>
          <w:lang w:val="kk-KZ" w:eastAsia="ru-RU"/>
        </w:rPr>
        <w:t>Тоқсан сайын</w:t>
      </w:r>
      <w:r w:rsidR="003D2EF9" w:rsidRPr="003D2EF9">
        <w:rPr>
          <w:rFonts w:ascii="Times New Roman" w:hAnsi="Times New Roman"/>
          <w:color w:val="000000" w:themeColor="text1"/>
          <w:lang w:eastAsia="ru-RU"/>
        </w:rPr>
        <w:t>.</w:t>
      </w:r>
    </w:p>
    <w:p w14:paraId="0A53462F" w14:textId="471BF34B" w:rsidR="003D2EF9" w:rsidRPr="003D2EF9"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E722F8">
        <w:rPr>
          <w:rFonts w:ascii="Times New Roman" w:hAnsi="Times New Roman"/>
          <w:color w:val="000000" w:themeColor="text1"/>
          <w:lang w:val="kk-KZ" w:eastAsia="ru-RU"/>
        </w:rPr>
        <w:t>Ай сайын</w:t>
      </w:r>
      <w:r w:rsidR="003D2EF9" w:rsidRPr="003D2EF9">
        <w:rPr>
          <w:rFonts w:ascii="Times New Roman" w:hAnsi="Times New Roman"/>
          <w:color w:val="000000" w:themeColor="text1"/>
          <w:lang w:eastAsia="ru-RU"/>
        </w:rPr>
        <w:t>.</w:t>
      </w:r>
    </w:p>
    <w:p w14:paraId="06557FF7" w14:textId="77777777" w:rsidR="003D2EF9" w:rsidRPr="003D2EF9" w:rsidRDefault="003D2EF9" w:rsidP="003D2EF9">
      <w:pPr>
        <w:pStyle w:val="af"/>
        <w:tabs>
          <w:tab w:val="left" w:pos="1418"/>
        </w:tabs>
        <w:rPr>
          <w:bCs/>
          <w:color w:val="000000" w:themeColor="text1"/>
          <w:sz w:val="22"/>
          <w:szCs w:val="22"/>
        </w:rPr>
      </w:pPr>
    </w:p>
    <w:p w14:paraId="191AE12D" w14:textId="2AD54FB2" w:rsidR="003D2EF9" w:rsidRPr="00E722F8" w:rsidRDefault="003D2EF9" w:rsidP="003D2EF9">
      <w:pPr>
        <w:pStyle w:val="af"/>
        <w:tabs>
          <w:tab w:val="left" w:pos="1418"/>
        </w:tabs>
        <w:rPr>
          <w:bCs/>
          <w:color w:val="000000" w:themeColor="text1"/>
          <w:sz w:val="22"/>
          <w:szCs w:val="22"/>
        </w:rPr>
      </w:pPr>
      <w:r w:rsidRPr="003D2EF9">
        <w:rPr>
          <w:bCs/>
          <w:color w:val="000000" w:themeColor="text1"/>
          <w:sz w:val="22"/>
          <w:szCs w:val="22"/>
        </w:rPr>
        <w:t>4.46.</w:t>
      </w:r>
      <w:r w:rsidR="00D17D2A" w:rsidRPr="002D35DA">
        <w:rPr>
          <w:bCs/>
          <w:color w:val="000000" w:themeColor="text1"/>
          <w:sz w:val="22"/>
          <w:szCs w:val="22"/>
        </w:rPr>
        <w:t xml:space="preserve"> </w:t>
      </w:r>
      <w:r w:rsidR="00E722F8" w:rsidRPr="00E722F8">
        <w:rPr>
          <w:rStyle w:val="ypks7kbdpwfgdykd3qb9"/>
          <w:sz w:val="22"/>
          <w:szCs w:val="22"/>
        </w:rPr>
        <w:t>Төмендегі</w:t>
      </w:r>
      <w:r w:rsidR="00E722F8" w:rsidRPr="00E722F8">
        <w:rPr>
          <w:sz w:val="22"/>
          <w:szCs w:val="22"/>
        </w:rPr>
        <w:t xml:space="preserve"> </w:t>
      </w:r>
      <w:r w:rsidR="00E722F8" w:rsidRPr="00E722F8">
        <w:rPr>
          <w:rStyle w:val="ypks7kbdpwfgdykd3qb9"/>
          <w:sz w:val="22"/>
          <w:szCs w:val="22"/>
        </w:rPr>
        <w:t>жағдайлардың</w:t>
      </w:r>
      <w:r w:rsidR="00E722F8" w:rsidRPr="00E722F8">
        <w:rPr>
          <w:sz w:val="22"/>
          <w:szCs w:val="22"/>
        </w:rPr>
        <w:t xml:space="preserve"> </w:t>
      </w:r>
      <w:r w:rsidR="00E722F8" w:rsidRPr="00E722F8">
        <w:rPr>
          <w:rStyle w:val="ypks7kbdpwfgdykd3qb9"/>
          <w:sz w:val="22"/>
          <w:szCs w:val="22"/>
        </w:rPr>
        <w:t>қайсысы</w:t>
      </w:r>
      <w:r w:rsidR="00E722F8" w:rsidRPr="00E722F8">
        <w:rPr>
          <w:sz w:val="22"/>
          <w:szCs w:val="22"/>
        </w:rPr>
        <w:t xml:space="preserve"> </w:t>
      </w:r>
      <w:r w:rsidR="00E722F8" w:rsidRPr="00E722F8">
        <w:rPr>
          <w:rStyle w:val="ypks7kbdpwfgdykd3qb9"/>
          <w:sz w:val="22"/>
          <w:szCs w:val="22"/>
        </w:rPr>
        <w:t>сақтандыру</w:t>
      </w:r>
      <w:r w:rsidR="00E722F8" w:rsidRPr="00E722F8">
        <w:rPr>
          <w:sz w:val="22"/>
          <w:szCs w:val="22"/>
        </w:rPr>
        <w:t xml:space="preserve"> </w:t>
      </w:r>
      <w:r w:rsidR="00E722F8" w:rsidRPr="00E722F8">
        <w:rPr>
          <w:rStyle w:val="ypks7kbdpwfgdykd3qb9"/>
          <w:sz w:val="22"/>
          <w:szCs w:val="22"/>
        </w:rPr>
        <w:t>төлемдерін</w:t>
      </w:r>
      <w:r w:rsidR="00E722F8" w:rsidRPr="00E722F8">
        <w:rPr>
          <w:sz w:val="22"/>
          <w:szCs w:val="22"/>
        </w:rPr>
        <w:t xml:space="preserve"> </w:t>
      </w:r>
      <w:r w:rsidR="00E722F8" w:rsidRPr="00E722F8">
        <w:rPr>
          <w:rStyle w:val="ypks7kbdpwfgdykd3qb9"/>
          <w:sz w:val="22"/>
          <w:szCs w:val="22"/>
        </w:rPr>
        <w:t>жүзеге</w:t>
      </w:r>
      <w:r w:rsidR="00E722F8" w:rsidRPr="00E722F8">
        <w:rPr>
          <w:sz w:val="22"/>
          <w:szCs w:val="22"/>
        </w:rPr>
        <w:t xml:space="preserve"> асырудың </w:t>
      </w:r>
      <w:r w:rsidR="00E722F8" w:rsidRPr="00E722F8">
        <w:rPr>
          <w:rStyle w:val="ypks7kbdpwfgdykd3qb9"/>
          <w:sz w:val="22"/>
          <w:szCs w:val="22"/>
        </w:rPr>
        <w:t>жалпы</w:t>
      </w:r>
      <w:r w:rsidR="00E722F8" w:rsidRPr="00E722F8">
        <w:rPr>
          <w:sz w:val="22"/>
          <w:szCs w:val="22"/>
        </w:rPr>
        <w:t xml:space="preserve"> </w:t>
      </w:r>
      <w:r w:rsidR="00E722F8" w:rsidRPr="00E722F8">
        <w:rPr>
          <w:rStyle w:val="ypks7kbdpwfgdykd3qb9"/>
          <w:sz w:val="22"/>
          <w:szCs w:val="22"/>
        </w:rPr>
        <w:t>тәртібінен</w:t>
      </w:r>
      <w:r w:rsidR="00E722F8" w:rsidRPr="00E722F8">
        <w:rPr>
          <w:sz w:val="22"/>
          <w:szCs w:val="22"/>
        </w:rPr>
        <w:t xml:space="preserve"> </w:t>
      </w:r>
      <w:r w:rsidR="00E722F8" w:rsidRPr="00E722F8">
        <w:rPr>
          <w:sz w:val="22"/>
          <w:szCs w:val="22"/>
          <w:lang w:val="kk-KZ"/>
        </w:rPr>
        <w:t>айрықша</w:t>
      </w:r>
      <w:r w:rsidR="00E722F8" w:rsidRPr="00E722F8">
        <w:rPr>
          <w:sz w:val="22"/>
          <w:szCs w:val="22"/>
        </w:rPr>
        <w:t xml:space="preserve"> болып табылады</w:t>
      </w:r>
      <w:r w:rsidRPr="00E722F8">
        <w:rPr>
          <w:bCs/>
          <w:color w:val="000000" w:themeColor="text1"/>
          <w:sz w:val="22"/>
          <w:szCs w:val="22"/>
        </w:rPr>
        <w:t>?</w:t>
      </w:r>
    </w:p>
    <w:p w14:paraId="373D48E6" w14:textId="6B5FADD5" w:rsidR="003D2EF9" w:rsidRPr="00E722F8" w:rsidRDefault="00B51ACA" w:rsidP="00C72C3C">
      <w:pPr>
        <w:spacing w:after="0" w:line="240" w:lineRule="auto"/>
        <w:ind w:left="1036" w:hanging="469"/>
        <w:rPr>
          <w:rFonts w:ascii="Times New Roman" w:hAnsi="Times New Roman"/>
          <w:color w:val="000000" w:themeColor="text1"/>
          <w:lang w:val="uk-UA" w:eastAsia="ru-RU"/>
        </w:rPr>
      </w:pPr>
      <w:r w:rsidRPr="00E722F8">
        <w:rPr>
          <w:rFonts w:ascii="Times New Roman" w:hAnsi="Times New Roman"/>
          <w:bCs/>
          <w:color w:val="000000" w:themeColor="text1"/>
          <w:lang w:val="uk-UA" w:eastAsia="ru-RU"/>
        </w:rPr>
        <w:t>О</w:t>
      </w:r>
      <w:r w:rsidRPr="00E722F8">
        <w:rPr>
          <w:rFonts w:ascii="Times New Roman" w:hAnsi="Times New Roman"/>
          <w:bCs/>
          <w:color w:val="000000" w:themeColor="text1"/>
          <w:lang w:val="uk-UA"/>
        </w:rPr>
        <w:t xml:space="preserve"> </w:t>
      </w:r>
      <w:r w:rsidR="003D2EF9" w:rsidRPr="00E722F8">
        <w:rPr>
          <w:rFonts w:ascii="Times New Roman" w:hAnsi="Times New Roman"/>
          <w:color w:val="000000" w:themeColor="text1"/>
          <w:lang w:val="uk-UA" w:eastAsia="ru-RU"/>
        </w:rPr>
        <w:t xml:space="preserve">а) </w:t>
      </w:r>
      <w:r w:rsidR="00E722F8" w:rsidRPr="00E722F8">
        <w:rPr>
          <w:rFonts w:ascii="Times New Roman" w:hAnsi="Times New Roman"/>
          <w:color w:val="000000" w:themeColor="text1"/>
          <w:lang w:val="kk-KZ" w:eastAsia="ru-RU"/>
        </w:rPr>
        <w:t>Т</w:t>
      </w:r>
      <w:r w:rsidR="00E722F8" w:rsidRPr="00E722F8">
        <w:rPr>
          <w:rStyle w:val="ypks7kbdpwfgdykd3qb9"/>
          <w:rFonts w:ascii="Times New Roman" w:hAnsi="Times New Roman"/>
          <w:lang w:val="uk-UA"/>
        </w:rPr>
        <w:t>өлем</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әрқашан</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біржолғы</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төлеммен</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жүзеге</w:t>
      </w:r>
      <w:r w:rsidR="00E722F8" w:rsidRPr="00E722F8">
        <w:rPr>
          <w:rFonts w:ascii="Times New Roman" w:hAnsi="Times New Roman"/>
          <w:lang w:val="uk-UA"/>
        </w:rPr>
        <w:t xml:space="preserve"> асырылады</w:t>
      </w:r>
      <w:r w:rsidR="003D2EF9" w:rsidRPr="00E722F8">
        <w:rPr>
          <w:rFonts w:ascii="Times New Roman" w:hAnsi="Times New Roman"/>
          <w:color w:val="000000" w:themeColor="text1"/>
          <w:lang w:val="uk-UA" w:eastAsia="ru-RU"/>
        </w:rPr>
        <w:t>.</w:t>
      </w:r>
    </w:p>
    <w:p w14:paraId="45227952" w14:textId="265E4EEF" w:rsidR="003D2EF9" w:rsidRPr="00E722F8" w:rsidRDefault="00B51ACA" w:rsidP="00C72C3C">
      <w:pPr>
        <w:spacing w:after="0" w:line="240" w:lineRule="auto"/>
        <w:ind w:left="1036" w:hanging="469"/>
        <w:rPr>
          <w:rFonts w:ascii="Times New Roman" w:hAnsi="Times New Roman"/>
          <w:color w:val="000000" w:themeColor="text1"/>
          <w:lang w:val="uk-UA" w:eastAsia="ru-RU"/>
        </w:rPr>
      </w:pPr>
      <w:r w:rsidRPr="00E722F8">
        <w:rPr>
          <w:rFonts w:ascii="Times New Roman" w:hAnsi="Times New Roman"/>
          <w:bCs/>
          <w:color w:val="000000" w:themeColor="text1"/>
          <w:lang w:val="uk-UA" w:eastAsia="ru-RU"/>
        </w:rPr>
        <w:t>О</w:t>
      </w:r>
      <w:r w:rsidRPr="00E722F8">
        <w:rPr>
          <w:rFonts w:ascii="Times New Roman" w:hAnsi="Times New Roman"/>
          <w:bCs/>
          <w:color w:val="000000" w:themeColor="text1"/>
          <w:lang w:val="uk-UA"/>
        </w:rPr>
        <w:t xml:space="preserve"> </w:t>
      </w:r>
      <w:r w:rsidR="003D2EF9" w:rsidRPr="00E722F8">
        <w:rPr>
          <w:rFonts w:ascii="Times New Roman" w:hAnsi="Times New Roman"/>
          <w:color w:val="000000" w:themeColor="text1"/>
          <w:lang w:val="uk-UA" w:eastAsia="ru-RU"/>
        </w:rPr>
        <w:t xml:space="preserve">б) </w:t>
      </w:r>
      <w:r w:rsidR="00E722F8" w:rsidRPr="00E722F8">
        <w:rPr>
          <w:rStyle w:val="ypks7kbdpwfgdykd3qb9"/>
          <w:rFonts w:ascii="Times New Roman" w:hAnsi="Times New Roman"/>
          <w:lang w:val="uk-UA"/>
        </w:rPr>
        <w:t>аннуитеттік</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сақтандыру</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шарттары</w:t>
      </w:r>
      <w:r w:rsidR="00E722F8" w:rsidRPr="00E722F8">
        <w:rPr>
          <w:rFonts w:ascii="Times New Roman" w:hAnsi="Times New Roman"/>
          <w:lang w:val="uk-UA"/>
        </w:rPr>
        <w:t xml:space="preserve"> бойынша </w:t>
      </w:r>
      <w:r w:rsidR="00E722F8" w:rsidRPr="00E722F8">
        <w:rPr>
          <w:rStyle w:val="ypks7kbdpwfgdykd3qb9"/>
          <w:rFonts w:ascii="Times New Roman" w:hAnsi="Times New Roman"/>
          <w:lang w:val="uk-UA"/>
        </w:rPr>
        <w:t>сақтандырушының</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міндеттемелерін</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орындау</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мерзімді</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төлемдер</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түрінде</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жүргізілуі</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мүмкін</w:t>
      </w:r>
      <w:r w:rsidR="003D2EF9" w:rsidRPr="00E722F8">
        <w:rPr>
          <w:rFonts w:ascii="Times New Roman" w:hAnsi="Times New Roman"/>
          <w:color w:val="000000" w:themeColor="text1"/>
          <w:lang w:val="uk-UA" w:eastAsia="ru-RU"/>
        </w:rPr>
        <w:t>.</w:t>
      </w:r>
    </w:p>
    <w:p w14:paraId="5695097E" w14:textId="5A41B415" w:rsidR="003D2EF9" w:rsidRPr="00E722F8" w:rsidRDefault="00B51ACA" w:rsidP="00C72C3C">
      <w:pPr>
        <w:spacing w:after="0" w:line="240" w:lineRule="auto"/>
        <w:ind w:left="1036" w:hanging="469"/>
        <w:rPr>
          <w:rFonts w:ascii="Times New Roman" w:hAnsi="Times New Roman"/>
          <w:color w:val="000000" w:themeColor="text1"/>
          <w:lang w:val="uk-UA" w:eastAsia="ru-RU"/>
        </w:rPr>
      </w:pPr>
      <w:r w:rsidRPr="00E722F8">
        <w:rPr>
          <w:rFonts w:ascii="Times New Roman" w:hAnsi="Times New Roman"/>
          <w:bCs/>
          <w:color w:val="000000" w:themeColor="text1"/>
          <w:lang w:val="uk-UA" w:eastAsia="ru-RU"/>
        </w:rPr>
        <w:t>О</w:t>
      </w:r>
      <w:r w:rsidRPr="00E722F8">
        <w:rPr>
          <w:rFonts w:ascii="Times New Roman" w:hAnsi="Times New Roman"/>
          <w:bCs/>
          <w:color w:val="000000" w:themeColor="text1"/>
          <w:lang w:val="uk-UA"/>
        </w:rPr>
        <w:t xml:space="preserve"> </w:t>
      </w:r>
      <w:r w:rsidR="003D2EF9" w:rsidRPr="00E722F8">
        <w:rPr>
          <w:rFonts w:ascii="Times New Roman" w:hAnsi="Times New Roman"/>
          <w:color w:val="000000" w:themeColor="text1"/>
          <w:lang w:val="uk-UA" w:eastAsia="ru-RU"/>
        </w:rPr>
        <w:t xml:space="preserve">в) </w:t>
      </w:r>
      <w:r w:rsidR="00E722F8" w:rsidRPr="00E722F8">
        <w:rPr>
          <w:rStyle w:val="ypks7kbdpwfgdykd3qb9"/>
          <w:rFonts w:ascii="Times New Roman" w:hAnsi="Times New Roman"/>
          <w:lang w:val="uk-UA"/>
        </w:rPr>
        <w:t>мүлікті</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сақтандыру</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шарттары</w:t>
      </w:r>
      <w:r w:rsidR="00E722F8" w:rsidRPr="00E722F8">
        <w:rPr>
          <w:rFonts w:ascii="Times New Roman" w:hAnsi="Times New Roman"/>
          <w:lang w:val="uk-UA"/>
        </w:rPr>
        <w:t xml:space="preserve"> бойынша </w:t>
      </w:r>
      <w:r w:rsidR="00E722F8" w:rsidRPr="00E722F8">
        <w:rPr>
          <w:rStyle w:val="ypks7kbdpwfgdykd3qb9"/>
          <w:rFonts w:ascii="Times New Roman" w:hAnsi="Times New Roman"/>
          <w:lang w:val="uk-UA"/>
        </w:rPr>
        <w:t>төлем</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мөлшері</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әрқашан</w:t>
      </w:r>
      <w:r w:rsidR="00E722F8" w:rsidRPr="00E722F8">
        <w:rPr>
          <w:rFonts w:ascii="Times New Roman" w:hAnsi="Times New Roman"/>
          <w:lang w:val="uk-UA"/>
        </w:rPr>
        <w:t xml:space="preserve"> келтірілген </w:t>
      </w:r>
      <w:r w:rsidR="00E722F8" w:rsidRPr="00E722F8">
        <w:rPr>
          <w:rStyle w:val="ypks7kbdpwfgdykd3qb9"/>
          <w:rFonts w:ascii="Times New Roman" w:hAnsi="Times New Roman"/>
          <w:lang w:val="uk-UA"/>
        </w:rPr>
        <w:t>залалдың</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мөлшерімен</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айқындалады</w:t>
      </w:r>
      <w:r w:rsidR="003D2EF9" w:rsidRPr="00E722F8">
        <w:rPr>
          <w:rFonts w:ascii="Times New Roman" w:hAnsi="Times New Roman"/>
          <w:color w:val="000000" w:themeColor="text1"/>
          <w:lang w:val="uk-UA" w:eastAsia="ru-RU"/>
        </w:rPr>
        <w:t>.</w:t>
      </w:r>
    </w:p>
    <w:p w14:paraId="2E9A0449" w14:textId="4E11B685" w:rsidR="003D2EF9" w:rsidRPr="00E722F8" w:rsidRDefault="00B51ACA" w:rsidP="00C72C3C">
      <w:pPr>
        <w:spacing w:after="0" w:line="240" w:lineRule="auto"/>
        <w:ind w:left="1036" w:hanging="469"/>
        <w:rPr>
          <w:rFonts w:ascii="Times New Roman" w:hAnsi="Times New Roman"/>
          <w:color w:val="000000" w:themeColor="text1"/>
          <w:lang w:val="uk-UA" w:eastAsia="ru-RU"/>
        </w:rPr>
      </w:pPr>
      <w:r w:rsidRPr="00E722F8">
        <w:rPr>
          <w:rFonts w:ascii="Times New Roman" w:hAnsi="Times New Roman"/>
          <w:bCs/>
          <w:color w:val="000000" w:themeColor="text1"/>
          <w:lang w:val="uk-UA" w:eastAsia="ru-RU"/>
        </w:rPr>
        <w:t>О</w:t>
      </w:r>
      <w:r w:rsidRPr="00E722F8">
        <w:rPr>
          <w:rFonts w:ascii="Times New Roman" w:hAnsi="Times New Roman"/>
          <w:bCs/>
          <w:color w:val="000000" w:themeColor="text1"/>
          <w:lang w:val="uk-UA"/>
        </w:rPr>
        <w:t xml:space="preserve"> </w:t>
      </w:r>
      <w:r w:rsidR="003D2EF9" w:rsidRPr="00E722F8">
        <w:rPr>
          <w:rFonts w:ascii="Times New Roman" w:hAnsi="Times New Roman"/>
          <w:color w:val="000000" w:themeColor="text1"/>
          <w:lang w:val="uk-UA" w:eastAsia="ru-RU"/>
        </w:rPr>
        <w:t xml:space="preserve">г) </w:t>
      </w:r>
      <w:r w:rsidR="00E722F8" w:rsidRPr="00E722F8">
        <w:rPr>
          <w:rStyle w:val="ypks7kbdpwfgdykd3qb9"/>
          <w:rFonts w:ascii="Times New Roman" w:hAnsi="Times New Roman"/>
          <w:lang w:val="uk-UA"/>
        </w:rPr>
        <w:t>жеке</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сақтандыру</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шарттары</w:t>
      </w:r>
      <w:r w:rsidR="00E722F8" w:rsidRPr="00E722F8">
        <w:rPr>
          <w:rFonts w:ascii="Times New Roman" w:hAnsi="Times New Roman"/>
          <w:lang w:val="uk-UA"/>
        </w:rPr>
        <w:t xml:space="preserve"> бойынша </w:t>
      </w:r>
      <w:r w:rsidR="00E722F8" w:rsidRPr="00E722F8">
        <w:rPr>
          <w:rStyle w:val="ypks7kbdpwfgdykd3qb9"/>
          <w:rFonts w:ascii="Times New Roman" w:hAnsi="Times New Roman"/>
          <w:lang w:val="uk-UA"/>
        </w:rPr>
        <w:t>орындау</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заттай</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нысанда</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жүргізілуі</w:t>
      </w:r>
      <w:r w:rsidR="00E722F8" w:rsidRPr="00E722F8">
        <w:rPr>
          <w:rFonts w:ascii="Times New Roman" w:hAnsi="Times New Roman"/>
          <w:lang w:val="uk-UA"/>
        </w:rPr>
        <w:t xml:space="preserve"> </w:t>
      </w:r>
      <w:r w:rsidR="00E722F8" w:rsidRPr="00E722F8">
        <w:rPr>
          <w:rStyle w:val="ypks7kbdpwfgdykd3qb9"/>
          <w:rFonts w:ascii="Times New Roman" w:hAnsi="Times New Roman"/>
          <w:lang w:val="uk-UA"/>
        </w:rPr>
        <w:t>мүмкін</w:t>
      </w:r>
      <w:r w:rsidR="003D2EF9" w:rsidRPr="00E722F8">
        <w:rPr>
          <w:rFonts w:ascii="Times New Roman" w:hAnsi="Times New Roman"/>
          <w:color w:val="000000" w:themeColor="text1"/>
          <w:lang w:val="uk-UA" w:eastAsia="ru-RU"/>
        </w:rPr>
        <w:t>.</w:t>
      </w:r>
    </w:p>
    <w:p w14:paraId="0EAC409B" w14:textId="77777777" w:rsidR="003D2EF9" w:rsidRPr="00E722F8" w:rsidRDefault="003D2EF9" w:rsidP="00C72C3C">
      <w:pPr>
        <w:pStyle w:val="af"/>
        <w:tabs>
          <w:tab w:val="left" w:pos="1418"/>
        </w:tabs>
        <w:ind w:left="1036" w:hanging="469"/>
        <w:jc w:val="both"/>
        <w:rPr>
          <w:b/>
          <w:bCs/>
          <w:color w:val="000000" w:themeColor="text1"/>
          <w:sz w:val="22"/>
          <w:szCs w:val="22"/>
        </w:rPr>
      </w:pPr>
    </w:p>
    <w:p w14:paraId="3DAAA0C5" w14:textId="755865CF" w:rsidR="003D2EF9" w:rsidRPr="000B21AD" w:rsidRDefault="003D2EF9" w:rsidP="00996A81">
      <w:pPr>
        <w:spacing w:after="0" w:line="240" w:lineRule="auto"/>
        <w:ind w:left="851" w:hanging="851"/>
        <w:rPr>
          <w:rFonts w:ascii="Times New Roman" w:hAnsi="Times New Roman"/>
          <w:color w:val="000000" w:themeColor="text1"/>
          <w:lang w:eastAsia="ru-RU"/>
        </w:rPr>
      </w:pPr>
      <w:r w:rsidRPr="003D2EF9">
        <w:rPr>
          <w:rFonts w:ascii="Times New Roman" w:hAnsi="Times New Roman"/>
          <w:color w:val="000000" w:themeColor="text1"/>
          <w:lang w:eastAsia="ru-RU"/>
        </w:rPr>
        <w:t>4.47.</w:t>
      </w:r>
      <w:r w:rsidR="00D17D2A" w:rsidRPr="002D35DA">
        <w:rPr>
          <w:rFonts w:ascii="Times New Roman" w:hAnsi="Times New Roman"/>
          <w:color w:val="000000" w:themeColor="text1"/>
          <w:lang w:eastAsia="ru-RU"/>
        </w:rPr>
        <w:t xml:space="preserve"> </w:t>
      </w:r>
      <w:r w:rsidR="00E722F8">
        <w:rPr>
          <w:rFonts w:ascii="Times New Roman" w:hAnsi="Times New Roman"/>
          <w:color w:val="000000" w:themeColor="text1"/>
          <w:lang w:val="kk-KZ" w:eastAsia="ru-RU"/>
        </w:rPr>
        <w:t xml:space="preserve">Құрылтай </w:t>
      </w:r>
      <w:r w:rsidR="00E722F8" w:rsidRPr="000B21AD">
        <w:rPr>
          <w:rFonts w:ascii="Times New Roman" w:hAnsi="Times New Roman"/>
          <w:color w:val="000000" w:themeColor="text1"/>
          <w:lang w:val="kk-KZ" w:eastAsia="ru-RU"/>
        </w:rPr>
        <w:t>шартының қолданылуы қашан тоқтатылады</w:t>
      </w:r>
      <w:r w:rsidRPr="000B21AD">
        <w:rPr>
          <w:rFonts w:ascii="Times New Roman" w:hAnsi="Times New Roman"/>
          <w:color w:val="000000" w:themeColor="text1"/>
          <w:lang w:eastAsia="ru-RU"/>
        </w:rPr>
        <w:t>?</w:t>
      </w:r>
    </w:p>
    <w:p w14:paraId="55E66F25" w14:textId="1CF05B33" w:rsidR="003D2EF9" w:rsidRPr="000B21AD" w:rsidRDefault="00B51ACA" w:rsidP="00B51ACA">
      <w:pPr>
        <w:spacing w:after="0" w:line="240" w:lineRule="auto"/>
        <w:ind w:left="851" w:hanging="284"/>
        <w:rPr>
          <w:rFonts w:ascii="Times New Roman" w:hAnsi="Times New Roman"/>
          <w:color w:val="000000" w:themeColor="text1"/>
          <w:lang w:eastAsia="ru-RU"/>
        </w:rPr>
      </w:pPr>
      <w:r w:rsidRPr="000B21AD">
        <w:rPr>
          <w:rFonts w:ascii="Times New Roman" w:hAnsi="Times New Roman"/>
          <w:bCs/>
          <w:color w:val="000000" w:themeColor="text1"/>
          <w:sz w:val="28"/>
          <w:lang w:eastAsia="ru-RU"/>
        </w:rPr>
        <w:t>О</w:t>
      </w:r>
      <w:r w:rsidRPr="000B21AD">
        <w:rPr>
          <w:rFonts w:ascii="Times New Roman" w:hAnsi="Times New Roman"/>
          <w:bCs/>
          <w:color w:val="000000" w:themeColor="text1"/>
        </w:rPr>
        <w:t xml:space="preserve"> </w:t>
      </w:r>
      <w:r w:rsidR="003D2EF9" w:rsidRPr="000B21AD">
        <w:rPr>
          <w:rFonts w:ascii="Times New Roman" w:hAnsi="Times New Roman"/>
          <w:color w:val="000000" w:themeColor="text1"/>
          <w:lang w:eastAsia="ru-RU"/>
        </w:rPr>
        <w:t xml:space="preserve">а) </w:t>
      </w:r>
      <w:r w:rsidR="00E722F8" w:rsidRPr="000B21AD">
        <w:rPr>
          <w:rFonts w:ascii="Times New Roman" w:hAnsi="Times New Roman"/>
          <w:color w:val="000000" w:themeColor="text1"/>
          <w:lang w:val="kk-KZ" w:eastAsia="ru-RU"/>
        </w:rPr>
        <w:t>Құрылтай шартының қолданылуы тоқтатылмайды</w:t>
      </w:r>
      <w:r w:rsidR="003D2EF9" w:rsidRPr="000B21AD">
        <w:rPr>
          <w:rFonts w:ascii="Times New Roman" w:hAnsi="Times New Roman"/>
          <w:color w:val="000000" w:themeColor="text1"/>
          <w:lang w:eastAsia="ru-RU"/>
        </w:rPr>
        <w:t>.</w:t>
      </w:r>
    </w:p>
    <w:p w14:paraId="0442D1FC" w14:textId="7246B872" w:rsidR="003D2EF9" w:rsidRPr="000B21AD" w:rsidRDefault="00B51ACA" w:rsidP="00B51ACA">
      <w:pPr>
        <w:spacing w:after="0" w:line="240" w:lineRule="auto"/>
        <w:ind w:left="851" w:hanging="284"/>
        <w:rPr>
          <w:rFonts w:ascii="Times New Roman" w:hAnsi="Times New Roman"/>
          <w:color w:val="000000" w:themeColor="text1"/>
          <w:lang w:eastAsia="ru-RU"/>
        </w:rPr>
      </w:pPr>
      <w:r w:rsidRPr="000B21AD">
        <w:rPr>
          <w:rFonts w:ascii="Times New Roman" w:hAnsi="Times New Roman"/>
          <w:bCs/>
          <w:color w:val="000000" w:themeColor="text1"/>
          <w:sz w:val="28"/>
          <w:lang w:eastAsia="ru-RU"/>
        </w:rPr>
        <w:t>О</w:t>
      </w:r>
      <w:r w:rsidRPr="000B21AD">
        <w:rPr>
          <w:rFonts w:ascii="Times New Roman" w:hAnsi="Times New Roman"/>
          <w:bCs/>
          <w:color w:val="000000" w:themeColor="text1"/>
        </w:rPr>
        <w:t xml:space="preserve"> </w:t>
      </w:r>
      <w:r w:rsidR="003D2EF9" w:rsidRPr="000B21AD">
        <w:rPr>
          <w:rFonts w:ascii="Times New Roman" w:hAnsi="Times New Roman"/>
          <w:color w:val="000000" w:themeColor="text1"/>
          <w:lang w:eastAsia="ru-RU"/>
        </w:rPr>
        <w:t xml:space="preserve">б) </w:t>
      </w:r>
      <w:r w:rsidR="00E722F8" w:rsidRPr="000B21AD">
        <w:rPr>
          <w:rStyle w:val="ypks7kbdpwfgdykd3qb9"/>
          <w:rFonts w:ascii="Times New Roman" w:hAnsi="Times New Roman"/>
        </w:rPr>
        <w:t>Акционерлік</w:t>
      </w:r>
      <w:r w:rsidR="00E722F8" w:rsidRPr="000B21AD">
        <w:rPr>
          <w:rFonts w:ascii="Times New Roman" w:hAnsi="Times New Roman"/>
        </w:rPr>
        <w:t xml:space="preserve"> </w:t>
      </w:r>
      <w:r w:rsidR="00E722F8" w:rsidRPr="000B21AD">
        <w:rPr>
          <w:rStyle w:val="ypks7kbdpwfgdykd3qb9"/>
          <w:rFonts w:ascii="Times New Roman" w:hAnsi="Times New Roman"/>
        </w:rPr>
        <w:t>қоғамның</w:t>
      </w:r>
      <w:r w:rsidR="00E722F8" w:rsidRPr="000B21AD">
        <w:rPr>
          <w:rFonts w:ascii="Times New Roman" w:hAnsi="Times New Roman"/>
        </w:rPr>
        <w:t xml:space="preserve"> </w:t>
      </w:r>
      <w:r w:rsidR="00E722F8" w:rsidRPr="000B21AD">
        <w:rPr>
          <w:rStyle w:val="ypks7kbdpwfgdykd3qb9"/>
          <w:rFonts w:ascii="Times New Roman" w:hAnsi="Times New Roman"/>
        </w:rPr>
        <w:t>жарғысы</w:t>
      </w:r>
      <w:r w:rsidR="00E722F8" w:rsidRPr="000B21AD">
        <w:rPr>
          <w:rFonts w:ascii="Times New Roman" w:hAnsi="Times New Roman"/>
        </w:rPr>
        <w:t xml:space="preserve"> </w:t>
      </w:r>
      <w:r w:rsidR="00E722F8" w:rsidRPr="000B21AD">
        <w:rPr>
          <w:rStyle w:val="ypks7kbdpwfgdykd3qb9"/>
          <w:rFonts w:ascii="Times New Roman" w:hAnsi="Times New Roman"/>
        </w:rPr>
        <w:t>мемлекеттік</w:t>
      </w:r>
      <w:r w:rsidR="00E722F8" w:rsidRPr="000B21AD">
        <w:rPr>
          <w:rFonts w:ascii="Times New Roman" w:hAnsi="Times New Roman"/>
        </w:rPr>
        <w:t xml:space="preserve"> </w:t>
      </w:r>
      <w:r w:rsidR="00E722F8" w:rsidRPr="000B21AD">
        <w:rPr>
          <w:rStyle w:val="ypks7kbdpwfgdykd3qb9"/>
          <w:rFonts w:ascii="Times New Roman" w:hAnsi="Times New Roman"/>
        </w:rPr>
        <w:t>тіркелген</w:t>
      </w:r>
      <w:r w:rsidR="00E722F8" w:rsidRPr="000B21AD">
        <w:rPr>
          <w:rFonts w:ascii="Times New Roman" w:hAnsi="Times New Roman"/>
        </w:rPr>
        <w:t xml:space="preserve"> </w:t>
      </w:r>
      <w:r w:rsidR="00E722F8" w:rsidRPr="000B21AD">
        <w:rPr>
          <w:rStyle w:val="ypks7kbdpwfgdykd3qb9"/>
          <w:rFonts w:ascii="Times New Roman" w:hAnsi="Times New Roman"/>
        </w:rPr>
        <w:t>күннен</w:t>
      </w:r>
      <w:r w:rsidR="00E722F8" w:rsidRPr="000B21AD">
        <w:rPr>
          <w:rFonts w:ascii="Times New Roman" w:hAnsi="Times New Roman"/>
        </w:rPr>
        <w:t xml:space="preserve"> </w:t>
      </w:r>
      <w:r w:rsidR="00E722F8" w:rsidRPr="000B21AD">
        <w:rPr>
          <w:rStyle w:val="ypks7kbdpwfgdykd3qb9"/>
          <w:rFonts w:ascii="Times New Roman" w:hAnsi="Times New Roman"/>
        </w:rPr>
        <w:t>бастап</w:t>
      </w:r>
      <w:r w:rsidR="003D2EF9" w:rsidRPr="000B21AD">
        <w:rPr>
          <w:rFonts w:ascii="Times New Roman" w:hAnsi="Times New Roman"/>
          <w:color w:val="000000" w:themeColor="text1"/>
          <w:lang w:eastAsia="ru-RU"/>
        </w:rPr>
        <w:t>.</w:t>
      </w:r>
    </w:p>
    <w:p w14:paraId="127E6779" w14:textId="0D65B133" w:rsidR="003D2EF9" w:rsidRPr="000B21AD" w:rsidRDefault="00B51ACA" w:rsidP="00B51ACA">
      <w:pPr>
        <w:spacing w:after="0" w:line="240" w:lineRule="auto"/>
        <w:ind w:left="851" w:hanging="284"/>
        <w:rPr>
          <w:rFonts w:ascii="Times New Roman" w:hAnsi="Times New Roman"/>
          <w:color w:val="000000" w:themeColor="text1"/>
          <w:lang w:eastAsia="ru-RU"/>
        </w:rPr>
      </w:pPr>
      <w:r w:rsidRPr="000B21AD">
        <w:rPr>
          <w:rFonts w:ascii="Times New Roman" w:hAnsi="Times New Roman"/>
          <w:bCs/>
          <w:color w:val="000000" w:themeColor="text1"/>
          <w:sz w:val="28"/>
          <w:lang w:eastAsia="ru-RU"/>
        </w:rPr>
        <w:t>О</w:t>
      </w:r>
      <w:r w:rsidRPr="000B21AD">
        <w:rPr>
          <w:rFonts w:ascii="Times New Roman" w:hAnsi="Times New Roman"/>
          <w:bCs/>
          <w:color w:val="000000" w:themeColor="text1"/>
        </w:rPr>
        <w:t xml:space="preserve"> </w:t>
      </w:r>
      <w:r w:rsidR="003D2EF9" w:rsidRPr="000B21AD">
        <w:rPr>
          <w:rFonts w:ascii="Times New Roman" w:hAnsi="Times New Roman"/>
          <w:color w:val="000000" w:themeColor="text1"/>
          <w:lang w:eastAsia="ru-RU"/>
        </w:rPr>
        <w:t xml:space="preserve">в) </w:t>
      </w:r>
      <w:r w:rsidR="00E722F8" w:rsidRPr="000B21AD">
        <w:rPr>
          <w:rStyle w:val="ypks7kbdpwfgdykd3qb9"/>
          <w:rFonts w:ascii="Times New Roman" w:hAnsi="Times New Roman"/>
        </w:rPr>
        <w:t>заңды</w:t>
      </w:r>
      <w:r w:rsidR="00E722F8" w:rsidRPr="000B21AD">
        <w:rPr>
          <w:rFonts w:ascii="Times New Roman" w:hAnsi="Times New Roman"/>
        </w:rPr>
        <w:t xml:space="preserve"> </w:t>
      </w:r>
      <w:r w:rsidR="00E722F8" w:rsidRPr="000B21AD">
        <w:rPr>
          <w:rStyle w:val="ypks7kbdpwfgdykd3qb9"/>
          <w:rFonts w:ascii="Times New Roman" w:hAnsi="Times New Roman"/>
        </w:rPr>
        <w:t>тұлға</w:t>
      </w:r>
      <w:r w:rsidR="00E722F8" w:rsidRPr="000B21AD">
        <w:rPr>
          <w:rFonts w:ascii="Times New Roman" w:hAnsi="Times New Roman"/>
        </w:rPr>
        <w:t xml:space="preserve"> </w:t>
      </w:r>
      <w:r w:rsidR="00E722F8" w:rsidRPr="000B21AD">
        <w:rPr>
          <w:rStyle w:val="ypks7kbdpwfgdykd3qb9"/>
          <w:rFonts w:ascii="Times New Roman" w:hAnsi="Times New Roman"/>
        </w:rPr>
        <w:t>(акционерлік</w:t>
      </w:r>
      <w:r w:rsidR="00E722F8" w:rsidRPr="000B21AD">
        <w:rPr>
          <w:rFonts w:ascii="Times New Roman" w:hAnsi="Times New Roman"/>
        </w:rPr>
        <w:t xml:space="preserve"> </w:t>
      </w:r>
      <w:r w:rsidR="00E722F8" w:rsidRPr="000B21AD">
        <w:rPr>
          <w:rStyle w:val="ypks7kbdpwfgdykd3qb9"/>
          <w:rFonts w:ascii="Times New Roman" w:hAnsi="Times New Roman"/>
        </w:rPr>
        <w:t>қоғам)</w:t>
      </w:r>
      <w:r w:rsidR="00E722F8" w:rsidRPr="000B21AD">
        <w:rPr>
          <w:rFonts w:ascii="Times New Roman" w:hAnsi="Times New Roman"/>
        </w:rPr>
        <w:t xml:space="preserve"> </w:t>
      </w:r>
      <w:r w:rsidR="00E722F8" w:rsidRPr="000B21AD">
        <w:rPr>
          <w:rStyle w:val="ypks7kbdpwfgdykd3qb9"/>
          <w:rFonts w:ascii="Times New Roman" w:hAnsi="Times New Roman"/>
        </w:rPr>
        <w:t>мемлекеттік</w:t>
      </w:r>
      <w:r w:rsidR="00E722F8" w:rsidRPr="000B21AD">
        <w:rPr>
          <w:rFonts w:ascii="Times New Roman" w:hAnsi="Times New Roman"/>
        </w:rPr>
        <w:t xml:space="preserve"> </w:t>
      </w:r>
      <w:r w:rsidR="00E722F8" w:rsidRPr="000B21AD">
        <w:rPr>
          <w:rStyle w:val="ypks7kbdpwfgdykd3qb9"/>
          <w:rFonts w:ascii="Times New Roman" w:hAnsi="Times New Roman"/>
        </w:rPr>
        <w:t>тіркелген</w:t>
      </w:r>
      <w:r w:rsidR="00E722F8" w:rsidRPr="000B21AD">
        <w:rPr>
          <w:rFonts w:ascii="Times New Roman" w:hAnsi="Times New Roman"/>
        </w:rPr>
        <w:t xml:space="preserve"> </w:t>
      </w:r>
      <w:r w:rsidR="00E722F8" w:rsidRPr="000B21AD">
        <w:rPr>
          <w:rStyle w:val="ypks7kbdpwfgdykd3qb9"/>
          <w:rFonts w:ascii="Times New Roman" w:hAnsi="Times New Roman"/>
        </w:rPr>
        <w:t>күннен</w:t>
      </w:r>
      <w:r w:rsidR="00E722F8" w:rsidRPr="000B21AD">
        <w:rPr>
          <w:rFonts w:ascii="Times New Roman" w:hAnsi="Times New Roman"/>
        </w:rPr>
        <w:t xml:space="preserve"> </w:t>
      </w:r>
      <w:r w:rsidR="00E722F8" w:rsidRPr="000B21AD">
        <w:rPr>
          <w:rStyle w:val="ypks7kbdpwfgdykd3qb9"/>
          <w:rFonts w:ascii="Times New Roman" w:hAnsi="Times New Roman"/>
        </w:rPr>
        <w:t>бастап</w:t>
      </w:r>
      <w:r w:rsidR="003D2EF9" w:rsidRPr="000B21AD">
        <w:rPr>
          <w:rFonts w:ascii="Times New Roman" w:hAnsi="Times New Roman"/>
          <w:color w:val="000000" w:themeColor="text1"/>
          <w:lang w:eastAsia="ru-RU"/>
        </w:rPr>
        <w:t>.</w:t>
      </w:r>
    </w:p>
    <w:p w14:paraId="165445E8" w14:textId="4FBD954D" w:rsidR="003D2EF9" w:rsidRPr="000B21AD" w:rsidRDefault="00B51ACA" w:rsidP="00996A81">
      <w:pPr>
        <w:spacing w:after="0" w:line="240" w:lineRule="auto"/>
        <w:ind w:left="851" w:hanging="284"/>
        <w:rPr>
          <w:rFonts w:ascii="Times New Roman" w:hAnsi="Times New Roman"/>
          <w:color w:val="000000" w:themeColor="text1"/>
          <w:lang w:eastAsia="ru-RU"/>
        </w:rPr>
      </w:pPr>
      <w:r w:rsidRPr="000B21AD">
        <w:rPr>
          <w:rFonts w:ascii="Times New Roman" w:hAnsi="Times New Roman"/>
          <w:bCs/>
          <w:color w:val="000000" w:themeColor="text1"/>
          <w:sz w:val="28"/>
          <w:lang w:eastAsia="ru-RU"/>
        </w:rPr>
        <w:t>О</w:t>
      </w:r>
      <w:r w:rsidRPr="000B21AD">
        <w:rPr>
          <w:rFonts w:ascii="Times New Roman" w:hAnsi="Times New Roman"/>
          <w:bCs/>
          <w:color w:val="000000" w:themeColor="text1"/>
        </w:rPr>
        <w:t xml:space="preserve"> </w:t>
      </w:r>
      <w:r w:rsidR="003D2EF9" w:rsidRPr="000B21AD">
        <w:rPr>
          <w:rFonts w:ascii="Times New Roman" w:hAnsi="Times New Roman"/>
          <w:color w:val="000000" w:themeColor="text1"/>
          <w:lang w:eastAsia="ru-RU"/>
        </w:rPr>
        <w:t xml:space="preserve">г) </w:t>
      </w:r>
      <w:r w:rsidR="000B21AD" w:rsidRPr="000B21AD">
        <w:rPr>
          <w:rStyle w:val="ypks7kbdpwfgdykd3qb9"/>
          <w:rFonts w:ascii="Times New Roman" w:hAnsi="Times New Roman"/>
        </w:rPr>
        <w:t>жарияланған</w:t>
      </w:r>
      <w:r w:rsidR="000B21AD" w:rsidRPr="000B21AD">
        <w:rPr>
          <w:rFonts w:ascii="Times New Roman" w:hAnsi="Times New Roman"/>
        </w:rPr>
        <w:t xml:space="preserve"> </w:t>
      </w:r>
      <w:r w:rsidR="000B21AD" w:rsidRPr="000B21AD">
        <w:rPr>
          <w:rStyle w:val="ypks7kbdpwfgdykd3qb9"/>
          <w:rFonts w:ascii="Times New Roman" w:hAnsi="Times New Roman"/>
        </w:rPr>
        <w:t>акциялар</w:t>
      </w:r>
      <w:r w:rsidR="000B21AD" w:rsidRPr="000B21AD">
        <w:rPr>
          <w:rFonts w:ascii="Times New Roman" w:hAnsi="Times New Roman"/>
        </w:rPr>
        <w:t xml:space="preserve"> </w:t>
      </w:r>
      <w:r w:rsidR="000B21AD" w:rsidRPr="000B21AD">
        <w:rPr>
          <w:rStyle w:val="ypks7kbdpwfgdykd3qb9"/>
          <w:rFonts w:ascii="Times New Roman" w:hAnsi="Times New Roman"/>
        </w:rPr>
        <w:t>шығарылымы</w:t>
      </w:r>
      <w:r w:rsidR="000B21AD" w:rsidRPr="000B21AD">
        <w:rPr>
          <w:rFonts w:ascii="Times New Roman" w:hAnsi="Times New Roman"/>
        </w:rPr>
        <w:t xml:space="preserve"> </w:t>
      </w:r>
      <w:r w:rsidR="000B21AD" w:rsidRPr="000B21AD">
        <w:rPr>
          <w:rStyle w:val="ypks7kbdpwfgdykd3qb9"/>
          <w:rFonts w:ascii="Times New Roman" w:hAnsi="Times New Roman"/>
        </w:rPr>
        <w:t>мемлекеттік</w:t>
      </w:r>
      <w:r w:rsidR="000B21AD" w:rsidRPr="000B21AD">
        <w:rPr>
          <w:rFonts w:ascii="Times New Roman" w:hAnsi="Times New Roman"/>
        </w:rPr>
        <w:t xml:space="preserve"> </w:t>
      </w:r>
      <w:r w:rsidR="000B21AD" w:rsidRPr="000B21AD">
        <w:rPr>
          <w:rStyle w:val="ypks7kbdpwfgdykd3qb9"/>
          <w:rFonts w:ascii="Times New Roman" w:hAnsi="Times New Roman"/>
        </w:rPr>
        <w:t>тіркелген</w:t>
      </w:r>
      <w:r w:rsidR="000B21AD" w:rsidRPr="000B21AD">
        <w:rPr>
          <w:rFonts w:ascii="Times New Roman" w:hAnsi="Times New Roman"/>
        </w:rPr>
        <w:t xml:space="preserve"> </w:t>
      </w:r>
      <w:r w:rsidR="000B21AD" w:rsidRPr="000B21AD">
        <w:rPr>
          <w:rStyle w:val="ypks7kbdpwfgdykd3qb9"/>
          <w:rFonts w:ascii="Times New Roman" w:hAnsi="Times New Roman"/>
        </w:rPr>
        <w:t>күннен</w:t>
      </w:r>
      <w:r w:rsidR="000B21AD" w:rsidRPr="000B21AD">
        <w:rPr>
          <w:rFonts w:ascii="Times New Roman" w:hAnsi="Times New Roman"/>
        </w:rPr>
        <w:t xml:space="preserve"> </w:t>
      </w:r>
      <w:r w:rsidR="000B21AD" w:rsidRPr="000B21AD">
        <w:rPr>
          <w:rStyle w:val="ypks7kbdpwfgdykd3qb9"/>
          <w:rFonts w:ascii="Times New Roman" w:hAnsi="Times New Roman"/>
        </w:rPr>
        <w:t>бастап</w:t>
      </w:r>
      <w:r w:rsidR="003D2EF9" w:rsidRPr="000B21AD">
        <w:rPr>
          <w:rFonts w:ascii="Times New Roman" w:hAnsi="Times New Roman"/>
          <w:color w:val="000000" w:themeColor="text1"/>
          <w:lang w:eastAsia="ru-RU"/>
        </w:rPr>
        <w:t>.</w:t>
      </w:r>
    </w:p>
    <w:p w14:paraId="58691492" w14:textId="77777777" w:rsidR="003D2EF9" w:rsidRPr="000B21AD" w:rsidRDefault="003D2EF9" w:rsidP="003D2EF9">
      <w:pPr>
        <w:pStyle w:val="af"/>
        <w:tabs>
          <w:tab w:val="left" w:pos="1418"/>
        </w:tabs>
        <w:jc w:val="both"/>
        <w:rPr>
          <w:b/>
          <w:bCs/>
          <w:color w:val="000000" w:themeColor="text1"/>
          <w:sz w:val="22"/>
          <w:szCs w:val="22"/>
        </w:rPr>
      </w:pPr>
    </w:p>
    <w:p w14:paraId="084833F1" w14:textId="2C21B8D5" w:rsidR="003D2EF9" w:rsidRPr="003D2EF9" w:rsidRDefault="003D2EF9" w:rsidP="003D2EF9">
      <w:pPr>
        <w:pStyle w:val="af"/>
        <w:tabs>
          <w:tab w:val="left" w:pos="1418"/>
        </w:tabs>
        <w:rPr>
          <w:bCs/>
          <w:color w:val="000000" w:themeColor="text1"/>
          <w:sz w:val="22"/>
          <w:szCs w:val="22"/>
        </w:rPr>
      </w:pPr>
      <w:r w:rsidRPr="000B21AD">
        <w:rPr>
          <w:bCs/>
          <w:color w:val="000000" w:themeColor="text1"/>
          <w:sz w:val="22"/>
          <w:szCs w:val="22"/>
        </w:rPr>
        <w:t>4.48.</w:t>
      </w:r>
      <w:r w:rsidR="00D17D2A" w:rsidRPr="000B21AD">
        <w:rPr>
          <w:bCs/>
          <w:color w:val="000000" w:themeColor="text1"/>
          <w:sz w:val="22"/>
          <w:szCs w:val="22"/>
        </w:rPr>
        <w:t xml:space="preserve"> </w:t>
      </w:r>
      <w:r w:rsidR="0008392D">
        <w:rPr>
          <w:bCs/>
          <w:color w:val="000000" w:themeColor="text1"/>
          <w:sz w:val="22"/>
          <w:szCs w:val="22"/>
          <w:lang w:val="kk-KZ"/>
        </w:rPr>
        <w:t>ҚР</w:t>
      </w:r>
      <w:r w:rsidRPr="003D2EF9">
        <w:rPr>
          <w:bCs/>
          <w:color w:val="000000" w:themeColor="text1"/>
          <w:sz w:val="22"/>
          <w:szCs w:val="22"/>
        </w:rPr>
        <w:t xml:space="preserve"> «</w:t>
      </w:r>
      <w:r w:rsidR="0008392D">
        <w:rPr>
          <w:bCs/>
          <w:color w:val="000000" w:themeColor="text1"/>
          <w:sz w:val="22"/>
          <w:szCs w:val="22"/>
          <w:lang w:val="kk-KZ"/>
        </w:rPr>
        <w:t>А</w:t>
      </w:r>
      <w:r w:rsidRPr="003D2EF9">
        <w:rPr>
          <w:bCs/>
          <w:color w:val="000000" w:themeColor="text1"/>
          <w:sz w:val="22"/>
          <w:szCs w:val="22"/>
        </w:rPr>
        <w:t>кционер</w:t>
      </w:r>
      <w:r w:rsidR="0008392D">
        <w:rPr>
          <w:bCs/>
          <w:color w:val="000000" w:themeColor="text1"/>
          <w:sz w:val="22"/>
          <w:szCs w:val="22"/>
          <w:lang w:val="kk-KZ"/>
        </w:rPr>
        <w:t>лік қоғамдар туралы</w:t>
      </w:r>
      <w:r w:rsidRPr="003D2EF9">
        <w:rPr>
          <w:bCs/>
          <w:color w:val="000000" w:themeColor="text1"/>
          <w:sz w:val="22"/>
          <w:szCs w:val="22"/>
        </w:rPr>
        <w:t>»</w:t>
      </w:r>
      <w:r w:rsidR="0008392D">
        <w:rPr>
          <w:bCs/>
          <w:color w:val="000000" w:themeColor="text1"/>
          <w:sz w:val="22"/>
          <w:szCs w:val="22"/>
          <w:lang w:val="kk-KZ"/>
        </w:rPr>
        <w:t xml:space="preserve"> заңына сәйкес, төмендегілердің қайсысы акционерлік қоғамның органына жатпайды</w:t>
      </w:r>
      <w:r w:rsidRPr="003D2EF9">
        <w:rPr>
          <w:bCs/>
          <w:color w:val="000000" w:themeColor="text1"/>
          <w:sz w:val="22"/>
          <w:szCs w:val="22"/>
        </w:rPr>
        <w:t>?</w:t>
      </w:r>
    </w:p>
    <w:p w14:paraId="54FD4E5C" w14:textId="5824E7D0"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08392D">
        <w:rPr>
          <w:rFonts w:ascii="Times New Roman" w:hAnsi="Times New Roman"/>
          <w:color w:val="000000" w:themeColor="text1"/>
          <w:lang w:val="kk-KZ" w:eastAsia="ru-RU"/>
        </w:rPr>
        <w:t>Жалпы жиналыс</w:t>
      </w:r>
      <w:r w:rsidR="003D2EF9" w:rsidRPr="003D2EF9">
        <w:rPr>
          <w:rFonts w:ascii="Times New Roman" w:hAnsi="Times New Roman"/>
          <w:color w:val="000000" w:themeColor="text1"/>
          <w:lang w:eastAsia="ru-RU"/>
        </w:rPr>
        <w:t>.</w:t>
      </w:r>
    </w:p>
    <w:p w14:paraId="14B406E7" w14:textId="41D14603"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08392D">
        <w:rPr>
          <w:rFonts w:ascii="Times New Roman" w:hAnsi="Times New Roman"/>
          <w:color w:val="000000" w:themeColor="text1"/>
          <w:lang w:val="kk-KZ" w:eastAsia="ru-RU"/>
        </w:rPr>
        <w:t>Басқарма</w:t>
      </w:r>
      <w:r w:rsidR="003D2EF9" w:rsidRPr="003D2EF9">
        <w:rPr>
          <w:rFonts w:ascii="Times New Roman" w:hAnsi="Times New Roman"/>
          <w:color w:val="000000" w:themeColor="text1"/>
          <w:lang w:eastAsia="ru-RU"/>
        </w:rPr>
        <w:t>.</w:t>
      </w:r>
    </w:p>
    <w:p w14:paraId="59797979" w14:textId="32A7F185"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08392D">
        <w:rPr>
          <w:rFonts w:ascii="Times New Roman" w:hAnsi="Times New Roman"/>
          <w:color w:val="000000" w:themeColor="text1"/>
          <w:lang w:val="kk-KZ" w:eastAsia="ru-RU"/>
        </w:rPr>
        <w:t>Ішкі</w:t>
      </w:r>
      <w:r w:rsidR="003D2EF9" w:rsidRPr="003D2EF9">
        <w:rPr>
          <w:rFonts w:ascii="Times New Roman" w:hAnsi="Times New Roman"/>
          <w:color w:val="000000" w:themeColor="text1"/>
          <w:lang w:eastAsia="ru-RU"/>
        </w:rPr>
        <w:t xml:space="preserve"> аудит</w:t>
      </w:r>
      <w:r w:rsidR="0008392D">
        <w:rPr>
          <w:rFonts w:ascii="Times New Roman" w:hAnsi="Times New Roman"/>
          <w:color w:val="000000" w:themeColor="text1"/>
          <w:lang w:val="kk-KZ" w:eastAsia="ru-RU"/>
        </w:rPr>
        <w:t xml:space="preserve"> қызметі</w:t>
      </w:r>
      <w:r w:rsidR="003D2EF9" w:rsidRPr="003D2EF9">
        <w:rPr>
          <w:rFonts w:ascii="Times New Roman" w:hAnsi="Times New Roman"/>
          <w:color w:val="000000" w:themeColor="text1"/>
          <w:lang w:eastAsia="ru-RU"/>
        </w:rPr>
        <w:t>.</w:t>
      </w:r>
    </w:p>
    <w:p w14:paraId="24360195" w14:textId="305639F6" w:rsidR="003D2EF9" w:rsidRPr="003D2EF9"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08392D">
        <w:rPr>
          <w:rFonts w:ascii="Times New Roman" w:hAnsi="Times New Roman"/>
          <w:color w:val="000000" w:themeColor="text1"/>
          <w:lang w:val="kk-KZ" w:eastAsia="ru-RU"/>
        </w:rPr>
        <w:t>Бақылау кеңесі</w:t>
      </w:r>
      <w:r w:rsidR="003D2EF9" w:rsidRPr="003D2EF9">
        <w:rPr>
          <w:rFonts w:ascii="Times New Roman" w:hAnsi="Times New Roman"/>
          <w:color w:val="000000" w:themeColor="text1"/>
          <w:lang w:eastAsia="ru-RU"/>
        </w:rPr>
        <w:t>.</w:t>
      </w:r>
    </w:p>
    <w:p w14:paraId="1A447D02" w14:textId="77777777" w:rsidR="003D2EF9" w:rsidRPr="003D2EF9" w:rsidRDefault="003D2EF9" w:rsidP="003D2EF9">
      <w:pPr>
        <w:pStyle w:val="af"/>
        <w:tabs>
          <w:tab w:val="left" w:pos="1418"/>
        </w:tabs>
        <w:rPr>
          <w:bCs/>
          <w:color w:val="000000" w:themeColor="text1"/>
          <w:sz w:val="22"/>
          <w:szCs w:val="22"/>
        </w:rPr>
      </w:pPr>
    </w:p>
    <w:p w14:paraId="507C6BE6" w14:textId="5462FF3F" w:rsidR="003D2EF9" w:rsidRPr="0008392D" w:rsidRDefault="003D2EF9" w:rsidP="003D2EF9">
      <w:pPr>
        <w:pStyle w:val="af"/>
        <w:tabs>
          <w:tab w:val="left" w:pos="1418"/>
        </w:tabs>
        <w:rPr>
          <w:bCs/>
          <w:color w:val="000000" w:themeColor="text1"/>
          <w:sz w:val="22"/>
          <w:szCs w:val="22"/>
        </w:rPr>
      </w:pPr>
      <w:r w:rsidRPr="003D2EF9">
        <w:rPr>
          <w:bCs/>
          <w:color w:val="000000" w:themeColor="text1"/>
          <w:sz w:val="22"/>
          <w:szCs w:val="22"/>
        </w:rPr>
        <w:t>4.49.</w:t>
      </w:r>
      <w:r w:rsidR="00D17D2A" w:rsidRPr="002D35DA">
        <w:rPr>
          <w:bCs/>
          <w:color w:val="000000" w:themeColor="text1"/>
          <w:sz w:val="22"/>
          <w:szCs w:val="22"/>
        </w:rPr>
        <w:t xml:space="preserve"> </w:t>
      </w:r>
      <w:r w:rsidR="0008392D" w:rsidRPr="0008392D">
        <w:rPr>
          <w:rStyle w:val="ypks7kbdpwfgdykd3qb9"/>
          <w:sz w:val="22"/>
          <w:szCs w:val="22"/>
        </w:rPr>
        <w:t>Акционерлік</w:t>
      </w:r>
      <w:r w:rsidR="0008392D" w:rsidRPr="0008392D">
        <w:rPr>
          <w:sz w:val="22"/>
          <w:szCs w:val="22"/>
        </w:rPr>
        <w:t xml:space="preserve"> </w:t>
      </w:r>
      <w:r w:rsidR="0008392D" w:rsidRPr="0008392D">
        <w:rPr>
          <w:rStyle w:val="ypks7kbdpwfgdykd3qb9"/>
          <w:sz w:val="22"/>
          <w:szCs w:val="22"/>
        </w:rPr>
        <w:t>қоғамның</w:t>
      </w:r>
      <w:r w:rsidR="0008392D" w:rsidRPr="0008392D">
        <w:rPr>
          <w:sz w:val="22"/>
          <w:szCs w:val="22"/>
        </w:rPr>
        <w:t xml:space="preserve"> </w:t>
      </w:r>
      <w:r w:rsidR="0008392D" w:rsidRPr="0008392D">
        <w:rPr>
          <w:rStyle w:val="ypks7kbdpwfgdykd3qb9"/>
          <w:sz w:val="22"/>
          <w:szCs w:val="22"/>
        </w:rPr>
        <w:t>жылдық</w:t>
      </w:r>
      <w:r w:rsidR="0008392D" w:rsidRPr="0008392D">
        <w:rPr>
          <w:sz w:val="22"/>
          <w:szCs w:val="22"/>
        </w:rPr>
        <w:t xml:space="preserve"> </w:t>
      </w:r>
      <w:r w:rsidR="0008392D" w:rsidRPr="0008392D">
        <w:rPr>
          <w:rStyle w:val="ypks7kbdpwfgdykd3qb9"/>
          <w:sz w:val="22"/>
          <w:szCs w:val="22"/>
        </w:rPr>
        <w:t>қаржылық</w:t>
      </w:r>
      <w:r w:rsidR="0008392D" w:rsidRPr="0008392D">
        <w:rPr>
          <w:sz w:val="22"/>
          <w:szCs w:val="22"/>
        </w:rPr>
        <w:t xml:space="preserve"> </w:t>
      </w:r>
      <w:r w:rsidR="0008392D" w:rsidRPr="0008392D">
        <w:rPr>
          <w:rStyle w:val="ypks7kbdpwfgdykd3qb9"/>
          <w:sz w:val="22"/>
          <w:szCs w:val="22"/>
        </w:rPr>
        <w:t>есептілігін</w:t>
      </w:r>
      <w:r w:rsidR="0008392D" w:rsidRPr="0008392D">
        <w:rPr>
          <w:sz w:val="22"/>
          <w:szCs w:val="22"/>
        </w:rPr>
        <w:t xml:space="preserve"> </w:t>
      </w:r>
      <w:r w:rsidR="0008392D" w:rsidRPr="0008392D">
        <w:rPr>
          <w:rStyle w:val="ypks7kbdpwfgdykd3qb9"/>
          <w:sz w:val="22"/>
          <w:szCs w:val="22"/>
        </w:rPr>
        <w:t>алдын</w:t>
      </w:r>
      <w:r w:rsidR="0008392D" w:rsidRPr="0008392D">
        <w:rPr>
          <w:sz w:val="22"/>
          <w:szCs w:val="22"/>
        </w:rPr>
        <w:t xml:space="preserve"> ала </w:t>
      </w:r>
      <w:r w:rsidR="0008392D" w:rsidRPr="0008392D">
        <w:rPr>
          <w:rStyle w:val="ypks7kbdpwfgdykd3qb9"/>
          <w:sz w:val="22"/>
          <w:szCs w:val="22"/>
        </w:rPr>
        <w:t>бекітуді</w:t>
      </w:r>
      <w:r w:rsidR="0008392D" w:rsidRPr="0008392D">
        <w:rPr>
          <w:sz w:val="22"/>
          <w:szCs w:val="22"/>
        </w:rPr>
        <w:t xml:space="preserve"> </w:t>
      </w:r>
      <w:r w:rsidR="0008392D" w:rsidRPr="0008392D">
        <w:rPr>
          <w:rStyle w:val="ypks7kbdpwfgdykd3qb9"/>
          <w:sz w:val="22"/>
          <w:szCs w:val="22"/>
        </w:rPr>
        <w:t>кім</w:t>
      </w:r>
      <w:r w:rsidR="0008392D" w:rsidRPr="0008392D">
        <w:rPr>
          <w:sz w:val="22"/>
          <w:szCs w:val="22"/>
        </w:rPr>
        <w:t xml:space="preserve"> </w:t>
      </w:r>
      <w:r w:rsidR="0008392D" w:rsidRPr="0008392D">
        <w:rPr>
          <w:rStyle w:val="ypks7kbdpwfgdykd3qb9"/>
          <w:sz w:val="22"/>
          <w:szCs w:val="22"/>
        </w:rPr>
        <w:t>жүзеге</w:t>
      </w:r>
      <w:r w:rsidR="0008392D" w:rsidRPr="0008392D">
        <w:rPr>
          <w:sz w:val="22"/>
          <w:szCs w:val="22"/>
        </w:rPr>
        <w:t xml:space="preserve"> асырады</w:t>
      </w:r>
      <w:r w:rsidRPr="0008392D">
        <w:rPr>
          <w:bCs/>
          <w:color w:val="000000" w:themeColor="text1"/>
          <w:sz w:val="22"/>
          <w:szCs w:val="22"/>
        </w:rPr>
        <w:t>?</w:t>
      </w:r>
    </w:p>
    <w:p w14:paraId="50443CE8" w14:textId="10E968AC" w:rsidR="003D2EF9" w:rsidRPr="0008392D" w:rsidRDefault="00B51ACA" w:rsidP="00B51ACA">
      <w:pPr>
        <w:spacing w:after="0" w:line="240" w:lineRule="auto"/>
        <w:ind w:left="851" w:hanging="284"/>
        <w:rPr>
          <w:rFonts w:ascii="Times New Roman" w:hAnsi="Times New Roman"/>
          <w:color w:val="000000" w:themeColor="text1"/>
          <w:lang w:eastAsia="ru-RU"/>
        </w:rPr>
      </w:pPr>
      <w:r w:rsidRPr="0008392D">
        <w:rPr>
          <w:rFonts w:ascii="Times New Roman" w:hAnsi="Times New Roman"/>
          <w:bCs/>
          <w:color w:val="000000" w:themeColor="text1"/>
          <w:sz w:val="28"/>
          <w:lang w:eastAsia="ru-RU"/>
        </w:rPr>
        <w:t>О</w:t>
      </w:r>
      <w:r w:rsidRPr="0008392D">
        <w:rPr>
          <w:rFonts w:ascii="Times New Roman" w:hAnsi="Times New Roman"/>
          <w:bCs/>
          <w:color w:val="000000" w:themeColor="text1"/>
        </w:rPr>
        <w:t xml:space="preserve"> </w:t>
      </w:r>
      <w:r w:rsidR="003D2EF9" w:rsidRPr="0008392D">
        <w:rPr>
          <w:rFonts w:ascii="Times New Roman" w:hAnsi="Times New Roman"/>
          <w:color w:val="000000" w:themeColor="text1"/>
          <w:lang w:eastAsia="ru-RU"/>
        </w:rPr>
        <w:t xml:space="preserve">а) </w:t>
      </w:r>
      <w:r w:rsidR="0008392D" w:rsidRPr="0008392D">
        <w:rPr>
          <w:rStyle w:val="ypks7kbdpwfgdykd3qb9"/>
          <w:rFonts w:ascii="Times New Roman" w:hAnsi="Times New Roman"/>
        </w:rPr>
        <w:t>Қоғам</w:t>
      </w:r>
      <w:r w:rsidR="0008392D" w:rsidRPr="0008392D">
        <w:rPr>
          <w:rFonts w:ascii="Times New Roman" w:hAnsi="Times New Roman"/>
        </w:rPr>
        <w:t xml:space="preserve"> </w:t>
      </w:r>
      <w:r w:rsidR="0008392D" w:rsidRPr="0008392D">
        <w:rPr>
          <w:rStyle w:val="ypks7kbdpwfgdykd3qb9"/>
          <w:rFonts w:ascii="Times New Roman" w:hAnsi="Times New Roman"/>
        </w:rPr>
        <w:t>акционерлерінің</w:t>
      </w:r>
      <w:r w:rsidR="0008392D" w:rsidRPr="0008392D">
        <w:rPr>
          <w:rFonts w:ascii="Times New Roman" w:hAnsi="Times New Roman"/>
        </w:rPr>
        <w:t xml:space="preserve"> </w:t>
      </w:r>
      <w:r w:rsidR="0008392D" w:rsidRPr="0008392D">
        <w:rPr>
          <w:rStyle w:val="ypks7kbdpwfgdykd3qb9"/>
          <w:rFonts w:ascii="Times New Roman" w:hAnsi="Times New Roman"/>
        </w:rPr>
        <w:t>жалпы</w:t>
      </w:r>
      <w:r w:rsidR="0008392D" w:rsidRPr="0008392D">
        <w:rPr>
          <w:rFonts w:ascii="Times New Roman" w:hAnsi="Times New Roman"/>
        </w:rPr>
        <w:t xml:space="preserve"> </w:t>
      </w:r>
      <w:r w:rsidR="0008392D" w:rsidRPr="0008392D">
        <w:rPr>
          <w:rStyle w:val="ypks7kbdpwfgdykd3qb9"/>
          <w:rFonts w:ascii="Times New Roman" w:hAnsi="Times New Roman"/>
        </w:rPr>
        <w:t>жиналысы</w:t>
      </w:r>
      <w:r w:rsidR="003D2EF9" w:rsidRPr="0008392D">
        <w:rPr>
          <w:rFonts w:ascii="Times New Roman" w:hAnsi="Times New Roman"/>
          <w:color w:val="000000" w:themeColor="text1"/>
          <w:lang w:eastAsia="ru-RU"/>
        </w:rPr>
        <w:t>.</w:t>
      </w:r>
    </w:p>
    <w:p w14:paraId="64E16EC4" w14:textId="3364DE16" w:rsidR="003D2EF9" w:rsidRPr="0008392D" w:rsidRDefault="00B51ACA" w:rsidP="00B51ACA">
      <w:pPr>
        <w:spacing w:after="0" w:line="240" w:lineRule="auto"/>
        <w:ind w:left="851" w:hanging="284"/>
        <w:rPr>
          <w:rFonts w:ascii="Times New Roman" w:hAnsi="Times New Roman"/>
          <w:color w:val="000000" w:themeColor="text1"/>
          <w:lang w:eastAsia="ru-RU"/>
        </w:rPr>
      </w:pPr>
      <w:r w:rsidRPr="0008392D">
        <w:rPr>
          <w:rFonts w:ascii="Times New Roman" w:hAnsi="Times New Roman"/>
          <w:bCs/>
          <w:color w:val="000000" w:themeColor="text1"/>
          <w:sz w:val="28"/>
          <w:lang w:eastAsia="ru-RU"/>
        </w:rPr>
        <w:t>О</w:t>
      </w:r>
      <w:r w:rsidRPr="0008392D">
        <w:rPr>
          <w:rFonts w:ascii="Times New Roman" w:hAnsi="Times New Roman"/>
          <w:bCs/>
          <w:color w:val="000000" w:themeColor="text1"/>
        </w:rPr>
        <w:t xml:space="preserve"> </w:t>
      </w:r>
      <w:r w:rsidR="003D2EF9" w:rsidRPr="0008392D">
        <w:rPr>
          <w:rFonts w:ascii="Times New Roman" w:hAnsi="Times New Roman"/>
          <w:color w:val="000000" w:themeColor="text1"/>
          <w:lang w:eastAsia="ru-RU"/>
        </w:rPr>
        <w:t xml:space="preserve">б) </w:t>
      </w:r>
      <w:r w:rsidR="0008392D" w:rsidRPr="0008392D">
        <w:rPr>
          <w:rStyle w:val="ypks7kbdpwfgdykd3qb9"/>
          <w:rFonts w:ascii="Times New Roman" w:hAnsi="Times New Roman"/>
        </w:rPr>
        <w:t>Қоғамның</w:t>
      </w:r>
      <w:r w:rsidR="0008392D" w:rsidRPr="0008392D">
        <w:rPr>
          <w:rFonts w:ascii="Times New Roman" w:hAnsi="Times New Roman"/>
        </w:rPr>
        <w:t xml:space="preserve"> </w:t>
      </w:r>
      <w:r w:rsidR="0008392D" w:rsidRPr="0008392D">
        <w:rPr>
          <w:rStyle w:val="ypks7kbdpwfgdykd3qb9"/>
          <w:rFonts w:ascii="Times New Roman" w:hAnsi="Times New Roman"/>
        </w:rPr>
        <w:t>директорлар</w:t>
      </w:r>
      <w:r w:rsidR="0008392D" w:rsidRPr="0008392D">
        <w:rPr>
          <w:rFonts w:ascii="Times New Roman" w:hAnsi="Times New Roman"/>
        </w:rPr>
        <w:t xml:space="preserve"> </w:t>
      </w:r>
      <w:r w:rsidR="0008392D" w:rsidRPr="0008392D">
        <w:rPr>
          <w:rStyle w:val="ypks7kbdpwfgdykd3qb9"/>
          <w:rFonts w:ascii="Times New Roman" w:hAnsi="Times New Roman"/>
        </w:rPr>
        <w:t>Кеңес</w:t>
      </w:r>
      <w:r w:rsidR="003D2EF9" w:rsidRPr="0008392D">
        <w:rPr>
          <w:rFonts w:ascii="Times New Roman" w:hAnsi="Times New Roman"/>
          <w:color w:val="000000" w:themeColor="text1"/>
          <w:lang w:eastAsia="ru-RU"/>
        </w:rPr>
        <w:t>.</w:t>
      </w:r>
    </w:p>
    <w:p w14:paraId="376330EB" w14:textId="531475A5" w:rsidR="003D2EF9" w:rsidRPr="0008392D" w:rsidRDefault="00B51ACA" w:rsidP="00B51ACA">
      <w:pPr>
        <w:spacing w:after="0" w:line="240" w:lineRule="auto"/>
        <w:ind w:left="851" w:hanging="284"/>
        <w:rPr>
          <w:rFonts w:ascii="Times New Roman" w:hAnsi="Times New Roman"/>
          <w:color w:val="000000" w:themeColor="text1"/>
          <w:lang w:eastAsia="ru-RU"/>
        </w:rPr>
      </w:pPr>
      <w:r w:rsidRPr="0008392D">
        <w:rPr>
          <w:rFonts w:ascii="Times New Roman" w:hAnsi="Times New Roman"/>
          <w:bCs/>
          <w:color w:val="000000" w:themeColor="text1"/>
          <w:sz w:val="28"/>
          <w:lang w:eastAsia="ru-RU"/>
        </w:rPr>
        <w:t>О</w:t>
      </w:r>
      <w:r w:rsidRPr="0008392D">
        <w:rPr>
          <w:rFonts w:ascii="Times New Roman" w:hAnsi="Times New Roman"/>
          <w:bCs/>
          <w:color w:val="000000" w:themeColor="text1"/>
        </w:rPr>
        <w:t xml:space="preserve"> </w:t>
      </w:r>
      <w:r w:rsidR="003D2EF9" w:rsidRPr="0008392D">
        <w:rPr>
          <w:rFonts w:ascii="Times New Roman" w:hAnsi="Times New Roman"/>
          <w:color w:val="000000" w:themeColor="text1"/>
          <w:lang w:eastAsia="ru-RU"/>
        </w:rPr>
        <w:t xml:space="preserve">в) </w:t>
      </w:r>
      <w:r w:rsidR="0008392D" w:rsidRPr="0008392D">
        <w:rPr>
          <w:rFonts w:ascii="Times New Roman" w:hAnsi="Times New Roman"/>
          <w:color w:val="000000" w:themeColor="text1"/>
          <w:lang w:val="kk-KZ" w:eastAsia="ru-RU"/>
        </w:rPr>
        <w:t>Қ</w:t>
      </w:r>
      <w:r w:rsidR="0008392D" w:rsidRPr="0008392D">
        <w:rPr>
          <w:rStyle w:val="ypks7kbdpwfgdykd3qb9"/>
          <w:rFonts w:ascii="Times New Roman" w:hAnsi="Times New Roman"/>
        </w:rPr>
        <w:t>оғамның</w:t>
      </w:r>
      <w:r w:rsidR="0008392D" w:rsidRPr="0008392D">
        <w:rPr>
          <w:rFonts w:ascii="Times New Roman" w:hAnsi="Times New Roman"/>
        </w:rPr>
        <w:t xml:space="preserve"> </w:t>
      </w:r>
      <w:r w:rsidR="0008392D" w:rsidRPr="0008392D">
        <w:rPr>
          <w:rStyle w:val="ypks7kbdpwfgdykd3qb9"/>
          <w:rFonts w:ascii="Times New Roman" w:hAnsi="Times New Roman"/>
        </w:rPr>
        <w:t>атқарушы</w:t>
      </w:r>
      <w:r w:rsidR="0008392D" w:rsidRPr="0008392D">
        <w:rPr>
          <w:rFonts w:ascii="Times New Roman" w:hAnsi="Times New Roman"/>
        </w:rPr>
        <w:t xml:space="preserve"> </w:t>
      </w:r>
      <w:r w:rsidR="0008392D" w:rsidRPr="0008392D">
        <w:rPr>
          <w:rStyle w:val="ypks7kbdpwfgdykd3qb9"/>
          <w:rFonts w:ascii="Times New Roman" w:hAnsi="Times New Roman"/>
        </w:rPr>
        <w:t>органы.</w:t>
      </w:r>
    </w:p>
    <w:p w14:paraId="7358676F" w14:textId="47C301EE" w:rsidR="003D2EF9" w:rsidRPr="0008392D" w:rsidRDefault="00B51ACA" w:rsidP="00996A81">
      <w:pPr>
        <w:spacing w:after="0" w:line="240" w:lineRule="auto"/>
        <w:ind w:left="851" w:hanging="284"/>
        <w:rPr>
          <w:rFonts w:ascii="Times New Roman" w:hAnsi="Times New Roman"/>
          <w:color w:val="000000" w:themeColor="text1"/>
          <w:lang w:eastAsia="ru-RU"/>
        </w:rPr>
      </w:pPr>
      <w:r w:rsidRPr="0008392D">
        <w:rPr>
          <w:rFonts w:ascii="Times New Roman" w:hAnsi="Times New Roman"/>
          <w:bCs/>
          <w:color w:val="000000" w:themeColor="text1"/>
          <w:sz w:val="28"/>
          <w:lang w:eastAsia="ru-RU"/>
        </w:rPr>
        <w:t>О</w:t>
      </w:r>
      <w:r w:rsidRPr="0008392D">
        <w:rPr>
          <w:rFonts w:ascii="Times New Roman" w:hAnsi="Times New Roman"/>
          <w:bCs/>
          <w:color w:val="000000" w:themeColor="text1"/>
        </w:rPr>
        <w:t xml:space="preserve"> </w:t>
      </w:r>
      <w:r w:rsidR="003D2EF9" w:rsidRPr="0008392D">
        <w:rPr>
          <w:rFonts w:ascii="Times New Roman" w:hAnsi="Times New Roman"/>
          <w:color w:val="000000" w:themeColor="text1"/>
          <w:lang w:eastAsia="ru-RU"/>
        </w:rPr>
        <w:t xml:space="preserve">г) </w:t>
      </w:r>
      <w:r w:rsidR="0008392D" w:rsidRPr="0008392D">
        <w:rPr>
          <w:rStyle w:val="ypks7kbdpwfgdykd3qb9"/>
          <w:rFonts w:ascii="Times New Roman" w:hAnsi="Times New Roman"/>
          <w:lang w:val="kk-KZ"/>
        </w:rPr>
        <w:t>Қ</w:t>
      </w:r>
      <w:r w:rsidR="0008392D" w:rsidRPr="0008392D">
        <w:rPr>
          <w:rStyle w:val="ypks7kbdpwfgdykd3qb9"/>
          <w:rFonts w:ascii="Times New Roman" w:hAnsi="Times New Roman"/>
        </w:rPr>
        <w:t>оғамның</w:t>
      </w:r>
      <w:r w:rsidR="0008392D" w:rsidRPr="0008392D">
        <w:rPr>
          <w:rFonts w:ascii="Times New Roman" w:hAnsi="Times New Roman"/>
        </w:rPr>
        <w:t xml:space="preserve"> </w:t>
      </w:r>
      <w:r w:rsidR="0008392D" w:rsidRPr="0008392D">
        <w:rPr>
          <w:rStyle w:val="ypks7kbdpwfgdykd3qb9"/>
          <w:rFonts w:ascii="Times New Roman" w:hAnsi="Times New Roman"/>
        </w:rPr>
        <w:t>тексеру</w:t>
      </w:r>
      <w:r w:rsidR="0008392D" w:rsidRPr="0008392D">
        <w:rPr>
          <w:rFonts w:ascii="Times New Roman" w:hAnsi="Times New Roman"/>
        </w:rPr>
        <w:t xml:space="preserve"> </w:t>
      </w:r>
      <w:r w:rsidR="0008392D" w:rsidRPr="0008392D">
        <w:rPr>
          <w:rStyle w:val="ypks7kbdpwfgdykd3qb9"/>
          <w:rFonts w:ascii="Times New Roman" w:hAnsi="Times New Roman"/>
        </w:rPr>
        <w:t>комиссиясы</w:t>
      </w:r>
      <w:r w:rsidR="0008392D" w:rsidRPr="0008392D">
        <w:rPr>
          <w:rFonts w:ascii="Times New Roman" w:hAnsi="Times New Roman"/>
        </w:rPr>
        <w:t xml:space="preserve"> </w:t>
      </w:r>
      <w:r w:rsidR="0008392D" w:rsidRPr="0008392D">
        <w:rPr>
          <w:rStyle w:val="ypks7kbdpwfgdykd3qb9"/>
          <w:rFonts w:ascii="Times New Roman" w:hAnsi="Times New Roman"/>
        </w:rPr>
        <w:t>(ревизоры)</w:t>
      </w:r>
      <w:r w:rsidR="003D2EF9" w:rsidRPr="0008392D">
        <w:rPr>
          <w:rFonts w:ascii="Times New Roman" w:hAnsi="Times New Roman"/>
          <w:color w:val="000000" w:themeColor="text1"/>
          <w:lang w:eastAsia="ru-RU"/>
        </w:rPr>
        <w:t>.</w:t>
      </w:r>
    </w:p>
    <w:p w14:paraId="54D5EBA5" w14:textId="77777777" w:rsidR="003D2EF9" w:rsidRPr="0008392D" w:rsidRDefault="003D2EF9" w:rsidP="003D2EF9">
      <w:pPr>
        <w:pStyle w:val="af"/>
        <w:tabs>
          <w:tab w:val="left" w:pos="1418"/>
        </w:tabs>
        <w:rPr>
          <w:bCs/>
          <w:color w:val="000000" w:themeColor="text1"/>
          <w:sz w:val="22"/>
          <w:szCs w:val="22"/>
        </w:rPr>
      </w:pPr>
    </w:p>
    <w:p w14:paraId="6B11F496" w14:textId="3F06C703" w:rsidR="003D2EF9" w:rsidRPr="0008392D" w:rsidRDefault="003D2EF9" w:rsidP="003D2EF9">
      <w:pPr>
        <w:pStyle w:val="af"/>
        <w:tabs>
          <w:tab w:val="left" w:pos="1418"/>
        </w:tabs>
        <w:rPr>
          <w:bCs/>
          <w:color w:val="000000" w:themeColor="text1"/>
          <w:sz w:val="22"/>
          <w:szCs w:val="22"/>
        </w:rPr>
      </w:pPr>
      <w:r w:rsidRPr="003D2EF9">
        <w:rPr>
          <w:bCs/>
          <w:color w:val="000000" w:themeColor="text1"/>
          <w:sz w:val="22"/>
          <w:szCs w:val="22"/>
        </w:rPr>
        <w:t>4.50.</w:t>
      </w:r>
      <w:r w:rsidR="00D17D2A" w:rsidRPr="002D35DA">
        <w:rPr>
          <w:bCs/>
          <w:color w:val="000000" w:themeColor="text1"/>
          <w:sz w:val="22"/>
          <w:szCs w:val="22"/>
        </w:rPr>
        <w:t xml:space="preserve"> </w:t>
      </w:r>
      <w:r w:rsidR="0008392D" w:rsidRPr="0008392D">
        <w:rPr>
          <w:rStyle w:val="ypks7kbdpwfgdykd3qb9"/>
          <w:sz w:val="22"/>
          <w:szCs w:val="22"/>
        </w:rPr>
        <w:t>Қандай</w:t>
      </w:r>
      <w:r w:rsidR="0008392D" w:rsidRPr="0008392D">
        <w:rPr>
          <w:sz w:val="22"/>
          <w:szCs w:val="22"/>
        </w:rPr>
        <w:t xml:space="preserve"> </w:t>
      </w:r>
      <w:r w:rsidR="0008392D" w:rsidRPr="0008392D">
        <w:rPr>
          <w:rStyle w:val="ypks7kbdpwfgdykd3qb9"/>
          <w:sz w:val="22"/>
          <w:szCs w:val="22"/>
        </w:rPr>
        <w:t>жағдайда</w:t>
      </w:r>
      <w:r w:rsidR="0008392D" w:rsidRPr="0008392D">
        <w:rPr>
          <w:sz w:val="22"/>
          <w:szCs w:val="22"/>
        </w:rPr>
        <w:t xml:space="preserve"> </w:t>
      </w:r>
      <w:r w:rsidR="0008392D" w:rsidRPr="0008392D">
        <w:rPr>
          <w:rStyle w:val="ypks7kbdpwfgdykd3qb9"/>
          <w:sz w:val="22"/>
          <w:szCs w:val="22"/>
        </w:rPr>
        <w:t>Қоғам</w:t>
      </w:r>
      <w:r w:rsidR="0008392D" w:rsidRPr="0008392D">
        <w:rPr>
          <w:sz w:val="22"/>
          <w:szCs w:val="22"/>
        </w:rPr>
        <w:t xml:space="preserve"> </w:t>
      </w:r>
      <w:r w:rsidR="0008392D" w:rsidRPr="0008392D">
        <w:rPr>
          <w:rStyle w:val="ypks7kbdpwfgdykd3qb9"/>
          <w:sz w:val="22"/>
          <w:szCs w:val="22"/>
        </w:rPr>
        <w:t>қаржылық</w:t>
      </w:r>
      <w:r w:rsidR="0008392D" w:rsidRPr="0008392D">
        <w:rPr>
          <w:sz w:val="22"/>
          <w:szCs w:val="22"/>
        </w:rPr>
        <w:t xml:space="preserve"> </w:t>
      </w:r>
      <w:r w:rsidR="0008392D" w:rsidRPr="0008392D">
        <w:rPr>
          <w:rStyle w:val="ypks7kbdpwfgdykd3qb9"/>
          <w:sz w:val="22"/>
          <w:szCs w:val="22"/>
        </w:rPr>
        <w:t>есептілік</w:t>
      </w:r>
      <w:r w:rsidR="0008392D" w:rsidRPr="0008392D">
        <w:rPr>
          <w:sz w:val="22"/>
          <w:szCs w:val="22"/>
        </w:rPr>
        <w:t xml:space="preserve"> </w:t>
      </w:r>
      <w:r w:rsidR="0008392D" w:rsidRPr="0008392D">
        <w:rPr>
          <w:rStyle w:val="ypks7kbdpwfgdykd3qb9"/>
          <w:sz w:val="22"/>
          <w:szCs w:val="22"/>
        </w:rPr>
        <w:t>депозитарийінің</w:t>
      </w:r>
      <w:r w:rsidR="0008392D" w:rsidRPr="0008392D">
        <w:rPr>
          <w:sz w:val="22"/>
          <w:szCs w:val="22"/>
        </w:rPr>
        <w:t xml:space="preserve"> </w:t>
      </w:r>
      <w:r w:rsidR="0008392D" w:rsidRPr="0008392D">
        <w:rPr>
          <w:rStyle w:val="ypks7kbdpwfgdykd3qb9"/>
          <w:sz w:val="22"/>
          <w:szCs w:val="22"/>
        </w:rPr>
        <w:t>интернет-ресурсында</w:t>
      </w:r>
      <w:r w:rsidR="0008392D" w:rsidRPr="0008392D">
        <w:rPr>
          <w:sz w:val="22"/>
          <w:szCs w:val="22"/>
        </w:rPr>
        <w:t xml:space="preserve"> </w:t>
      </w:r>
      <w:r w:rsidR="0008392D" w:rsidRPr="0008392D">
        <w:rPr>
          <w:rStyle w:val="ypks7kbdpwfgdykd3qb9"/>
          <w:sz w:val="22"/>
          <w:szCs w:val="22"/>
        </w:rPr>
        <w:t>шоғырландырылмаған</w:t>
      </w:r>
      <w:r w:rsidR="0008392D" w:rsidRPr="0008392D">
        <w:rPr>
          <w:sz w:val="22"/>
          <w:szCs w:val="22"/>
        </w:rPr>
        <w:t xml:space="preserve"> </w:t>
      </w:r>
      <w:r w:rsidR="0008392D" w:rsidRPr="0008392D">
        <w:rPr>
          <w:rStyle w:val="ypks7kbdpwfgdykd3qb9"/>
          <w:sz w:val="22"/>
          <w:szCs w:val="22"/>
        </w:rPr>
        <w:t>жылдық</w:t>
      </w:r>
      <w:r w:rsidR="0008392D" w:rsidRPr="0008392D">
        <w:rPr>
          <w:sz w:val="22"/>
          <w:szCs w:val="22"/>
        </w:rPr>
        <w:t xml:space="preserve"> </w:t>
      </w:r>
      <w:r w:rsidR="0008392D" w:rsidRPr="0008392D">
        <w:rPr>
          <w:rStyle w:val="ypks7kbdpwfgdykd3qb9"/>
          <w:sz w:val="22"/>
          <w:szCs w:val="22"/>
        </w:rPr>
        <w:t>қаржылық</w:t>
      </w:r>
      <w:r w:rsidR="0008392D" w:rsidRPr="0008392D">
        <w:rPr>
          <w:sz w:val="22"/>
          <w:szCs w:val="22"/>
        </w:rPr>
        <w:t xml:space="preserve"> </w:t>
      </w:r>
      <w:r w:rsidR="0008392D" w:rsidRPr="0008392D">
        <w:rPr>
          <w:rStyle w:val="ypks7kbdpwfgdykd3qb9"/>
          <w:sz w:val="22"/>
          <w:szCs w:val="22"/>
        </w:rPr>
        <w:t>есептілікті</w:t>
      </w:r>
      <w:r w:rsidR="0008392D" w:rsidRPr="0008392D">
        <w:rPr>
          <w:sz w:val="22"/>
          <w:szCs w:val="22"/>
        </w:rPr>
        <w:t xml:space="preserve"> </w:t>
      </w:r>
      <w:r w:rsidR="0008392D" w:rsidRPr="0008392D">
        <w:rPr>
          <w:rStyle w:val="ypks7kbdpwfgdykd3qb9"/>
          <w:sz w:val="22"/>
          <w:szCs w:val="22"/>
        </w:rPr>
        <w:t>жариялауға</w:t>
      </w:r>
      <w:r w:rsidR="0008392D" w:rsidRPr="0008392D">
        <w:rPr>
          <w:sz w:val="22"/>
          <w:szCs w:val="22"/>
        </w:rPr>
        <w:t xml:space="preserve"> </w:t>
      </w:r>
      <w:r w:rsidR="0008392D" w:rsidRPr="0008392D">
        <w:rPr>
          <w:rStyle w:val="ypks7kbdpwfgdykd3qb9"/>
          <w:sz w:val="22"/>
          <w:szCs w:val="22"/>
        </w:rPr>
        <w:t>міндетт</w:t>
      </w:r>
      <w:r w:rsidR="0008392D" w:rsidRPr="0008392D">
        <w:rPr>
          <w:rStyle w:val="ypks7kbdpwfgdykd3qb9"/>
          <w:sz w:val="22"/>
          <w:szCs w:val="22"/>
          <w:lang w:val="kk-KZ"/>
        </w:rPr>
        <w:t>і</w:t>
      </w:r>
      <w:r w:rsidRPr="0008392D">
        <w:rPr>
          <w:bCs/>
          <w:color w:val="000000" w:themeColor="text1"/>
          <w:sz w:val="22"/>
          <w:szCs w:val="22"/>
        </w:rPr>
        <w:t>?</w:t>
      </w:r>
    </w:p>
    <w:p w14:paraId="2AE10020" w14:textId="62ABD1C0" w:rsidR="003D2EF9" w:rsidRPr="0008392D" w:rsidRDefault="00B51ACA" w:rsidP="00B51ACA">
      <w:pPr>
        <w:spacing w:after="0" w:line="240" w:lineRule="auto"/>
        <w:ind w:left="851" w:hanging="284"/>
        <w:rPr>
          <w:rFonts w:ascii="Times New Roman" w:hAnsi="Times New Roman"/>
          <w:color w:val="000000" w:themeColor="text1"/>
          <w:lang w:eastAsia="ru-RU"/>
        </w:rPr>
      </w:pPr>
      <w:r w:rsidRPr="0008392D">
        <w:rPr>
          <w:rFonts w:ascii="Arial" w:hAnsi="Arial" w:cs="Arial"/>
          <w:bCs/>
          <w:color w:val="000000" w:themeColor="text1"/>
          <w:lang w:eastAsia="ru-RU"/>
        </w:rPr>
        <w:t>О</w:t>
      </w:r>
      <w:r w:rsidRPr="0008392D">
        <w:rPr>
          <w:bCs/>
          <w:color w:val="000000" w:themeColor="text1"/>
        </w:rPr>
        <w:t xml:space="preserve"> </w:t>
      </w:r>
      <w:r w:rsidR="003D2EF9" w:rsidRPr="0008392D">
        <w:rPr>
          <w:rFonts w:ascii="Times New Roman" w:hAnsi="Times New Roman"/>
          <w:color w:val="000000" w:themeColor="text1"/>
          <w:lang w:eastAsia="ru-RU"/>
        </w:rPr>
        <w:t xml:space="preserve">а) </w:t>
      </w:r>
      <w:r w:rsidR="0008392D">
        <w:rPr>
          <w:rFonts w:ascii="Times New Roman" w:hAnsi="Times New Roman"/>
          <w:color w:val="000000" w:themeColor="text1"/>
          <w:lang w:val="kk-KZ" w:eastAsia="ru-RU"/>
        </w:rPr>
        <w:t>Кез келген жағдайда</w:t>
      </w:r>
      <w:r w:rsidR="003D2EF9" w:rsidRPr="0008392D">
        <w:rPr>
          <w:rFonts w:ascii="Times New Roman" w:hAnsi="Times New Roman"/>
          <w:color w:val="000000" w:themeColor="text1"/>
          <w:lang w:eastAsia="ru-RU"/>
        </w:rPr>
        <w:t>.</w:t>
      </w:r>
    </w:p>
    <w:p w14:paraId="14CE992E" w14:textId="11A8F3A7" w:rsidR="003D2EF9" w:rsidRPr="003D2EF9" w:rsidRDefault="00B51ACA" w:rsidP="00B51ACA">
      <w:pPr>
        <w:spacing w:after="0" w:line="240" w:lineRule="auto"/>
        <w:ind w:left="851" w:hanging="284"/>
        <w:rPr>
          <w:rFonts w:ascii="Times New Roman" w:hAnsi="Times New Roman"/>
          <w:color w:val="000000" w:themeColor="text1"/>
          <w:lang w:eastAsia="ru-RU"/>
        </w:rPr>
      </w:pPr>
      <w:r w:rsidRPr="0008392D">
        <w:rPr>
          <w:rFonts w:ascii="Arial" w:hAnsi="Arial" w:cs="Arial"/>
          <w:bCs/>
          <w:color w:val="000000" w:themeColor="text1"/>
          <w:lang w:eastAsia="ru-RU"/>
        </w:rPr>
        <w:t>О</w:t>
      </w:r>
      <w:r w:rsidRPr="0008392D">
        <w:rPr>
          <w:bCs/>
          <w:color w:val="000000" w:themeColor="text1"/>
        </w:rPr>
        <w:t xml:space="preserve"> </w:t>
      </w:r>
      <w:r w:rsidR="003D2EF9" w:rsidRPr="0008392D">
        <w:rPr>
          <w:rFonts w:ascii="Times New Roman" w:hAnsi="Times New Roman"/>
          <w:color w:val="000000" w:themeColor="text1"/>
          <w:lang w:eastAsia="ru-RU"/>
        </w:rPr>
        <w:t>б)</w:t>
      </w:r>
      <w:r w:rsidR="003D2EF9" w:rsidRPr="003D2EF9">
        <w:rPr>
          <w:rFonts w:ascii="Times New Roman" w:hAnsi="Times New Roman"/>
          <w:color w:val="000000" w:themeColor="text1"/>
          <w:lang w:eastAsia="ru-RU"/>
        </w:rPr>
        <w:t xml:space="preserve"> </w:t>
      </w:r>
      <w:r w:rsidR="0008392D">
        <w:rPr>
          <w:rFonts w:ascii="Times New Roman" w:hAnsi="Times New Roman"/>
          <w:color w:val="000000" w:themeColor="text1"/>
          <w:lang w:val="kk-KZ" w:eastAsia="ru-RU"/>
        </w:rPr>
        <w:t>Ірі мәміле жасалған жағдайда</w:t>
      </w:r>
      <w:r w:rsidR="003D2EF9" w:rsidRPr="003D2EF9">
        <w:rPr>
          <w:rFonts w:ascii="Times New Roman" w:hAnsi="Times New Roman"/>
          <w:color w:val="000000" w:themeColor="text1"/>
          <w:lang w:eastAsia="ru-RU"/>
        </w:rPr>
        <w:t>.</w:t>
      </w:r>
    </w:p>
    <w:p w14:paraId="54D72D1C" w14:textId="2CDC180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08392D">
        <w:rPr>
          <w:rFonts w:ascii="Times New Roman" w:hAnsi="Times New Roman"/>
          <w:color w:val="000000" w:themeColor="text1"/>
          <w:lang w:val="kk-KZ" w:eastAsia="ru-RU"/>
        </w:rPr>
        <w:t xml:space="preserve">Теріс таңбалы </w:t>
      </w:r>
      <w:r w:rsidR="003D2EF9" w:rsidRPr="003D2EF9">
        <w:rPr>
          <w:rFonts w:ascii="Times New Roman" w:hAnsi="Times New Roman"/>
          <w:color w:val="000000" w:themeColor="text1"/>
          <w:lang w:eastAsia="ru-RU"/>
        </w:rPr>
        <w:t>баланс</w:t>
      </w:r>
      <w:r w:rsidR="0008392D">
        <w:rPr>
          <w:rFonts w:ascii="Times New Roman" w:hAnsi="Times New Roman"/>
          <w:color w:val="000000" w:themeColor="text1"/>
          <w:lang w:val="kk-KZ" w:eastAsia="ru-RU"/>
        </w:rPr>
        <w:t xml:space="preserve"> кезінде</w:t>
      </w:r>
      <w:r w:rsidR="003D2EF9" w:rsidRPr="003D2EF9">
        <w:rPr>
          <w:rFonts w:ascii="Times New Roman" w:hAnsi="Times New Roman"/>
          <w:color w:val="000000" w:themeColor="text1"/>
          <w:lang w:eastAsia="ru-RU"/>
        </w:rPr>
        <w:t>.</w:t>
      </w:r>
    </w:p>
    <w:p w14:paraId="5DEA7C3D" w14:textId="623816D6" w:rsidR="003D2EF9" w:rsidRPr="003D2EF9"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08392D">
        <w:rPr>
          <w:rFonts w:ascii="Times New Roman" w:hAnsi="Times New Roman"/>
          <w:color w:val="000000" w:themeColor="text1"/>
          <w:lang w:val="kk-KZ" w:eastAsia="ru-RU"/>
        </w:rPr>
        <w:t>Еншілес ұйымы болмаған жағдайда</w:t>
      </w:r>
      <w:r w:rsidR="003D2EF9" w:rsidRPr="003D2EF9">
        <w:rPr>
          <w:rFonts w:ascii="Times New Roman" w:hAnsi="Times New Roman"/>
          <w:color w:val="000000" w:themeColor="text1"/>
          <w:lang w:eastAsia="ru-RU"/>
        </w:rPr>
        <w:t>.</w:t>
      </w:r>
    </w:p>
    <w:p w14:paraId="2E8DAB85" w14:textId="77777777" w:rsidR="003D2EF9" w:rsidRPr="003D2EF9" w:rsidRDefault="003D2EF9" w:rsidP="003D2EF9">
      <w:pPr>
        <w:pStyle w:val="af"/>
        <w:tabs>
          <w:tab w:val="left" w:pos="1418"/>
        </w:tabs>
        <w:rPr>
          <w:bCs/>
          <w:color w:val="000000" w:themeColor="text1"/>
          <w:sz w:val="22"/>
          <w:szCs w:val="22"/>
        </w:rPr>
      </w:pPr>
    </w:p>
    <w:p w14:paraId="0BF9C78A" w14:textId="12BCB376"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lastRenderedPageBreak/>
        <w:t>4.51.</w:t>
      </w:r>
      <w:r w:rsidR="00D17D2A" w:rsidRPr="002D35DA">
        <w:rPr>
          <w:bCs/>
          <w:color w:val="000000" w:themeColor="text1"/>
          <w:sz w:val="22"/>
          <w:szCs w:val="22"/>
        </w:rPr>
        <w:t xml:space="preserve"> </w:t>
      </w:r>
      <w:r w:rsidR="0008392D">
        <w:rPr>
          <w:bCs/>
          <w:color w:val="000000" w:themeColor="text1"/>
          <w:sz w:val="22"/>
          <w:szCs w:val="22"/>
          <w:lang w:val="kk-KZ"/>
        </w:rPr>
        <w:t xml:space="preserve">Қандай жағдайда </w:t>
      </w:r>
      <w:r w:rsidRPr="003D2EF9">
        <w:rPr>
          <w:bCs/>
          <w:color w:val="000000" w:themeColor="text1"/>
          <w:sz w:val="22"/>
          <w:szCs w:val="22"/>
        </w:rPr>
        <w:t>акционер</w:t>
      </w:r>
      <w:r w:rsidR="0008392D">
        <w:rPr>
          <w:bCs/>
          <w:color w:val="000000" w:themeColor="text1"/>
          <w:sz w:val="22"/>
          <w:szCs w:val="22"/>
          <w:lang w:val="kk-KZ"/>
        </w:rPr>
        <w:t>лік қоғамда аудит жүргізілмейді</w:t>
      </w:r>
      <w:r w:rsidRPr="003D2EF9">
        <w:rPr>
          <w:bCs/>
          <w:color w:val="000000" w:themeColor="text1"/>
          <w:sz w:val="22"/>
          <w:szCs w:val="22"/>
        </w:rPr>
        <w:t>:</w:t>
      </w:r>
    </w:p>
    <w:p w14:paraId="0868B1C8" w14:textId="29569CA3"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08392D">
        <w:rPr>
          <w:rFonts w:ascii="Times New Roman" w:hAnsi="Times New Roman"/>
          <w:color w:val="000000" w:themeColor="text1"/>
          <w:lang w:val="kk-KZ" w:eastAsia="ru-RU"/>
        </w:rPr>
        <w:t>Директорлар кеңесінің бастамасы бойынша</w:t>
      </w:r>
      <w:r w:rsidR="003D2EF9" w:rsidRPr="003D2EF9">
        <w:rPr>
          <w:rFonts w:ascii="Times New Roman" w:hAnsi="Times New Roman"/>
          <w:color w:val="000000" w:themeColor="text1"/>
          <w:lang w:eastAsia="ru-RU"/>
        </w:rPr>
        <w:t>.</w:t>
      </w:r>
    </w:p>
    <w:p w14:paraId="3379056C" w14:textId="623B92DC"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08392D">
        <w:rPr>
          <w:rFonts w:ascii="Times New Roman" w:hAnsi="Times New Roman"/>
          <w:color w:val="000000" w:themeColor="text1"/>
          <w:lang w:val="kk-KZ" w:eastAsia="ru-RU"/>
        </w:rPr>
        <w:t>Қоғамның атқарушы органының бастамасы бойынша</w:t>
      </w:r>
      <w:r w:rsidR="003D2EF9" w:rsidRPr="003D2EF9">
        <w:rPr>
          <w:rFonts w:ascii="Times New Roman" w:hAnsi="Times New Roman"/>
          <w:color w:val="000000" w:themeColor="text1"/>
          <w:lang w:eastAsia="ru-RU"/>
        </w:rPr>
        <w:t>.</w:t>
      </w:r>
    </w:p>
    <w:p w14:paraId="44D1C9D0" w14:textId="2B4B679A"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08392D">
        <w:rPr>
          <w:rFonts w:ascii="Times New Roman" w:hAnsi="Times New Roman"/>
          <w:color w:val="000000" w:themeColor="text1"/>
          <w:lang w:val="kk-KZ" w:eastAsia="ru-RU"/>
        </w:rPr>
        <w:t>Ірі</w:t>
      </w:r>
      <w:r w:rsidR="003D2EF9" w:rsidRPr="003D2EF9">
        <w:rPr>
          <w:rFonts w:ascii="Times New Roman" w:hAnsi="Times New Roman"/>
          <w:color w:val="000000" w:themeColor="text1"/>
          <w:lang w:eastAsia="ru-RU"/>
        </w:rPr>
        <w:t xml:space="preserve"> акционер</w:t>
      </w:r>
      <w:r w:rsidR="0008392D">
        <w:rPr>
          <w:rFonts w:ascii="Times New Roman" w:hAnsi="Times New Roman"/>
          <w:color w:val="000000" w:themeColor="text1"/>
          <w:lang w:val="kk-KZ" w:eastAsia="ru-RU"/>
        </w:rPr>
        <w:t>дің талап етуі бойынша</w:t>
      </w:r>
      <w:r w:rsidR="003D2EF9" w:rsidRPr="003D2EF9">
        <w:rPr>
          <w:rFonts w:ascii="Times New Roman" w:hAnsi="Times New Roman"/>
          <w:color w:val="000000" w:themeColor="text1"/>
          <w:lang w:eastAsia="ru-RU"/>
        </w:rPr>
        <w:t>.</w:t>
      </w:r>
    </w:p>
    <w:p w14:paraId="3F3818A3" w14:textId="714880A8" w:rsidR="003D2EF9" w:rsidRPr="003D2EF9"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08392D">
        <w:rPr>
          <w:rFonts w:ascii="Times New Roman" w:hAnsi="Times New Roman"/>
          <w:color w:val="000000" w:themeColor="text1"/>
          <w:lang w:val="kk-KZ" w:eastAsia="ru-RU"/>
        </w:rPr>
        <w:t>М</w:t>
      </w:r>
      <w:r w:rsidR="003D2EF9" w:rsidRPr="003D2EF9">
        <w:rPr>
          <w:rFonts w:ascii="Times New Roman" w:hAnsi="Times New Roman"/>
          <w:color w:val="000000" w:themeColor="text1"/>
          <w:lang w:eastAsia="ru-RU"/>
        </w:rPr>
        <w:t>иноритар</w:t>
      </w:r>
      <w:r w:rsidR="0008392D">
        <w:rPr>
          <w:rFonts w:ascii="Times New Roman" w:hAnsi="Times New Roman"/>
          <w:color w:val="000000" w:themeColor="text1"/>
          <w:lang w:val="kk-KZ" w:eastAsia="ru-RU"/>
        </w:rPr>
        <w:t>лық</w:t>
      </w:r>
      <w:r w:rsidR="003D2EF9" w:rsidRPr="003D2EF9">
        <w:rPr>
          <w:rFonts w:ascii="Times New Roman" w:hAnsi="Times New Roman"/>
          <w:color w:val="000000" w:themeColor="text1"/>
          <w:lang w:eastAsia="ru-RU"/>
        </w:rPr>
        <w:t xml:space="preserve"> акционер</w:t>
      </w:r>
      <w:r w:rsidR="0008392D">
        <w:rPr>
          <w:rFonts w:ascii="Times New Roman" w:hAnsi="Times New Roman"/>
          <w:color w:val="000000" w:themeColor="text1"/>
          <w:lang w:val="kk-KZ" w:eastAsia="ru-RU"/>
        </w:rPr>
        <w:t>дің иалап етуі бойынша</w:t>
      </w:r>
      <w:r w:rsidR="003D2EF9" w:rsidRPr="003D2EF9">
        <w:rPr>
          <w:rFonts w:ascii="Times New Roman" w:hAnsi="Times New Roman"/>
          <w:color w:val="000000" w:themeColor="text1"/>
          <w:lang w:eastAsia="ru-RU"/>
        </w:rPr>
        <w:t>.</w:t>
      </w:r>
    </w:p>
    <w:p w14:paraId="33EE6E23" w14:textId="77777777" w:rsidR="003D2EF9" w:rsidRPr="003D2EF9" w:rsidRDefault="003D2EF9" w:rsidP="003D2EF9">
      <w:pPr>
        <w:pStyle w:val="af"/>
        <w:tabs>
          <w:tab w:val="left" w:pos="1418"/>
        </w:tabs>
        <w:jc w:val="both"/>
        <w:rPr>
          <w:b/>
          <w:bCs/>
          <w:color w:val="000000" w:themeColor="text1"/>
          <w:sz w:val="22"/>
          <w:szCs w:val="22"/>
        </w:rPr>
      </w:pPr>
    </w:p>
    <w:p w14:paraId="00CEA254" w14:textId="1DCCD51F" w:rsidR="003D2EF9" w:rsidRPr="00FA135D" w:rsidRDefault="003D2EF9" w:rsidP="003D2EF9">
      <w:pPr>
        <w:pStyle w:val="af"/>
        <w:tabs>
          <w:tab w:val="left" w:pos="1418"/>
        </w:tabs>
        <w:rPr>
          <w:bCs/>
          <w:color w:val="000000" w:themeColor="text1"/>
          <w:sz w:val="22"/>
          <w:szCs w:val="22"/>
          <w:lang w:val="kk-KZ"/>
        </w:rPr>
      </w:pPr>
      <w:r w:rsidRPr="003D2EF9">
        <w:rPr>
          <w:bCs/>
          <w:color w:val="000000" w:themeColor="text1"/>
          <w:sz w:val="22"/>
          <w:szCs w:val="22"/>
        </w:rPr>
        <w:t>4.52.</w:t>
      </w:r>
      <w:r w:rsidR="00D17D2A" w:rsidRPr="002D35DA">
        <w:rPr>
          <w:bCs/>
          <w:color w:val="000000" w:themeColor="text1"/>
          <w:sz w:val="22"/>
          <w:szCs w:val="22"/>
        </w:rPr>
        <w:t xml:space="preserve"> </w:t>
      </w:r>
      <w:r w:rsidR="00FA135D" w:rsidRPr="00FA135D">
        <w:rPr>
          <w:rStyle w:val="ypks7kbdpwfgdykd3qb9"/>
          <w:sz w:val="22"/>
          <w:szCs w:val="22"/>
        </w:rPr>
        <w:t>Жауапкершілігі</w:t>
      </w:r>
      <w:r w:rsidR="00FA135D" w:rsidRPr="00FA135D">
        <w:rPr>
          <w:sz w:val="22"/>
          <w:szCs w:val="22"/>
        </w:rPr>
        <w:t xml:space="preserve"> </w:t>
      </w:r>
      <w:r w:rsidR="00FA135D" w:rsidRPr="00FA135D">
        <w:rPr>
          <w:rStyle w:val="ypks7kbdpwfgdykd3qb9"/>
          <w:sz w:val="22"/>
          <w:szCs w:val="22"/>
        </w:rPr>
        <w:t>шектеулі</w:t>
      </w:r>
      <w:r w:rsidR="00FA135D" w:rsidRPr="00FA135D">
        <w:rPr>
          <w:sz w:val="22"/>
          <w:szCs w:val="22"/>
        </w:rPr>
        <w:t xml:space="preserve"> </w:t>
      </w:r>
      <w:r w:rsidR="00FA135D" w:rsidRPr="00FA135D">
        <w:rPr>
          <w:rStyle w:val="ypks7kbdpwfgdykd3qb9"/>
          <w:sz w:val="22"/>
          <w:szCs w:val="22"/>
        </w:rPr>
        <w:t>серіктестікті</w:t>
      </w:r>
      <w:r w:rsidR="00FA135D" w:rsidRPr="00FA135D">
        <w:rPr>
          <w:sz w:val="22"/>
          <w:szCs w:val="22"/>
        </w:rPr>
        <w:t xml:space="preserve"> </w:t>
      </w:r>
      <w:r w:rsidR="00FA135D" w:rsidRPr="00FA135D">
        <w:rPr>
          <w:rStyle w:val="ypks7kbdpwfgdykd3qb9"/>
          <w:sz w:val="22"/>
          <w:szCs w:val="22"/>
        </w:rPr>
        <w:t>құру</w:t>
      </w:r>
      <w:r w:rsidR="00FA135D" w:rsidRPr="00FA135D">
        <w:rPr>
          <w:sz w:val="22"/>
          <w:szCs w:val="22"/>
        </w:rPr>
        <w:t xml:space="preserve"> </w:t>
      </w:r>
      <w:r w:rsidR="00FA135D" w:rsidRPr="00FA135D">
        <w:rPr>
          <w:rStyle w:val="ypks7kbdpwfgdykd3qb9"/>
          <w:sz w:val="22"/>
          <w:szCs w:val="22"/>
        </w:rPr>
        <w:t>рәсімі</w:t>
      </w:r>
      <w:r w:rsidR="00FA135D" w:rsidRPr="00FA135D">
        <w:rPr>
          <w:sz w:val="22"/>
          <w:szCs w:val="22"/>
        </w:rPr>
        <w:t xml:space="preserve"> </w:t>
      </w:r>
      <w:r w:rsidR="00FA135D" w:rsidRPr="00FA135D">
        <w:rPr>
          <w:rStyle w:val="ypks7kbdpwfgdykd3qb9"/>
          <w:sz w:val="22"/>
          <w:szCs w:val="22"/>
        </w:rPr>
        <w:t>аяқталғанға</w:t>
      </w:r>
      <w:r w:rsidR="00FA135D" w:rsidRPr="00FA135D">
        <w:rPr>
          <w:sz w:val="22"/>
          <w:szCs w:val="22"/>
        </w:rPr>
        <w:t xml:space="preserve"> </w:t>
      </w:r>
      <w:r w:rsidR="00FA135D" w:rsidRPr="00FA135D">
        <w:rPr>
          <w:rStyle w:val="ypks7kbdpwfgdykd3qb9"/>
          <w:sz w:val="22"/>
          <w:szCs w:val="22"/>
        </w:rPr>
        <w:t>дейін</w:t>
      </w:r>
      <w:r w:rsidR="00FA135D" w:rsidRPr="00FA135D">
        <w:rPr>
          <w:sz w:val="22"/>
          <w:szCs w:val="22"/>
        </w:rPr>
        <w:t xml:space="preserve"> </w:t>
      </w:r>
      <w:r w:rsidR="00FA135D" w:rsidRPr="00FA135D">
        <w:rPr>
          <w:rStyle w:val="ypks7kbdpwfgdykd3qb9"/>
          <w:sz w:val="22"/>
          <w:szCs w:val="22"/>
        </w:rPr>
        <w:t>тоқтатылған</w:t>
      </w:r>
      <w:r w:rsidR="00FA135D" w:rsidRPr="00FA135D">
        <w:rPr>
          <w:sz w:val="22"/>
          <w:szCs w:val="22"/>
        </w:rPr>
        <w:t xml:space="preserve"> </w:t>
      </w:r>
      <w:r w:rsidR="00FA135D" w:rsidRPr="00FA135D">
        <w:rPr>
          <w:rStyle w:val="ypks7kbdpwfgdykd3qb9"/>
          <w:sz w:val="22"/>
          <w:szCs w:val="22"/>
        </w:rPr>
        <w:t>жағдайда</w:t>
      </w:r>
      <w:r w:rsidR="00FA135D" w:rsidRPr="00FA135D">
        <w:rPr>
          <w:sz w:val="22"/>
          <w:szCs w:val="22"/>
        </w:rPr>
        <w:t xml:space="preserve">, </w:t>
      </w:r>
      <w:r w:rsidR="00FA135D" w:rsidRPr="00FA135D">
        <w:rPr>
          <w:rStyle w:val="ypks7kbdpwfgdykd3qb9"/>
          <w:sz w:val="22"/>
          <w:szCs w:val="22"/>
        </w:rPr>
        <w:t>оны</w:t>
      </w:r>
      <w:r w:rsidR="00FA135D" w:rsidRPr="00FA135D">
        <w:rPr>
          <w:sz w:val="22"/>
          <w:szCs w:val="22"/>
        </w:rPr>
        <w:t xml:space="preserve"> </w:t>
      </w:r>
      <w:r w:rsidR="00FA135D" w:rsidRPr="00FA135D">
        <w:rPr>
          <w:rStyle w:val="ypks7kbdpwfgdykd3qb9"/>
          <w:sz w:val="22"/>
          <w:szCs w:val="22"/>
        </w:rPr>
        <w:t>құру</w:t>
      </w:r>
      <w:r w:rsidR="00FA135D" w:rsidRPr="00FA135D">
        <w:rPr>
          <w:sz w:val="22"/>
          <w:szCs w:val="22"/>
        </w:rPr>
        <w:t xml:space="preserve"> қалай </w:t>
      </w:r>
      <w:r w:rsidR="00FA135D" w:rsidRPr="00FA135D">
        <w:rPr>
          <w:rStyle w:val="ypks7kbdpwfgdykd3qb9"/>
          <w:sz w:val="22"/>
          <w:szCs w:val="22"/>
        </w:rPr>
        <w:t>жүзеге</w:t>
      </w:r>
      <w:r w:rsidR="00FA135D" w:rsidRPr="00FA135D">
        <w:rPr>
          <w:sz w:val="22"/>
          <w:szCs w:val="22"/>
        </w:rPr>
        <w:t xml:space="preserve"> асырылуы </w:t>
      </w:r>
      <w:r w:rsidR="00FA135D" w:rsidRPr="00FA135D">
        <w:rPr>
          <w:rStyle w:val="ypks7kbdpwfgdykd3qb9"/>
          <w:sz w:val="22"/>
          <w:szCs w:val="22"/>
        </w:rPr>
        <w:t>мүмкін</w:t>
      </w:r>
      <w:r w:rsidR="00FA135D" w:rsidRPr="00FA135D">
        <w:rPr>
          <w:rStyle w:val="ypks7kbdpwfgdykd3qb9"/>
          <w:sz w:val="22"/>
          <w:szCs w:val="22"/>
          <w:lang w:val="kk-KZ"/>
        </w:rPr>
        <w:t>?</w:t>
      </w:r>
    </w:p>
    <w:p w14:paraId="12362D6F" w14:textId="49074C67" w:rsidR="003D2EF9" w:rsidRPr="00FA135D" w:rsidRDefault="00B51ACA" w:rsidP="00E334A4">
      <w:pPr>
        <w:spacing w:after="0" w:line="240" w:lineRule="auto"/>
        <w:ind w:left="1050" w:hanging="462"/>
        <w:rPr>
          <w:rFonts w:ascii="Times New Roman" w:hAnsi="Times New Roman"/>
          <w:color w:val="000000" w:themeColor="text1"/>
          <w:lang w:val="kk-KZ" w:eastAsia="ru-RU"/>
        </w:rPr>
      </w:pPr>
      <w:r w:rsidRPr="00FA135D">
        <w:rPr>
          <w:rFonts w:ascii="Times New Roman" w:hAnsi="Times New Roman"/>
          <w:bCs/>
          <w:color w:val="000000" w:themeColor="text1"/>
          <w:lang w:val="kk-KZ" w:eastAsia="ru-RU"/>
        </w:rPr>
        <w:t>О</w:t>
      </w:r>
      <w:r w:rsidRPr="00FA135D">
        <w:rPr>
          <w:rFonts w:ascii="Times New Roman" w:hAnsi="Times New Roman"/>
          <w:bCs/>
          <w:color w:val="000000" w:themeColor="text1"/>
          <w:lang w:val="kk-KZ"/>
        </w:rPr>
        <w:t xml:space="preserve"> </w:t>
      </w:r>
      <w:r w:rsidR="003D2EF9" w:rsidRPr="00FA135D">
        <w:rPr>
          <w:rFonts w:ascii="Times New Roman" w:hAnsi="Times New Roman"/>
          <w:color w:val="000000" w:themeColor="text1"/>
          <w:lang w:val="kk-KZ" w:eastAsia="ru-RU"/>
        </w:rPr>
        <w:t xml:space="preserve">а) </w:t>
      </w:r>
      <w:r w:rsidR="00FA135D" w:rsidRPr="00FA135D">
        <w:rPr>
          <w:rStyle w:val="ypks7kbdpwfgdykd3qb9"/>
          <w:rFonts w:ascii="Times New Roman" w:hAnsi="Times New Roman"/>
          <w:lang w:val="kk-KZ"/>
        </w:rPr>
        <w:t>Бастапқы</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құрылтай</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шартының</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негізінде</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бұрын</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басталған</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рәсімді</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жалғастыру</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арқылы</w:t>
      </w:r>
      <w:r w:rsidR="003D2EF9" w:rsidRPr="00FA135D">
        <w:rPr>
          <w:rFonts w:ascii="Times New Roman" w:hAnsi="Times New Roman"/>
          <w:color w:val="000000" w:themeColor="text1"/>
          <w:lang w:val="kk-KZ" w:eastAsia="ru-RU"/>
        </w:rPr>
        <w:t>.</w:t>
      </w:r>
    </w:p>
    <w:p w14:paraId="4379C8A7" w14:textId="1C4DC189" w:rsidR="003D2EF9" w:rsidRPr="00FA135D" w:rsidRDefault="00B51ACA" w:rsidP="00E334A4">
      <w:pPr>
        <w:spacing w:after="0" w:line="240" w:lineRule="auto"/>
        <w:ind w:left="1050" w:hanging="462"/>
        <w:rPr>
          <w:rFonts w:ascii="Times New Roman" w:hAnsi="Times New Roman"/>
          <w:color w:val="000000" w:themeColor="text1"/>
          <w:lang w:val="kk-KZ" w:eastAsia="ru-RU"/>
        </w:rPr>
      </w:pPr>
      <w:r w:rsidRPr="00FA135D">
        <w:rPr>
          <w:rFonts w:ascii="Times New Roman" w:hAnsi="Times New Roman"/>
          <w:bCs/>
          <w:color w:val="000000" w:themeColor="text1"/>
          <w:sz w:val="28"/>
          <w:lang w:val="kk-KZ" w:eastAsia="ru-RU"/>
        </w:rPr>
        <w:t>О</w:t>
      </w:r>
      <w:r w:rsidRPr="00FA135D">
        <w:rPr>
          <w:rFonts w:ascii="Times New Roman" w:hAnsi="Times New Roman"/>
          <w:bCs/>
          <w:color w:val="000000" w:themeColor="text1"/>
          <w:lang w:val="kk-KZ"/>
        </w:rPr>
        <w:t xml:space="preserve"> </w:t>
      </w:r>
      <w:r w:rsidR="003D2EF9" w:rsidRPr="00FA135D">
        <w:rPr>
          <w:rFonts w:ascii="Times New Roman" w:hAnsi="Times New Roman"/>
          <w:color w:val="000000" w:themeColor="text1"/>
          <w:lang w:val="kk-KZ" w:eastAsia="ru-RU"/>
        </w:rPr>
        <w:t xml:space="preserve">б) </w:t>
      </w:r>
      <w:r w:rsidR="00FA135D" w:rsidRPr="00FA135D">
        <w:rPr>
          <w:rStyle w:val="ypks7kbdpwfgdykd3qb9"/>
          <w:rFonts w:ascii="Times New Roman" w:hAnsi="Times New Roman"/>
          <w:lang w:val="kk-KZ"/>
        </w:rPr>
        <w:t>құрылтайшылар</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жаңа</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құрылтай</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шартын</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жасасуы</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арқылы</w:t>
      </w:r>
      <w:r w:rsidR="00FA135D" w:rsidRPr="00FA135D">
        <w:rPr>
          <w:rFonts w:ascii="Times New Roman" w:hAnsi="Times New Roman"/>
          <w:lang w:val="kk-KZ"/>
        </w:rPr>
        <w:t xml:space="preserve"> жүзеге асырылады</w:t>
      </w:r>
      <w:r w:rsidR="003D2EF9" w:rsidRPr="00FA135D">
        <w:rPr>
          <w:rFonts w:ascii="Times New Roman" w:hAnsi="Times New Roman"/>
          <w:color w:val="000000" w:themeColor="text1"/>
          <w:lang w:val="kk-KZ" w:eastAsia="ru-RU"/>
        </w:rPr>
        <w:t>.</w:t>
      </w:r>
    </w:p>
    <w:p w14:paraId="32137F08" w14:textId="2C24CA2F" w:rsidR="003D2EF9" w:rsidRPr="00FA135D" w:rsidRDefault="00B51ACA" w:rsidP="00E334A4">
      <w:pPr>
        <w:spacing w:after="0" w:line="240" w:lineRule="auto"/>
        <w:ind w:left="1050" w:hanging="462"/>
        <w:rPr>
          <w:rFonts w:ascii="Times New Roman" w:hAnsi="Times New Roman"/>
          <w:color w:val="000000" w:themeColor="text1"/>
          <w:lang w:val="kk-KZ" w:eastAsia="ru-RU"/>
        </w:rPr>
      </w:pPr>
      <w:r w:rsidRPr="00FA135D">
        <w:rPr>
          <w:rFonts w:ascii="Times New Roman" w:hAnsi="Times New Roman"/>
          <w:bCs/>
          <w:color w:val="000000" w:themeColor="text1"/>
          <w:sz w:val="28"/>
          <w:lang w:val="kk-KZ" w:eastAsia="ru-RU"/>
        </w:rPr>
        <w:t>О</w:t>
      </w:r>
      <w:r w:rsidRPr="00FA135D">
        <w:rPr>
          <w:rFonts w:ascii="Times New Roman" w:hAnsi="Times New Roman"/>
          <w:bCs/>
          <w:color w:val="000000" w:themeColor="text1"/>
          <w:lang w:val="kk-KZ"/>
        </w:rPr>
        <w:t xml:space="preserve"> </w:t>
      </w:r>
      <w:r w:rsidR="003D2EF9" w:rsidRPr="00FA135D">
        <w:rPr>
          <w:rFonts w:ascii="Times New Roman" w:hAnsi="Times New Roman"/>
          <w:color w:val="000000" w:themeColor="text1"/>
          <w:lang w:val="kk-KZ" w:eastAsia="ru-RU"/>
        </w:rPr>
        <w:t xml:space="preserve">в) </w:t>
      </w:r>
      <w:r w:rsidR="00FA135D" w:rsidRPr="00FA135D">
        <w:rPr>
          <w:rStyle w:val="ypks7kbdpwfgdykd3qb9"/>
          <w:rFonts w:ascii="Times New Roman" w:hAnsi="Times New Roman"/>
          <w:lang w:val="kk-KZ"/>
        </w:rPr>
        <w:t>бұрын</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қол</w:t>
      </w:r>
      <w:r w:rsidR="00FA135D" w:rsidRPr="00FA135D">
        <w:rPr>
          <w:rFonts w:ascii="Times New Roman" w:hAnsi="Times New Roman"/>
          <w:lang w:val="kk-KZ"/>
        </w:rPr>
        <w:t xml:space="preserve"> қойылған </w:t>
      </w:r>
      <w:r w:rsidR="00FA135D" w:rsidRPr="00FA135D">
        <w:rPr>
          <w:rStyle w:val="ypks7kbdpwfgdykd3qb9"/>
          <w:rFonts w:ascii="Times New Roman" w:hAnsi="Times New Roman"/>
          <w:lang w:val="kk-KZ"/>
        </w:rPr>
        <w:t>Құрылтай</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шартына</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өзгерістер</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енгізу</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арқылы</w:t>
      </w:r>
      <w:r w:rsidR="003D2EF9" w:rsidRPr="00FA135D">
        <w:rPr>
          <w:rFonts w:ascii="Times New Roman" w:hAnsi="Times New Roman"/>
          <w:color w:val="000000" w:themeColor="text1"/>
          <w:lang w:val="kk-KZ" w:eastAsia="ru-RU"/>
        </w:rPr>
        <w:t>.</w:t>
      </w:r>
    </w:p>
    <w:p w14:paraId="30FD154C" w14:textId="7E907941" w:rsidR="003D2EF9" w:rsidRPr="00FA135D" w:rsidRDefault="00B51ACA" w:rsidP="00E334A4">
      <w:pPr>
        <w:spacing w:after="0" w:line="240" w:lineRule="auto"/>
        <w:ind w:left="1050" w:hanging="462"/>
        <w:rPr>
          <w:rFonts w:ascii="Times New Roman" w:hAnsi="Times New Roman"/>
          <w:color w:val="000000" w:themeColor="text1"/>
          <w:lang w:val="kk-KZ" w:eastAsia="ru-RU"/>
        </w:rPr>
      </w:pPr>
      <w:r w:rsidRPr="00FA135D">
        <w:rPr>
          <w:rFonts w:ascii="Times New Roman" w:hAnsi="Times New Roman"/>
          <w:bCs/>
          <w:color w:val="000000" w:themeColor="text1"/>
          <w:sz w:val="28"/>
          <w:lang w:val="kk-KZ" w:eastAsia="ru-RU"/>
        </w:rPr>
        <w:t>О</w:t>
      </w:r>
      <w:r w:rsidRPr="00FA135D">
        <w:rPr>
          <w:rFonts w:ascii="Times New Roman" w:hAnsi="Times New Roman"/>
          <w:bCs/>
          <w:color w:val="000000" w:themeColor="text1"/>
          <w:lang w:val="kk-KZ"/>
        </w:rPr>
        <w:t xml:space="preserve"> </w:t>
      </w:r>
      <w:r w:rsidR="003D2EF9" w:rsidRPr="00FA135D">
        <w:rPr>
          <w:rFonts w:ascii="Times New Roman" w:hAnsi="Times New Roman"/>
          <w:color w:val="000000" w:themeColor="text1"/>
          <w:lang w:val="kk-KZ" w:eastAsia="ru-RU"/>
        </w:rPr>
        <w:t xml:space="preserve">г) </w:t>
      </w:r>
      <w:r w:rsidR="00FA135D" w:rsidRPr="00FA135D">
        <w:rPr>
          <w:rStyle w:val="ypks7kbdpwfgdykd3qb9"/>
          <w:rFonts w:ascii="Times New Roman" w:hAnsi="Times New Roman"/>
          <w:lang w:val="kk-KZ"/>
        </w:rPr>
        <w:t>құрылтайшылардың құжаттарды</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қайта</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ресімдемей</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рәсімді</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қайта</w:t>
      </w:r>
      <w:r w:rsidR="00FA135D" w:rsidRPr="00FA135D">
        <w:rPr>
          <w:rFonts w:ascii="Times New Roman" w:hAnsi="Times New Roman"/>
          <w:lang w:val="kk-KZ"/>
        </w:rPr>
        <w:t xml:space="preserve"> жалғастыру </w:t>
      </w:r>
      <w:r w:rsidR="00FA135D" w:rsidRPr="00FA135D">
        <w:rPr>
          <w:rStyle w:val="ypks7kbdpwfgdykd3qb9"/>
          <w:rFonts w:ascii="Times New Roman" w:hAnsi="Times New Roman"/>
          <w:lang w:val="kk-KZ"/>
        </w:rPr>
        <w:t>туралы</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шешімін</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қабылдау</w:t>
      </w:r>
      <w:r w:rsidR="00FA135D" w:rsidRPr="00FA135D">
        <w:rPr>
          <w:rFonts w:ascii="Times New Roman" w:hAnsi="Times New Roman"/>
          <w:lang w:val="kk-KZ"/>
        </w:rPr>
        <w:t xml:space="preserve"> </w:t>
      </w:r>
      <w:r w:rsidR="00FA135D" w:rsidRPr="00FA135D">
        <w:rPr>
          <w:rStyle w:val="ypks7kbdpwfgdykd3qb9"/>
          <w:rFonts w:ascii="Times New Roman" w:hAnsi="Times New Roman"/>
          <w:lang w:val="kk-KZ"/>
        </w:rPr>
        <w:t>жолымен</w:t>
      </w:r>
      <w:r w:rsidR="003D2EF9" w:rsidRPr="00FA135D">
        <w:rPr>
          <w:rFonts w:ascii="Times New Roman" w:hAnsi="Times New Roman"/>
          <w:color w:val="000000" w:themeColor="text1"/>
          <w:lang w:val="kk-KZ" w:eastAsia="ru-RU"/>
        </w:rPr>
        <w:t>.</w:t>
      </w:r>
    </w:p>
    <w:p w14:paraId="5A9ECAC1" w14:textId="77777777" w:rsidR="003D2EF9" w:rsidRPr="003D2EF9" w:rsidRDefault="003D2EF9" w:rsidP="00E334A4">
      <w:pPr>
        <w:pStyle w:val="af"/>
        <w:tabs>
          <w:tab w:val="left" w:pos="1418"/>
        </w:tabs>
        <w:ind w:left="1050" w:hanging="462"/>
        <w:jc w:val="both"/>
        <w:rPr>
          <w:b/>
          <w:bCs/>
          <w:color w:val="000000" w:themeColor="text1"/>
          <w:sz w:val="22"/>
          <w:szCs w:val="22"/>
        </w:rPr>
      </w:pPr>
    </w:p>
    <w:p w14:paraId="44A12ADB" w14:textId="5D28F323" w:rsidR="003D2EF9" w:rsidRPr="00FA135D" w:rsidRDefault="003D2EF9" w:rsidP="003D2EF9">
      <w:pPr>
        <w:pStyle w:val="af"/>
        <w:tabs>
          <w:tab w:val="left" w:pos="1418"/>
        </w:tabs>
        <w:rPr>
          <w:bCs/>
          <w:color w:val="000000" w:themeColor="text1"/>
          <w:sz w:val="22"/>
          <w:szCs w:val="22"/>
        </w:rPr>
      </w:pPr>
      <w:r w:rsidRPr="003D2EF9">
        <w:rPr>
          <w:bCs/>
          <w:color w:val="000000" w:themeColor="text1"/>
          <w:sz w:val="22"/>
          <w:szCs w:val="22"/>
        </w:rPr>
        <w:t>4.53.</w:t>
      </w:r>
      <w:r w:rsidR="00D17D2A" w:rsidRPr="002D35DA">
        <w:rPr>
          <w:bCs/>
          <w:color w:val="000000" w:themeColor="text1"/>
          <w:sz w:val="22"/>
          <w:szCs w:val="22"/>
        </w:rPr>
        <w:t xml:space="preserve"> </w:t>
      </w:r>
      <w:r w:rsidRPr="003D2EF9">
        <w:rPr>
          <w:bCs/>
          <w:color w:val="000000" w:themeColor="text1"/>
          <w:sz w:val="22"/>
          <w:szCs w:val="22"/>
        </w:rPr>
        <w:t xml:space="preserve"> </w:t>
      </w:r>
      <w:r w:rsidR="00FA135D">
        <w:rPr>
          <w:sz w:val="22"/>
          <w:szCs w:val="22"/>
          <w:lang w:val="kk-KZ"/>
        </w:rPr>
        <w:t>Төмендегілерді</w:t>
      </w:r>
      <w:r w:rsidR="00FA135D" w:rsidRPr="00FA135D">
        <w:rPr>
          <w:rStyle w:val="ypks7kbdpwfgdykd3qb9"/>
          <w:sz w:val="22"/>
          <w:szCs w:val="22"/>
        </w:rPr>
        <w:t>ң</w:t>
      </w:r>
      <w:r w:rsidR="00FA135D" w:rsidRPr="00FA135D">
        <w:rPr>
          <w:sz w:val="22"/>
          <w:szCs w:val="22"/>
        </w:rPr>
        <w:t xml:space="preserve"> </w:t>
      </w:r>
      <w:r w:rsidR="00FA135D" w:rsidRPr="00FA135D">
        <w:rPr>
          <w:rStyle w:val="ypks7kbdpwfgdykd3qb9"/>
          <w:sz w:val="22"/>
          <w:szCs w:val="22"/>
        </w:rPr>
        <w:t>қайсысы</w:t>
      </w:r>
      <w:r w:rsidR="00FA135D" w:rsidRPr="00FA135D">
        <w:rPr>
          <w:sz w:val="22"/>
          <w:szCs w:val="22"/>
        </w:rPr>
        <w:t xml:space="preserve"> </w:t>
      </w:r>
      <w:r w:rsidR="00FA135D" w:rsidRPr="00FA135D">
        <w:rPr>
          <w:rStyle w:val="ypks7kbdpwfgdykd3qb9"/>
          <w:sz w:val="22"/>
          <w:szCs w:val="22"/>
        </w:rPr>
        <w:t>ҚР</w:t>
      </w:r>
      <w:r w:rsidR="00FA135D">
        <w:rPr>
          <w:sz w:val="22"/>
          <w:szCs w:val="22"/>
          <w:lang w:val="kk-KZ"/>
        </w:rPr>
        <w:t xml:space="preserve"> «Ж</w:t>
      </w:r>
      <w:r w:rsidR="00FA135D" w:rsidRPr="00FA135D">
        <w:rPr>
          <w:rStyle w:val="ypks7kbdpwfgdykd3qb9"/>
          <w:sz w:val="22"/>
          <w:szCs w:val="22"/>
        </w:rPr>
        <w:t>ауапкершілігі</w:t>
      </w:r>
      <w:r w:rsidR="00FA135D" w:rsidRPr="00FA135D">
        <w:rPr>
          <w:sz w:val="22"/>
          <w:szCs w:val="22"/>
        </w:rPr>
        <w:t xml:space="preserve"> </w:t>
      </w:r>
      <w:r w:rsidR="00FA135D" w:rsidRPr="00FA135D">
        <w:rPr>
          <w:rStyle w:val="ypks7kbdpwfgdykd3qb9"/>
          <w:sz w:val="22"/>
          <w:szCs w:val="22"/>
        </w:rPr>
        <w:t>шектеулі</w:t>
      </w:r>
      <w:r w:rsidR="00FA135D" w:rsidRPr="00FA135D">
        <w:rPr>
          <w:sz w:val="22"/>
          <w:szCs w:val="22"/>
        </w:rPr>
        <w:t xml:space="preserve"> </w:t>
      </w:r>
      <w:r w:rsidR="00FA135D" w:rsidRPr="00FA135D">
        <w:rPr>
          <w:rStyle w:val="ypks7kbdpwfgdykd3qb9"/>
          <w:sz w:val="22"/>
          <w:szCs w:val="22"/>
        </w:rPr>
        <w:t>және</w:t>
      </w:r>
      <w:r w:rsidR="00FA135D" w:rsidRPr="00FA135D">
        <w:rPr>
          <w:sz w:val="22"/>
          <w:szCs w:val="22"/>
        </w:rPr>
        <w:t xml:space="preserve"> </w:t>
      </w:r>
      <w:r w:rsidR="00FA135D" w:rsidRPr="00FA135D">
        <w:rPr>
          <w:rStyle w:val="ypks7kbdpwfgdykd3qb9"/>
          <w:sz w:val="22"/>
          <w:szCs w:val="22"/>
        </w:rPr>
        <w:t>қосымша</w:t>
      </w:r>
      <w:r w:rsidR="00FA135D">
        <w:rPr>
          <w:rStyle w:val="ypks7kbdpwfgdykd3qb9"/>
          <w:sz w:val="22"/>
          <w:szCs w:val="22"/>
          <w:lang w:val="kk-KZ"/>
        </w:rPr>
        <w:t xml:space="preserve"> жауапкершілігі бар</w:t>
      </w:r>
      <w:r w:rsidR="00FA135D" w:rsidRPr="00FA135D">
        <w:rPr>
          <w:sz w:val="22"/>
          <w:szCs w:val="22"/>
        </w:rPr>
        <w:t xml:space="preserve"> </w:t>
      </w:r>
      <w:r w:rsidR="00FA135D" w:rsidRPr="00FA135D">
        <w:rPr>
          <w:rStyle w:val="ypks7kbdpwfgdykd3qb9"/>
          <w:sz w:val="22"/>
          <w:szCs w:val="22"/>
        </w:rPr>
        <w:t>серіктестіктер</w:t>
      </w:r>
      <w:r w:rsidR="00FA135D" w:rsidRPr="00FA135D">
        <w:rPr>
          <w:sz w:val="22"/>
          <w:szCs w:val="22"/>
        </w:rPr>
        <w:t xml:space="preserve"> </w:t>
      </w:r>
      <w:r w:rsidR="00FA135D" w:rsidRPr="00FA135D">
        <w:rPr>
          <w:rStyle w:val="ypks7kbdpwfgdykd3qb9"/>
          <w:sz w:val="22"/>
          <w:szCs w:val="22"/>
        </w:rPr>
        <w:t>туралы</w:t>
      </w:r>
      <w:r w:rsidR="00FA135D">
        <w:rPr>
          <w:rStyle w:val="ypks7kbdpwfgdykd3qb9"/>
          <w:sz w:val="22"/>
          <w:szCs w:val="22"/>
          <w:lang w:val="kk-KZ"/>
        </w:rPr>
        <w:t xml:space="preserve">» </w:t>
      </w:r>
      <w:r w:rsidR="00FA135D" w:rsidRPr="00FA135D">
        <w:rPr>
          <w:rStyle w:val="ypks7kbdpwfgdykd3qb9"/>
          <w:sz w:val="22"/>
          <w:szCs w:val="22"/>
        </w:rPr>
        <w:t>Заңына</w:t>
      </w:r>
      <w:r w:rsidR="00FA135D" w:rsidRPr="00FA135D">
        <w:rPr>
          <w:sz w:val="22"/>
          <w:szCs w:val="22"/>
        </w:rPr>
        <w:t xml:space="preserve"> </w:t>
      </w:r>
      <w:r w:rsidR="00FA135D" w:rsidRPr="00FA135D">
        <w:rPr>
          <w:rStyle w:val="ypks7kbdpwfgdykd3qb9"/>
          <w:sz w:val="22"/>
          <w:szCs w:val="22"/>
        </w:rPr>
        <w:t>сәйкес</w:t>
      </w:r>
      <w:r w:rsidR="00FA135D" w:rsidRPr="00FA135D">
        <w:rPr>
          <w:sz w:val="22"/>
          <w:szCs w:val="22"/>
        </w:rPr>
        <w:t xml:space="preserve"> </w:t>
      </w:r>
      <w:r w:rsidR="00FA135D" w:rsidRPr="00FA135D">
        <w:rPr>
          <w:rStyle w:val="ypks7kbdpwfgdykd3qb9"/>
          <w:sz w:val="22"/>
          <w:szCs w:val="22"/>
        </w:rPr>
        <w:t>серіктестік</w:t>
      </w:r>
      <w:r w:rsidR="00FA135D" w:rsidRPr="00FA135D">
        <w:rPr>
          <w:sz w:val="22"/>
          <w:szCs w:val="22"/>
        </w:rPr>
        <w:t xml:space="preserve"> </w:t>
      </w:r>
      <w:r w:rsidR="00FA135D" w:rsidRPr="00FA135D">
        <w:rPr>
          <w:rStyle w:val="ypks7kbdpwfgdykd3qb9"/>
          <w:sz w:val="22"/>
          <w:szCs w:val="22"/>
        </w:rPr>
        <w:t>органдарына</w:t>
      </w:r>
      <w:r w:rsidR="00FA135D" w:rsidRPr="00FA135D">
        <w:rPr>
          <w:sz w:val="22"/>
          <w:szCs w:val="22"/>
        </w:rPr>
        <w:t xml:space="preserve"> </w:t>
      </w:r>
      <w:r w:rsidR="00FA135D" w:rsidRPr="00FA135D">
        <w:rPr>
          <w:rStyle w:val="ypks7kbdpwfgdykd3qb9"/>
          <w:sz w:val="22"/>
          <w:szCs w:val="22"/>
        </w:rPr>
        <w:t>жатпайды?</w:t>
      </w:r>
    </w:p>
    <w:p w14:paraId="75F5EB5F" w14:textId="2E0D2F11" w:rsidR="003D2EF9" w:rsidRPr="00FA135D" w:rsidRDefault="00B51ACA" w:rsidP="00B51ACA">
      <w:pPr>
        <w:spacing w:after="0" w:line="240" w:lineRule="auto"/>
        <w:ind w:left="851" w:hanging="284"/>
        <w:rPr>
          <w:rFonts w:ascii="Times New Roman" w:hAnsi="Times New Roman"/>
          <w:color w:val="000000" w:themeColor="text1"/>
          <w:lang w:eastAsia="ru-RU"/>
        </w:rPr>
      </w:pPr>
      <w:r w:rsidRPr="00FA135D">
        <w:rPr>
          <w:rFonts w:ascii="Arial" w:hAnsi="Arial" w:cs="Arial"/>
          <w:bCs/>
          <w:color w:val="000000" w:themeColor="text1"/>
          <w:lang w:eastAsia="ru-RU"/>
        </w:rPr>
        <w:t>О</w:t>
      </w:r>
      <w:r w:rsidRPr="00FA135D">
        <w:rPr>
          <w:bCs/>
          <w:color w:val="000000" w:themeColor="text1"/>
        </w:rPr>
        <w:t xml:space="preserve"> </w:t>
      </w:r>
      <w:r w:rsidR="003D2EF9" w:rsidRPr="00FA135D">
        <w:rPr>
          <w:rFonts w:ascii="Times New Roman" w:hAnsi="Times New Roman"/>
          <w:color w:val="000000" w:themeColor="text1"/>
          <w:lang w:eastAsia="ru-RU"/>
        </w:rPr>
        <w:t xml:space="preserve">а) </w:t>
      </w:r>
      <w:r w:rsidR="00FA135D">
        <w:rPr>
          <w:rFonts w:ascii="Times New Roman" w:hAnsi="Times New Roman"/>
          <w:color w:val="000000" w:themeColor="text1"/>
          <w:lang w:val="kk-KZ" w:eastAsia="ru-RU"/>
        </w:rPr>
        <w:t>Бақылау кеңесі</w:t>
      </w:r>
      <w:r w:rsidR="003D2EF9" w:rsidRPr="00FA135D">
        <w:rPr>
          <w:rFonts w:ascii="Times New Roman" w:hAnsi="Times New Roman"/>
          <w:color w:val="000000" w:themeColor="text1"/>
          <w:lang w:eastAsia="ru-RU"/>
        </w:rPr>
        <w:t>.</w:t>
      </w:r>
    </w:p>
    <w:p w14:paraId="76539737" w14:textId="76C41523" w:rsidR="003D2EF9" w:rsidRPr="003D2EF9" w:rsidRDefault="00B51ACA" w:rsidP="00B51ACA">
      <w:pPr>
        <w:spacing w:after="0" w:line="240" w:lineRule="auto"/>
        <w:ind w:left="851" w:hanging="284"/>
        <w:rPr>
          <w:rFonts w:ascii="Times New Roman" w:hAnsi="Times New Roman"/>
          <w:color w:val="000000" w:themeColor="text1"/>
          <w:lang w:eastAsia="ru-RU"/>
        </w:rPr>
      </w:pPr>
      <w:r w:rsidRPr="00FA135D">
        <w:rPr>
          <w:rFonts w:ascii="Arial" w:hAnsi="Arial" w:cs="Arial"/>
          <w:bCs/>
          <w:color w:val="000000" w:themeColor="text1"/>
          <w:lang w:eastAsia="ru-RU"/>
        </w:rPr>
        <w:t>О</w:t>
      </w:r>
      <w:r w:rsidRPr="00FA135D">
        <w:rPr>
          <w:bCs/>
          <w:color w:val="000000" w:themeColor="text1"/>
        </w:rPr>
        <w:t xml:space="preserve"> </w:t>
      </w:r>
      <w:r w:rsidR="003D2EF9" w:rsidRPr="00FA135D">
        <w:rPr>
          <w:rFonts w:ascii="Times New Roman" w:hAnsi="Times New Roman"/>
          <w:color w:val="000000" w:themeColor="text1"/>
          <w:lang w:eastAsia="ru-RU"/>
        </w:rPr>
        <w:t>б)</w:t>
      </w:r>
      <w:r w:rsidR="003D2EF9" w:rsidRPr="003D2EF9">
        <w:rPr>
          <w:rFonts w:ascii="Times New Roman" w:hAnsi="Times New Roman"/>
          <w:color w:val="000000" w:themeColor="text1"/>
          <w:lang w:eastAsia="ru-RU"/>
        </w:rPr>
        <w:t xml:space="preserve"> </w:t>
      </w:r>
      <w:r w:rsidR="00FA135D">
        <w:rPr>
          <w:rFonts w:ascii="Times New Roman" w:hAnsi="Times New Roman"/>
          <w:color w:val="000000" w:themeColor="text1"/>
          <w:lang w:val="kk-KZ" w:eastAsia="ru-RU"/>
        </w:rPr>
        <w:t>Басқарма</w:t>
      </w:r>
      <w:r w:rsidR="003D2EF9" w:rsidRPr="003D2EF9">
        <w:rPr>
          <w:rFonts w:ascii="Times New Roman" w:hAnsi="Times New Roman"/>
          <w:color w:val="000000" w:themeColor="text1"/>
          <w:lang w:eastAsia="ru-RU"/>
        </w:rPr>
        <w:t>.</w:t>
      </w:r>
    </w:p>
    <w:p w14:paraId="7FDD14FC" w14:textId="5C1051FC"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FA135D">
        <w:rPr>
          <w:rFonts w:ascii="Times New Roman" w:hAnsi="Times New Roman"/>
          <w:color w:val="000000" w:themeColor="text1"/>
          <w:lang w:val="kk-KZ" w:eastAsia="ru-RU"/>
        </w:rPr>
        <w:t>Тексеру</w:t>
      </w:r>
      <w:r w:rsidR="003D2EF9" w:rsidRPr="003D2EF9">
        <w:rPr>
          <w:rFonts w:ascii="Times New Roman" w:hAnsi="Times New Roman"/>
          <w:color w:val="000000" w:themeColor="text1"/>
          <w:lang w:eastAsia="ru-RU"/>
        </w:rPr>
        <w:t xml:space="preserve"> комиссия</w:t>
      </w:r>
      <w:r w:rsidR="00FA135D">
        <w:rPr>
          <w:rFonts w:ascii="Times New Roman" w:hAnsi="Times New Roman"/>
          <w:color w:val="000000" w:themeColor="text1"/>
          <w:lang w:val="kk-KZ" w:eastAsia="ru-RU"/>
        </w:rPr>
        <w:t>сы</w:t>
      </w:r>
      <w:r w:rsidR="003D2EF9" w:rsidRPr="003D2EF9">
        <w:rPr>
          <w:rFonts w:ascii="Times New Roman" w:hAnsi="Times New Roman"/>
          <w:color w:val="000000" w:themeColor="text1"/>
          <w:lang w:eastAsia="ru-RU"/>
        </w:rPr>
        <w:t xml:space="preserve"> (ревизор).</w:t>
      </w:r>
    </w:p>
    <w:p w14:paraId="5F7AF910" w14:textId="73F6B33B" w:rsidR="003D2EF9" w:rsidRPr="003D2EF9"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FA135D">
        <w:rPr>
          <w:rFonts w:ascii="Times New Roman" w:hAnsi="Times New Roman"/>
          <w:color w:val="000000" w:themeColor="text1"/>
          <w:lang w:val="kk-KZ" w:eastAsia="ru-RU"/>
        </w:rPr>
        <w:t>Ішкі</w:t>
      </w:r>
      <w:r w:rsidR="003D2EF9" w:rsidRPr="003D2EF9">
        <w:rPr>
          <w:rFonts w:ascii="Times New Roman" w:hAnsi="Times New Roman"/>
          <w:color w:val="000000" w:themeColor="text1"/>
          <w:lang w:eastAsia="ru-RU"/>
        </w:rPr>
        <w:t xml:space="preserve"> аудит</w:t>
      </w:r>
      <w:r w:rsidR="00FA135D">
        <w:rPr>
          <w:rFonts w:ascii="Times New Roman" w:hAnsi="Times New Roman"/>
          <w:color w:val="000000" w:themeColor="text1"/>
          <w:lang w:val="kk-KZ" w:eastAsia="ru-RU"/>
        </w:rPr>
        <w:t xml:space="preserve"> қызметі</w:t>
      </w:r>
      <w:r w:rsidR="003D2EF9" w:rsidRPr="003D2EF9">
        <w:rPr>
          <w:rFonts w:ascii="Times New Roman" w:hAnsi="Times New Roman"/>
          <w:color w:val="000000" w:themeColor="text1"/>
          <w:lang w:eastAsia="ru-RU"/>
        </w:rPr>
        <w:t>.</w:t>
      </w:r>
    </w:p>
    <w:p w14:paraId="1CBB6480" w14:textId="77777777" w:rsidR="003D2EF9" w:rsidRPr="003D2EF9" w:rsidRDefault="003D2EF9" w:rsidP="003D2EF9">
      <w:pPr>
        <w:pStyle w:val="af"/>
        <w:tabs>
          <w:tab w:val="left" w:pos="1418"/>
        </w:tabs>
        <w:rPr>
          <w:bCs/>
          <w:color w:val="000000" w:themeColor="text1"/>
          <w:sz w:val="22"/>
          <w:szCs w:val="22"/>
        </w:rPr>
      </w:pPr>
    </w:p>
    <w:p w14:paraId="5C0B4E53" w14:textId="3119EDCF"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4.54.</w:t>
      </w:r>
      <w:r w:rsidR="00D17D2A" w:rsidRPr="002D35DA">
        <w:rPr>
          <w:bCs/>
          <w:color w:val="000000" w:themeColor="text1"/>
          <w:sz w:val="22"/>
          <w:szCs w:val="22"/>
        </w:rPr>
        <w:t xml:space="preserve"> </w:t>
      </w:r>
      <w:r w:rsidR="00FA135D">
        <w:rPr>
          <w:bCs/>
          <w:color w:val="000000" w:themeColor="text1"/>
          <w:sz w:val="22"/>
          <w:szCs w:val="22"/>
          <w:lang w:val="kk-KZ"/>
        </w:rPr>
        <w:t xml:space="preserve">Серіктестіктің </w:t>
      </w:r>
      <w:r w:rsidRPr="003D2EF9">
        <w:rPr>
          <w:bCs/>
          <w:color w:val="000000" w:themeColor="text1"/>
          <w:sz w:val="22"/>
          <w:szCs w:val="22"/>
        </w:rPr>
        <w:t>директор</w:t>
      </w:r>
      <w:r w:rsidR="00FA135D">
        <w:rPr>
          <w:bCs/>
          <w:color w:val="000000" w:themeColor="text1"/>
          <w:sz w:val="22"/>
          <w:szCs w:val="22"/>
          <w:lang w:val="kk-KZ"/>
        </w:rPr>
        <w:t>ы қандай мерзімге арнап сайланады</w:t>
      </w:r>
      <w:r w:rsidRPr="003D2EF9">
        <w:rPr>
          <w:bCs/>
          <w:color w:val="000000" w:themeColor="text1"/>
          <w:sz w:val="22"/>
          <w:szCs w:val="22"/>
        </w:rPr>
        <w:t>?</w:t>
      </w:r>
    </w:p>
    <w:p w14:paraId="38C8BF76" w14:textId="5EFEDCB9"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CB13B6">
        <w:rPr>
          <w:rFonts w:ascii="Times New Roman" w:hAnsi="Times New Roman"/>
          <w:color w:val="000000" w:themeColor="text1"/>
          <w:lang w:val="kk-KZ" w:eastAsia="ru-RU"/>
        </w:rPr>
        <w:t>Мерзімі заңмен шектелмеген</w:t>
      </w:r>
      <w:r w:rsidR="003D2EF9" w:rsidRPr="003D2EF9">
        <w:rPr>
          <w:rFonts w:ascii="Times New Roman" w:hAnsi="Times New Roman"/>
          <w:color w:val="000000" w:themeColor="text1"/>
          <w:lang w:eastAsia="ru-RU"/>
        </w:rPr>
        <w:t>.</w:t>
      </w:r>
    </w:p>
    <w:p w14:paraId="0865EEA2" w14:textId="3619F17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FD6802">
        <w:rPr>
          <w:rFonts w:ascii="Times New Roman" w:hAnsi="Times New Roman"/>
          <w:color w:val="000000" w:themeColor="text1"/>
          <w:lang w:val="kk-KZ" w:eastAsia="ru-RU"/>
        </w:rPr>
        <w:t>Екі</w:t>
      </w:r>
      <w:r w:rsidR="003D2EF9" w:rsidRPr="003D2EF9">
        <w:rPr>
          <w:rFonts w:ascii="Times New Roman" w:hAnsi="Times New Roman"/>
          <w:color w:val="000000" w:themeColor="text1"/>
          <w:lang w:eastAsia="ru-RU"/>
        </w:rPr>
        <w:t xml:space="preserve"> </w:t>
      </w:r>
      <w:r w:rsidR="006E3752">
        <w:rPr>
          <w:rFonts w:ascii="Times New Roman" w:hAnsi="Times New Roman"/>
          <w:color w:val="000000" w:themeColor="text1"/>
          <w:lang w:eastAsia="ru-RU"/>
        </w:rPr>
        <w:t>жыл</w:t>
      </w:r>
      <w:r w:rsidR="00FD6802">
        <w:rPr>
          <w:rFonts w:ascii="Times New Roman" w:hAnsi="Times New Roman"/>
          <w:color w:val="000000" w:themeColor="text1"/>
          <w:lang w:val="kk-KZ" w:eastAsia="ru-RU"/>
        </w:rPr>
        <w:t>дан артық емес</w:t>
      </w:r>
      <w:r w:rsidR="006E3752">
        <w:rPr>
          <w:rFonts w:ascii="Times New Roman" w:hAnsi="Times New Roman"/>
          <w:color w:val="000000" w:themeColor="text1"/>
          <w:lang w:eastAsia="ru-RU"/>
        </w:rPr>
        <w:t>.</w:t>
      </w:r>
    </w:p>
    <w:p w14:paraId="49806B62" w14:textId="1515DF00"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FD6802">
        <w:rPr>
          <w:rFonts w:ascii="Times New Roman" w:hAnsi="Times New Roman"/>
          <w:color w:val="000000" w:themeColor="text1"/>
          <w:lang w:val="kk-KZ" w:eastAsia="ru-RU"/>
        </w:rPr>
        <w:t xml:space="preserve">Үш </w:t>
      </w:r>
      <w:r w:rsidR="00FD6802">
        <w:rPr>
          <w:rFonts w:ascii="Times New Roman" w:hAnsi="Times New Roman"/>
          <w:color w:val="000000" w:themeColor="text1"/>
          <w:lang w:eastAsia="ru-RU"/>
        </w:rPr>
        <w:t>жыл</w:t>
      </w:r>
      <w:r w:rsidR="00FD6802">
        <w:rPr>
          <w:rFonts w:ascii="Times New Roman" w:hAnsi="Times New Roman"/>
          <w:color w:val="000000" w:themeColor="text1"/>
          <w:lang w:val="kk-KZ" w:eastAsia="ru-RU"/>
        </w:rPr>
        <w:t>дан артық емес</w:t>
      </w:r>
      <w:r w:rsidR="006E3752">
        <w:rPr>
          <w:rFonts w:ascii="Times New Roman" w:hAnsi="Times New Roman"/>
          <w:color w:val="000000" w:themeColor="text1"/>
          <w:lang w:eastAsia="ru-RU"/>
        </w:rPr>
        <w:t>.</w:t>
      </w:r>
    </w:p>
    <w:p w14:paraId="5EA460B9" w14:textId="739BE427" w:rsidR="003D2EF9" w:rsidRPr="003D2EF9"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FD6802">
        <w:rPr>
          <w:rFonts w:ascii="Times New Roman" w:hAnsi="Times New Roman"/>
          <w:color w:val="000000" w:themeColor="text1"/>
          <w:lang w:val="kk-KZ" w:eastAsia="ru-RU"/>
        </w:rPr>
        <w:t xml:space="preserve">Бес </w:t>
      </w:r>
      <w:r w:rsidR="00FD6802">
        <w:rPr>
          <w:rFonts w:ascii="Times New Roman" w:hAnsi="Times New Roman"/>
          <w:color w:val="000000" w:themeColor="text1"/>
          <w:lang w:eastAsia="ru-RU"/>
        </w:rPr>
        <w:t>жыл</w:t>
      </w:r>
      <w:r w:rsidR="00FD6802">
        <w:rPr>
          <w:rFonts w:ascii="Times New Roman" w:hAnsi="Times New Roman"/>
          <w:color w:val="000000" w:themeColor="text1"/>
          <w:lang w:val="kk-KZ" w:eastAsia="ru-RU"/>
        </w:rPr>
        <w:t>дан артық емес</w:t>
      </w:r>
      <w:r w:rsidR="006E3752">
        <w:rPr>
          <w:rFonts w:ascii="Times New Roman" w:hAnsi="Times New Roman"/>
          <w:color w:val="000000" w:themeColor="text1"/>
          <w:lang w:eastAsia="ru-RU"/>
        </w:rPr>
        <w:t>.</w:t>
      </w:r>
    </w:p>
    <w:p w14:paraId="1F42C396" w14:textId="77777777" w:rsidR="00830F38" w:rsidRPr="003D2EF9" w:rsidRDefault="00830F38" w:rsidP="003D2EF9">
      <w:pPr>
        <w:pStyle w:val="af"/>
        <w:tabs>
          <w:tab w:val="left" w:pos="1418"/>
        </w:tabs>
        <w:rPr>
          <w:bCs/>
          <w:color w:val="000000" w:themeColor="text1"/>
          <w:sz w:val="22"/>
          <w:szCs w:val="22"/>
        </w:rPr>
      </w:pPr>
    </w:p>
    <w:p w14:paraId="3E7C62F2" w14:textId="2E967F6E"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4.55.</w:t>
      </w:r>
      <w:r w:rsidR="00D17D2A" w:rsidRPr="002D35DA">
        <w:rPr>
          <w:bCs/>
          <w:color w:val="000000" w:themeColor="text1"/>
          <w:sz w:val="22"/>
          <w:szCs w:val="22"/>
        </w:rPr>
        <w:t xml:space="preserve"> </w:t>
      </w:r>
      <w:r w:rsidR="009F129D" w:rsidRPr="009F129D">
        <w:rPr>
          <w:rStyle w:val="ypks7kbdpwfgdykd3qb9"/>
          <w:sz w:val="22"/>
          <w:szCs w:val="22"/>
        </w:rPr>
        <w:t>Егер</w:t>
      </w:r>
      <w:r w:rsidR="009F129D" w:rsidRPr="009F129D">
        <w:rPr>
          <w:sz w:val="22"/>
          <w:szCs w:val="22"/>
        </w:rPr>
        <w:t xml:space="preserve"> </w:t>
      </w:r>
      <w:r w:rsidR="009F129D" w:rsidRPr="009F129D">
        <w:rPr>
          <w:rStyle w:val="ypks7kbdpwfgdykd3qb9"/>
          <w:sz w:val="22"/>
          <w:szCs w:val="22"/>
        </w:rPr>
        <w:t>жауапкершілігі</w:t>
      </w:r>
      <w:r w:rsidR="009F129D" w:rsidRPr="009F129D">
        <w:rPr>
          <w:sz w:val="22"/>
          <w:szCs w:val="22"/>
        </w:rPr>
        <w:t xml:space="preserve"> </w:t>
      </w:r>
      <w:r w:rsidR="009F129D" w:rsidRPr="009F129D">
        <w:rPr>
          <w:rStyle w:val="ypks7kbdpwfgdykd3qb9"/>
          <w:sz w:val="22"/>
          <w:szCs w:val="22"/>
        </w:rPr>
        <w:t>шектеулі</w:t>
      </w:r>
      <w:r w:rsidR="009F129D" w:rsidRPr="009F129D">
        <w:rPr>
          <w:sz w:val="22"/>
          <w:szCs w:val="22"/>
        </w:rPr>
        <w:t xml:space="preserve"> </w:t>
      </w:r>
      <w:r w:rsidR="009F129D" w:rsidRPr="009F129D">
        <w:rPr>
          <w:rStyle w:val="ypks7kbdpwfgdykd3qb9"/>
          <w:sz w:val="22"/>
          <w:szCs w:val="22"/>
        </w:rPr>
        <w:t>серіктестіктің</w:t>
      </w:r>
      <w:r w:rsidR="009F129D" w:rsidRPr="009F129D">
        <w:rPr>
          <w:sz w:val="22"/>
          <w:szCs w:val="22"/>
        </w:rPr>
        <w:t xml:space="preserve"> </w:t>
      </w:r>
      <w:r w:rsidR="009F129D" w:rsidRPr="009F129D">
        <w:rPr>
          <w:rStyle w:val="ypks7kbdpwfgdykd3qb9"/>
          <w:sz w:val="22"/>
          <w:szCs w:val="22"/>
        </w:rPr>
        <w:t>жарғысында</w:t>
      </w:r>
      <w:r w:rsidR="009F129D" w:rsidRPr="009F129D">
        <w:rPr>
          <w:sz w:val="22"/>
          <w:szCs w:val="22"/>
        </w:rPr>
        <w:t xml:space="preserve"> </w:t>
      </w:r>
      <w:r w:rsidR="009F129D" w:rsidRPr="009F129D">
        <w:rPr>
          <w:rStyle w:val="ypks7kbdpwfgdykd3qb9"/>
          <w:sz w:val="22"/>
          <w:szCs w:val="22"/>
        </w:rPr>
        <w:t>тексеру</w:t>
      </w:r>
      <w:r w:rsidR="009F129D" w:rsidRPr="009F129D">
        <w:rPr>
          <w:sz w:val="22"/>
          <w:szCs w:val="22"/>
        </w:rPr>
        <w:t xml:space="preserve"> </w:t>
      </w:r>
      <w:r w:rsidR="009F129D" w:rsidRPr="009F129D">
        <w:rPr>
          <w:rStyle w:val="ypks7kbdpwfgdykd3qb9"/>
          <w:sz w:val="22"/>
          <w:szCs w:val="22"/>
        </w:rPr>
        <w:t>комиссиясын</w:t>
      </w:r>
      <w:r w:rsidR="009F129D" w:rsidRPr="009F129D">
        <w:rPr>
          <w:sz w:val="22"/>
          <w:szCs w:val="22"/>
        </w:rPr>
        <w:t xml:space="preserve"> </w:t>
      </w:r>
      <w:r w:rsidR="009F129D" w:rsidRPr="009F129D">
        <w:rPr>
          <w:rStyle w:val="ypks7kbdpwfgdykd3qb9"/>
          <w:sz w:val="22"/>
          <w:szCs w:val="22"/>
        </w:rPr>
        <w:t>(</w:t>
      </w:r>
      <w:r w:rsidR="009F129D">
        <w:rPr>
          <w:rStyle w:val="ypks7kbdpwfgdykd3qb9"/>
          <w:sz w:val="22"/>
          <w:szCs w:val="22"/>
          <w:lang w:val="kk-KZ"/>
        </w:rPr>
        <w:t>р</w:t>
      </w:r>
      <w:r w:rsidR="009F129D" w:rsidRPr="009F129D">
        <w:rPr>
          <w:rStyle w:val="ypks7kbdpwfgdykd3qb9"/>
          <w:sz w:val="22"/>
          <w:szCs w:val="22"/>
        </w:rPr>
        <w:t>евизорды)</w:t>
      </w:r>
      <w:r w:rsidR="009F129D" w:rsidRPr="009F129D">
        <w:rPr>
          <w:sz w:val="22"/>
          <w:szCs w:val="22"/>
        </w:rPr>
        <w:t xml:space="preserve"> </w:t>
      </w:r>
      <w:r w:rsidR="009F129D" w:rsidRPr="009F129D">
        <w:rPr>
          <w:rStyle w:val="ypks7kbdpwfgdykd3qb9"/>
          <w:sz w:val="22"/>
          <w:szCs w:val="22"/>
        </w:rPr>
        <w:t>сайлау</w:t>
      </w:r>
      <w:r w:rsidR="009F129D" w:rsidRPr="009F129D">
        <w:rPr>
          <w:sz w:val="22"/>
          <w:szCs w:val="22"/>
        </w:rPr>
        <w:t xml:space="preserve"> </w:t>
      </w:r>
      <w:r w:rsidR="009F129D" w:rsidRPr="009F129D">
        <w:rPr>
          <w:rStyle w:val="ypks7kbdpwfgdykd3qb9"/>
          <w:sz w:val="22"/>
          <w:szCs w:val="22"/>
        </w:rPr>
        <w:t>көзделмесе,</w:t>
      </w:r>
      <w:r w:rsidR="009F129D" w:rsidRPr="009F129D">
        <w:rPr>
          <w:sz w:val="22"/>
          <w:szCs w:val="22"/>
        </w:rPr>
        <w:t xml:space="preserve"> серіктестік</w:t>
      </w:r>
      <w:r w:rsidR="009F129D">
        <w:rPr>
          <w:sz w:val="22"/>
          <w:szCs w:val="22"/>
          <w:lang w:val="kk-KZ"/>
        </w:rPr>
        <w:t>тің</w:t>
      </w:r>
      <w:r w:rsidR="009F129D" w:rsidRPr="009F129D">
        <w:rPr>
          <w:sz w:val="22"/>
          <w:szCs w:val="22"/>
        </w:rPr>
        <w:t xml:space="preserve"> </w:t>
      </w:r>
      <w:r w:rsidR="009F129D" w:rsidRPr="009F129D">
        <w:rPr>
          <w:rStyle w:val="ypks7kbdpwfgdykd3qb9"/>
          <w:sz w:val="22"/>
          <w:szCs w:val="22"/>
        </w:rPr>
        <w:t>қандай</w:t>
      </w:r>
      <w:r w:rsidR="009F129D" w:rsidRPr="009F129D">
        <w:rPr>
          <w:sz w:val="22"/>
          <w:szCs w:val="22"/>
        </w:rPr>
        <w:t xml:space="preserve"> </w:t>
      </w:r>
      <w:r w:rsidR="009F129D" w:rsidRPr="009F129D">
        <w:rPr>
          <w:rStyle w:val="ypks7kbdpwfgdykd3qb9"/>
          <w:sz w:val="22"/>
          <w:szCs w:val="22"/>
        </w:rPr>
        <w:t>органы</w:t>
      </w:r>
      <w:r w:rsidR="009F129D" w:rsidRPr="009F129D">
        <w:rPr>
          <w:sz w:val="22"/>
          <w:szCs w:val="22"/>
        </w:rPr>
        <w:t xml:space="preserve"> </w:t>
      </w:r>
      <w:r w:rsidR="009F129D" w:rsidRPr="009F129D">
        <w:rPr>
          <w:rStyle w:val="ypks7kbdpwfgdykd3qb9"/>
          <w:sz w:val="22"/>
          <w:szCs w:val="22"/>
        </w:rPr>
        <w:t>тексеру</w:t>
      </w:r>
      <w:r w:rsidR="009F129D" w:rsidRPr="009F129D">
        <w:rPr>
          <w:sz w:val="22"/>
          <w:szCs w:val="22"/>
        </w:rPr>
        <w:t xml:space="preserve"> </w:t>
      </w:r>
      <w:r w:rsidR="009F129D" w:rsidRPr="009F129D">
        <w:rPr>
          <w:rStyle w:val="ypks7kbdpwfgdykd3qb9"/>
          <w:sz w:val="22"/>
          <w:szCs w:val="22"/>
        </w:rPr>
        <w:t>комиссиясына</w:t>
      </w:r>
      <w:r w:rsidR="009F129D" w:rsidRPr="009F129D">
        <w:rPr>
          <w:sz w:val="22"/>
          <w:szCs w:val="22"/>
        </w:rPr>
        <w:t xml:space="preserve"> </w:t>
      </w:r>
      <w:r w:rsidR="009F129D" w:rsidRPr="009F129D">
        <w:rPr>
          <w:rStyle w:val="ypks7kbdpwfgdykd3qb9"/>
          <w:sz w:val="22"/>
          <w:szCs w:val="22"/>
        </w:rPr>
        <w:t>тиесілі</w:t>
      </w:r>
      <w:r w:rsidR="009F129D" w:rsidRPr="009F129D">
        <w:rPr>
          <w:sz w:val="22"/>
          <w:szCs w:val="22"/>
        </w:rPr>
        <w:t xml:space="preserve"> </w:t>
      </w:r>
      <w:r w:rsidR="009F129D" w:rsidRPr="009F129D">
        <w:rPr>
          <w:rStyle w:val="ypks7kbdpwfgdykd3qb9"/>
          <w:sz w:val="22"/>
          <w:szCs w:val="22"/>
        </w:rPr>
        <w:t>барлық</w:t>
      </w:r>
      <w:r w:rsidR="009F129D" w:rsidRPr="009F129D">
        <w:rPr>
          <w:sz w:val="22"/>
          <w:szCs w:val="22"/>
        </w:rPr>
        <w:t xml:space="preserve"> </w:t>
      </w:r>
      <w:r w:rsidR="009F129D" w:rsidRPr="009F129D">
        <w:rPr>
          <w:rStyle w:val="ypks7kbdpwfgdykd3qb9"/>
          <w:sz w:val="22"/>
          <w:szCs w:val="22"/>
        </w:rPr>
        <w:t>құқықтарға</w:t>
      </w:r>
      <w:r w:rsidR="009F129D" w:rsidRPr="009F129D">
        <w:rPr>
          <w:sz w:val="22"/>
          <w:szCs w:val="22"/>
        </w:rPr>
        <w:t xml:space="preserve"> </w:t>
      </w:r>
      <w:r w:rsidR="009F129D" w:rsidRPr="009F129D">
        <w:rPr>
          <w:rStyle w:val="ypks7kbdpwfgdykd3qb9"/>
          <w:sz w:val="22"/>
          <w:szCs w:val="22"/>
        </w:rPr>
        <w:t>ие?</w:t>
      </w:r>
      <w:r w:rsidR="009F129D" w:rsidRPr="009F129D">
        <w:rPr>
          <w:rStyle w:val="ypks7kbdpwfgdykd3qb9"/>
          <w:sz w:val="22"/>
          <w:szCs w:val="22"/>
          <w:lang w:val="kk-KZ"/>
        </w:rPr>
        <w:t xml:space="preserve"> </w:t>
      </w:r>
    </w:p>
    <w:p w14:paraId="44ECB641" w14:textId="67F24FEB" w:rsidR="003D2EF9" w:rsidRPr="003D2EF9" w:rsidRDefault="00B51ACA" w:rsidP="00E334A4">
      <w:pPr>
        <w:spacing w:after="0" w:line="240" w:lineRule="auto"/>
        <w:ind w:left="993" w:hanging="426"/>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а) </w:t>
      </w:r>
      <w:r w:rsidR="009F129D">
        <w:rPr>
          <w:rFonts w:ascii="Times New Roman" w:hAnsi="Times New Roman"/>
          <w:color w:val="000000" w:themeColor="text1"/>
          <w:lang w:val="kk-KZ" w:eastAsia="ru-RU"/>
        </w:rPr>
        <w:t>Бақылау кеңесі</w:t>
      </w:r>
      <w:r w:rsidR="003D2EF9" w:rsidRPr="003D2EF9">
        <w:rPr>
          <w:rFonts w:ascii="Times New Roman" w:hAnsi="Times New Roman"/>
          <w:color w:val="000000" w:themeColor="text1"/>
          <w:lang w:eastAsia="ru-RU"/>
        </w:rPr>
        <w:t>.</w:t>
      </w:r>
    </w:p>
    <w:p w14:paraId="4818BB5F" w14:textId="433DA4EE" w:rsidR="003D2EF9" w:rsidRPr="003D2EF9" w:rsidRDefault="00B51ACA" w:rsidP="00E334A4">
      <w:pPr>
        <w:spacing w:after="0" w:line="240" w:lineRule="auto"/>
        <w:ind w:left="993" w:hanging="426"/>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9F129D">
        <w:rPr>
          <w:rFonts w:ascii="Times New Roman" w:hAnsi="Times New Roman"/>
          <w:color w:val="000000" w:themeColor="text1"/>
          <w:lang w:val="kk-KZ" w:eastAsia="ru-RU"/>
        </w:rPr>
        <w:t>Басқарма</w:t>
      </w:r>
      <w:r w:rsidR="003D2EF9" w:rsidRPr="003D2EF9">
        <w:rPr>
          <w:rFonts w:ascii="Times New Roman" w:hAnsi="Times New Roman"/>
          <w:color w:val="000000" w:themeColor="text1"/>
          <w:lang w:eastAsia="ru-RU"/>
        </w:rPr>
        <w:t>.</w:t>
      </w:r>
    </w:p>
    <w:p w14:paraId="77D90A98" w14:textId="2C70B15D" w:rsidR="003D2EF9" w:rsidRPr="009F129D" w:rsidRDefault="00B51ACA" w:rsidP="00E334A4">
      <w:pPr>
        <w:spacing w:after="0" w:line="240" w:lineRule="auto"/>
        <w:ind w:left="993" w:hanging="426"/>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9F129D" w:rsidRPr="009F129D">
        <w:rPr>
          <w:rFonts w:ascii="Times New Roman" w:hAnsi="Times New Roman"/>
          <w:color w:val="000000" w:themeColor="text1"/>
          <w:lang w:val="kk-KZ" w:eastAsia="ru-RU"/>
        </w:rPr>
        <w:t>Жалпы жиналыс</w:t>
      </w:r>
      <w:r w:rsidR="003D2EF9" w:rsidRPr="009F129D">
        <w:rPr>
          <w:rFonts w:ascii="Times New Roman" w:hAnsi="Times New Roman"/>
          <w:color w:val="000000" w:themeColor="text1"/>
          <w:lang w:eastAsia="ru-RU"/>
        </w:rPr>
        <w:t>.</w:t>
      </w:r>
    </w:p>
    <w:p w14:paraId="5C785650" w14:textId="761EE079" w:rsidR="003D2EF9" w:rsidRPr="009F129D" w:rsidRDefault="00B51ACA" w:rsidP="00E334A4">
      <w:pPr>
        <w:spacing w:after="0" w:line="240" w:lineRule="auto"/>
        <w:ind w:left="993" w:hanging="426"/>
        <w:rPr>
          <w:rFonts w:ascii="Times New Roman" w:hAnsi="Times New Roman"/>
          <w:color w:val="000000" w:themeColor="text1"/>
          <w:lang w:eastAsia="ru-RU"/>
        </w:rPr>
      </w:pPr>
      <w:r w:rsidRPr="009F129D">
        <w:rPr>
          <w:rFonts w:ascii="Times New Roman" w:hAnsi="Times New Roman"/>
          <w:bCs/>
          <w:color w:val="000000" w:themeColor="text1"/>
          <w:sz w:val="28"/>
          <w:lang w:eastAsia="ru-RU"/>
        </w:rPr>
        <w:t>О</w:t>
      </w:r>
      <w:r w:rsidRPr="009F129D">
        <w:rPr>
          <w:rFonts w:ascii="Times New Roman" w:hAnsi="Times New Roman"/>
          <w:bCs/>
          <w:color w:val="000000" w:themeColor="text1"/>
        </w:rPr>
        <w:t xml:space="preserve"> </w:t>
      </w:r>
      <w:r w:rsidR="003D2EF9" w:rsidRPr="009F129D">
        <w:rPr>
          <w:rFonts w:ascii="Times New Roman" w:hAnsi="Times New Roman"/>
          <w:color w:val="000000" w:themeColor="text1"/>
          <w:lang w:eastAsia="ru-RU"/>
        </w:rPr>
        <w:t xml:space="preserve">г) </w:t>
      </w:r>
      <w:r w:rsidR="009F129D" w:rsidRPr="009F129D">
        <w:rPr>
          <w:rStyle w:val="ypks7kbdpwfgdykd3qb9"/>
          <w:rFonts w:ascii="Times New Roman" w:hAnsi="Times New Roman"/>
          <w:lang w:val="kk-KZ"/>
        </w:rPr>
        <w:t>Т</w:t>
      </w:r>
      <w:r w:rsidR="009F129D" w:rsidRPr="009F129D">
        <w:rPr>
          <w:rStyle w:val="ypks7kbdpwfgdykd3qb9"/>
          <w:rFonts w:ascii="Times New Roman" w:hAnsi="Times New Roman"/>
        </w:rPr>
        <w:t>ексеру</w:t>
      </w:r>
      <w:r w:rsidR="009F129D" w:rsidRPr="009F129D">
        <w:rPr>
          <w:rFonts w:ascii="Times New Roman" w:hAnsi="Times New Roman"/>
        </w:rPr>
        <w:t xml:space="preserve"> </w:t>
      </w:r>
      <w:r w:rsidR="009F129D" w:rsidRPr="009F129D">
        <w:rPr>
          <w:rStyle w:val="ypks7kbdpwfgdykd3qb9"/>
          <w:rFonts w:ascii="Times New Roman" w:hAnsi="Times New Roman"/>
        </w:rPr>
        <w:t>комиссиясын</w:t>
      </w:r>
      <w:r w:rsidR="009F129D" w:rsidRPr="009F129D">
        <w:rPr>
          <w:rFonts w:ascii="Times New Roman" w:hAnsi="Times New Roman"/>
          <w:color w:val="000000" w:themeColor="text1"/>
          <w:lang w:val="kk-KZ" w:eastAsia="ru-RU"/>
        </w:rPr>
        <w:t xml:space="preserve">ың </w:t>
      </w:r>
      <w:r w:rsidR="003D2EF9" w:rsidRPr="009F129D">
        <w:rPr>
          <w:rFonts w:ascii="Times New Roman" w:hAnsi="Times New Roman"/>
          <w:color w:val="000000" w:themeColor="text1"/>
          <w:lang w:eastAsia="ru-RU"/>
        </w:rPr>
        <w:t>(ревизор</w:t>
      </w:r>
      <w:r w:rsidR="009F129D" w:rsidRPr="009F129D">
        <w:rPr>
          <w:rFonts w:ascii="Times New Roman" w:hAnsi="Times New Roman"/>
          <w:color w:val="000000" w:themeColor="text1"/>
          <w:lang w:val="kk-KZ" w:eastAsia="ru-RU"/>
        </w:rPr>
        <w:t>дың</w:t>
      </w:r>
      <w:r w:rsidR="003D2EF9" w:rsidRPr="009F129D">
        <w:rPr>
          <w:rFonts w:ascii="Times New Roman" w:hAnsi="Times New Roman"/>
          <w:color w:val="000000" w:themeColor="text1"/>
          <w:lang w:eastAsia="ru-RU"/>
        </w:rPr>
        <w:t>)</w:t>
      </w:r>
      <w:r w:rsidR="009F129D" w:rsidRPr="009F129D">
        <w:rPr>
          <w:rFonts w:ascii="Times New Roman" w:hAnsi="Times New Roman"/>
          <w:color w:val="000000" w:themeColor="text1"/>
          <w:lang w:val="kk-KZ" w:eastAsia="ru-RU"/>
        </w:rPr>
        <w:t xml:space="preserve"> құқықтары серіктестік органдарының ешқайсысына беріле алмайды</w:t>
      </w:r>
      <w:r w:rsidR="003D2EF9" w:rsidRPr="009F129D">
        <w:rPr>
          <w:rFonts w:ascii="Times New Roman" w:hAnsi="Times New Roman"/>
          <w:color w:val="000000" w:themeColor="text1"/>
          <w:lang w:eastAsia="ru-RU"/>
        </w:rPr>
        <w:t>.</w:t>
      </w:r>
    </w:p>
    <w:p w14:paraId="61E3C701" w14:textId="77777777" w:rsidR="003D2EF9" w:rsidRPr="003D2EF9" w:rsidRDefault="003D2EF9" w:rsidP="003D2EF9">
      <w:pPr>
        <w:pStyle w:val="af"/>
        <w:tabs>
          <w:tab w:val="left" w:pos="1418"/>
        </w:tabs>
        <w:jc w:val="both"/>
        <w:rPr>
          <w:b/>
          <w:bCs/>
          <w:color w:val="000000" w:themeColor="text1"/>
          <w:sz w:val="22"/>
          <w:szCs w:val="22"/>
        </w:rPr>
      </w:pPr>
    </w:p>
    <w:p w14:paraId="5BCC38D8" w14:textId="4AC44A1A"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t>4.56.</w:t>
      </w:r>
      <w:r w:rsidR="00D17D2A" w:rsidRPr="002D35DA">
        <w:rPr>
          <w:bCs/>
          <w:color w:val="000000" w:themeColor="text1"/>
          <w:sz w:val="22"/>
          <w:szCs w:val="22"/>
        </w:rPr>
        <w:t xml:space="preserve"> </w:t>
      </w:r>
      <w:r w:rsidR="003F783D">
        <w:rPr>
          <w:bCs/>
          <w:color w:val="000000" w:themeColor="text1"/>
          <w:sz w:val="22"/>
          <w:szCs w:val="22"/>
          <w:lang w:val="kk-KZ"/>
        </w:rPr>
        <w:t>Төмендегілердің қайсысы ҚР Жер қойнауы және жер қойнауын пайдалану туралы заңының қағидаттарына жатпайды</w:t>
      </w:r>
      <w:r w:rsidRPr="003D2EF9">
        <w:rPr>
          <w:bCs/>
          <w:color w:val="000000" w:themeColor="text1"/>
          <w:sz w:val="22"/>
          <w:szCs w:val="22"/>
        </w:rPr>
        <w:t>?</w:t>
      </w:r>
    </w:p>
    <w:p w14:paraId="44ADAC7B" w14:textId="71C4A605" w:rsidR="003D2EF9" w:rsidRPr="00D221B8" w:rsidRDefault="00B51ACA" w:rsidP="00B51ACA">
      <w:pPr>
        <w:spacing w:after="0" w:line="240" w:lineRule="auto"/>
        <w:ind w:left="851" w:hanging="284"/>
        <w:rPr>
          <w:rFonts w:ascii="Times New Roman" w:hAnsi="Times New Roman"/>
          <w:color w:val="000000" w:themeColor="text1"/>
          <w:lang w:val="uk-UA" w:eastAsia="ru-RU"/>
        </w:rPr>
      </w:pPr>
      <w:r w:rsidRPr="00D221B8">
        <w:rPr>
          <w:rFonts w:ascii="Arial" w:hAnsi="Arial" w:cs="Arial"/>
          <w:bCs/>
          <w:color w:val="000000" w:themeColor="text1"/>
          <w:sz w:val="28"/>
          <w:lang w:val="uk-UA" w:eastAsia="ru-RU"/>
        </w:rPr>
        <w:t>О</w:t>
      </w:r>
      <w:r w:rsidRPr="00D221B8">
        <w:rPr>
          <w:bCs/>
          <w:color w:val="000000" w:themeColor="text1"/>
          <w:lang w:val="uk-UA"/>
        </w:rPr>
        <w:t xml:space="preserve"> </w:t>
      </w:r>
      <w:r w:rsidR="003D2EF9" w:rsidRPr="00D221B8">
        <w:rPr>
          <w:rFonts w:ascii="Times New Roman" w:hAnsi="Times New Roman"/>
          <w:color w:val="000000" w:themeColor="text1"/>
          <w:lang w:val="uk-UA" w:eastAsia="ru-RU"/>
        </w:rPr>
        <w:t xml:space="preserve">а) </w:t>
      </w:r>
      <w:r w:rsidR="00D221B8">
        <w:rPr>
          <w:rFonts w:ascii="Times New Roman" w:hAnsi="Times New Roman"/>
          <w:color w:val="000000" w:themeColor="text1"/>
          <w:lang w:val="kk-KZ" w:eastAsia="ru-RU"/>
        </w:rPr>
        <w:t xml:space="preserve">Жер қойнауын пайдалану кезінде </w:t>
      </w:r>
      <w:r w:rsidR="003D2EF9" w:rsidRPr="00D221B8">
        <w:rPr>
          <w:rFonts w:ascii="Times New Roman" w:hAnsi="Times New Roman"/>
          <w:color w:val="000000" w:themeColor="text1"/>
          <w:lang w:val="uk-UA" w:eastAsia="ru-RU"/>
        </w:rPr>
        <w:t>экологи</w:t>
      </w:r>
      <w:r w:rsidR="00D221B8">
        <w:rPr>
          <w:rFonts w:ascii="Times New Roman" w:hAnsi="Times New Roman"/>
          <w:color w:val="000000" w:themeColor="text1"/>
          <w:lang w:val="kk-KZ" w:eastAsia="ru-RU"/>
        </w:rPr>
        <w:t>\лық қауіпсіздікті қамтамасыз ету</w:t>
      </w:r>
      <w:r w:rsidR="003D2EF9" w:rsidRPr="00D221B8">
        <w:rPr>
          <w:rFonts w:ascii="Times New Roman" w:hAnsi="Times New Roman"/>
          <w:color w:val="000000" w:themeColor="text1"/>
          <w:lang w:val="uk-UA" w:eastAsia="ru-RU"/>
        </w:rPr>
        <w:t>.</w:t>
      </w:r>
    </w:p>
    <w:p w14:paraId="55BEC7BE" w14:textId="3A4F2C84" w:rsidR="003D2EF9" w:rsidRPr="00D221B8" w:rsidRDefault="00B51ACA" w:rsidP="00B51ACA">
      <w:pPr>
        <w:spacing w:after="0" w:line="240" w:lineRule="auto"/>
        <w:ind w:left="851" w:hanging="284"/>
        <w:rPr>
          <w:rFonts w:ascii="Times New Roman" w:hAnsi="Times New Roman"/>
          <w:color w:val="000000" w:themeColor="text1"/>
          <w:lang w:val="uk-UA" w:eastAsia="ru-RU"/>
        </w:rPr>
      </w:pPr>
      <w:r w:rsidRPr="00D221B8">
        <w:rPr>
          <w:rFonts w:ascii="Arial" w:hAnsi="Arial" w:cs="Arial"/>
          <w:bCs/>
          <w:color w:val="000000" w:themeColor="text1"/>
          <w:sz w:val="28"/>
          <w:lang w:val="uk-UA" w:eastAsia="ru-RU"/>
        </w:rPr>
        <w:t>О</w:t>
      </w:r>
      <w:r w:rsidRPr="00D221B8">
        <w:rPr>
          <w:bCs/>
          <w:color w:val="000000" w:themeColor="text1"/>
          <w:lang w:val="uk-UA"/>
        </w:rPr>
        <w:t xml:space="preserve"> </w:t>
      </w:r>
      <w:r w:rsidR="003D2EF9" w:rsidRPr="00D221B8">
        <w:rPr>
          <w:rFonts w:ascii="Times New Roman" w:hAnsi="Times New Roman"/>
          <w:color w:val="000000" w:themeColor="text1"/>
          <w:lang w:val="uk-UA" w:eastAsia="ru-RU"/>
        </w:rPr>
        <w:t xml:space="preserve">б) </w:t>
      </w:r>
      <w:r w:rsidR="00D221B8">
        <w:rPr>
          <w:rFonts w:ascii="Times New Roman" w:hAnsi="Times New Roman"/>
          <w:color w:val="000000" w:themeColor="text1"/>
          <w:lang w:val="kk-KZ" w:eastAsia="ru-RU"/>
        </w:rPr>
        <w:t>Жер қойнауын пайдаланудың төлемділігі</w:t>
      </w:r>
      <w:r w:rsidR="003D2EF9" w:rsidRPr="00D221B8">
        <w:rPr>
          <w:rFonts w:ascii="Times New Roman" w:hAnsi="Times New Roman"/>
          <w:color w:val="000000" w:themeColor="text1"/>
          <w:lang w:val="uk-UA" w:eastAsia="ru-RU"/>
        </w:rPr>
        <w:t>.</w:t>
      </w:r>
    </w:p>
    <w:p w14:paraId="1301B4CB" w14:textId="4A08D22B"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D221B8">
        <w:rPr>
          <w:rFonts w:ascii="Times New Roman" w:hAnsi="Times New Roman"/>
          <w:color w:val="000000" w:themeColor="text1"/>
          <w:lang w:val="kk-KZ" w:eastAsia="ru-RU"/>
        </w:rPr>
        <w:t>Жер қойнауын пайдалану шарттарының тұрақтылығы</w:t>
      </w:r>
      <w:r w:rsidR="003D2EF9" w:rsidRPr="003D2EF9">
        <w:rPr>
          <w:rFonts w:ascii="Times New Roman" w:hAnsi="Times New Roman"/>
          <w:color w:val="000000" w:themeColor="text1"/>
          <w:lang w:eastAsia="ru-RU"/>
        </w:rPr>
        <w:t>.</w:t>
      </w:r>
    </w:p>
    <w:p w14:paraId="43819162" w14:textId="4610BB51" w:rsidR="003D2EF9" w:rsidRPr="00D221B8"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D221B8">
        <w:rPr>
          <w:rFonts w:ascii="Times New Roman" w:hAnsi="Times New Roman"/>
          <w:color w:val="000000" w:themeColor="text1"/>
          <w:lang w:val="kk-KZ" w:eastAsia="ru-RU"/>
        </w:rPr>
        <w:t xml:space="preserve">Мемлекеттік жер </w:t>
      </w:r>
      <w:r w:rsidR="00D221B8" w:rsidRPr="00D221B8">
        <w:rPr>
          <w:rFonts w:ascii="Times New Roman" w:hAnsi="Times New Roman"/>
          <w:color w:val="000000" w:themeColor="text1"/>
          <w:lang w:val="kk-KZ" w:eastAsia="ru-RU"/>
        </w:rPr>
        <w:t>қойнауы қорына тең түрде қол жеткізу</w:t>
      </w:r>
      <w:r w:rsidR="003D2EF9" w:rsidRPr="00D221B8">
        <w:rPr>
          <w:rFonts w:ascii="Times New Roman" w:hAnsi="Times New Roman"/>
          <w:color w:val="000000" w:themeColor="text1"/>
          <w:lang w:eastAsia="ru-RU"/>
        </w:rPr>
        <w:t>.</w:t>
      </w:r>
    </w:p>
    <w:p w14:paraId="198B8A0A" w14:textId="77777777" w:rsidR="003D2EF9" w:rsidRPr="00D221B8" w:rsidRDefault="003D2EF9" w:rsidP="00996A81">
      <w:pPr>
        <w:spacing w:after="0" w:line="240" w:lineRule="auto"/>
        <w:ind w:left="851" w:hanging="284"/>
        <w:rPr>
          <w:rFonts w:ascii="Times New Roman" w:hAnsi="Times New Roman"/>
          <w:color w:val="000000" w:themeColor="text1"/>
          <w:lang w:eastAsia="ru-RU"/>
        </w:rPr>
      </w:pPr>
    </w:p>
    <w:p w14:paraId="193B5FFA" w14:textId="1D40A76E" w:rsidR="003D2EF9" w:rsidRPr="00D221B8" w:rsidRDefault="003D2EF9" w:rsidP="003D2EF9">
      <w:pPr>
        <w:pStyle w:val="af"/>
        <w:tabs>
          <w:tab w:val="left" w:pos="1418"/>
        </w:tabs>
        <w:rPr>
          <w:bCs/>
          <w:color w:val="000000" w:themeColor="text1"/>
          <w:sz w:val="22"/>
          <w:szCs w:val="22"/>
        </w:rPr>
      </w:pPr>
      <w:r w:rsidRPr="00D221B8">
        <w:rPr>
          <w:bCs/>
          <w:color w:val="000000" w:themeColor="text1"/>
          <w:sz w:val="22"/>
          <w:szCs w:val="22"/>
        </w:rPr>
        <w:t>4.57.</w:t>
      </w:r>
      <w:r w:rsidR="00D17D2A" w:rsidRPr="00D221B8">
        <w:rPr>
          <w:bCs/>
          <w:color w:val="000000" w:themeColor="text1"/>
          <w:sz w:val="22"/>
          <w:szCs w:val="22"/>
        </w:rPr>
        <w:t xml:space="preserve"> </w:t>
      </w:r>
      <w:r w:rsidR="00D221B8" w:rsidRPr="00D221B8">
        <w:rPr>
          <w:color w:val="000000" w:themeColor="text1"/>
          <w:sz w:val="22"/>
          <w:szCs w:val="22"/>
          <w:lang w:val="kk-KZ"/>
        </w:rPr>
        <w:t>Мемлекеттік жер қойнауын оңтайлы басқару немесе қамтамасыз етілед</w:t>
      </w:r>
      <w:r w:rsidR="00D221B8" w:rsidRPr="00D221B8">
        <w:rPr>
          <w:bCs/>
          <w:color w:val="000000" w:themeColor="text1"/>
          <w:sz w:val="22"/>
          <w:szCs w:val="22"/>
          <w:lang w:val="kk-KZ"/>
        </w:rPr>
        <w:t>і</w:t>
      </w:r>
      <w:r w:rsidRPr="00D221B8">
        <w:rPr>
          <w:bCs/>
          <w:color w:val="000000" w:themeColor="text1"/>
          <w:sz w:val="22"/>
          <w:szCs w:val="22"/>
        </w:rPr>
        <w:t>?</w:t>
      </w:r>
    </w:p>
    <w:p w14:paraId="15DDB218" w14:textId="587F6B0A" w:rsidR="003D2EF9" w:rsidRPr="00D221B8" w:rsidRDefault="00B51ACA" w:rsidP="00B51ACA">
      <w:pPr>
        <w:spacing w:after="0" w:line="240" w:lineRule="auto"/>
        <w:ind w:left="851" w:hanging="284"/>
        <w:rPr>
          <w:rFonts w:ascii="Times New Roman" w:hAnsi="Times New Roman"/>
          <w:color w:val="000000" w:themeColor="text1"/>
          <w:lang w:eastAsia="ru-RU"/>
        </w:rPr>
      </w:pPr>
      <w:r w:rsidRPr="00D221B8">
        <w:rPr>
          <w:rFonts w:ascii="Times New Roman" w:hAnsi="Times New Roman"/>
          <w:bCs/>
          <w:color w:val="000000" w:themeColor="text1"/>
          <w:lang w:eastAsia="ru-RU"/>
        </w:rPr>
        <w:t>О</w:t>
      </w:r>
      <w:r w:rsidRPr="00D221B8">
        <w:rPr>
          <w:rFonts w:ascii="Times New Roman" w:hAnsi="Times New Roman"/>
          <w:bCs/>
          <w:color w:val="000000" w:themeColor="text1"/>
        </w:rPr>
        <w:t xml:space="preserve"> </w:t>
      </w:r>
      <w:r w:rsidR="003D2EF9" w:rsidRPr="00D221B8">
        <w:rPr>
          <w:rFonts w:ascii="Times New Roman" w:hAnsi="Times New Roman"/>
          <w:color w:val="000000" w:themeColor="text1"/>
          <w:lang w:eastAsia="ru-RU"/>
        </w:rPr>
        <w:t xml:space="preserve">а) </w:t>
      </w:r>
      <w:r w:rsidR="00D221B8" w:rsidRPr="00D221B8">
        <w:rPr>
          <w:rFonts w:ascii="Times New Roman" w:hAnsi="Times New Roman"/>
        </w:rPr>
        <w:t xml:space="preserve">Жер </w:t>
      </w:r>
      <w:r w:rsidR="00D221B8" w:rsidRPr="00D221B8">
        <w:rPr>
          <w:rStyle w:val="ypks7kbdpwfgdykd3qb9"/>
          <w:rFonts w:ascii="Times New Roman" w:hAnsi="Times New Roman"/>
        </w:rPr>
        <w:t>қойнауын</w:t>
      </w:r>
      <w:r w:rsidR="00D221B8" w:rsidRPr="00D221B8">
        <w:rPr>
          <w:rFonts w:ascii="Times New Roman" w:hAnsi="Times New Roman"/>
        </w:rPr>
        <w:t xml:space="preserve"> </w:t>
      </w:r>
      <w:r w:rsidR="00D221B8" w:rsidRPr="00D221B8">
        <w:rPr>
          <w:rStyle w:val="ypks7kbdpwfgdykd3qb9"/>
          <w:rFonts w:ascii="Times New Roman" w:hAnsi="Times New Roman"/>
        </w:rPr>
        <w:t>жеке</w:t>
      </w:r>
      <w:r w:rsidR="00D221B8" w:rsidRPr="00D221B8">
        <w:rPr>
          <w:rFonts w:ascii="Times New Roman" w:hAnsi="Times New Roman"/>
        </w:rPr>
        <w:t xml:space="preserve"> </w:t>
      </w:r>
      <w:r w:rsidR="00D221B8" w:rsidRPr="00D221B8">
        <w:rPr>
          <w:rStyle w:val="ypks7kbdpwfgdykd3qb9"/>
          <w:rFonts w:ascii="Times New Roman" w:hAnsi="Times New Roman"/>
        </w:rPr>
        <w:t>меншікке</w:t>
      </w:r>
      <w:r w:rsidR="00D221B8" w:rsidRPr="00D221B8">
        <w:rPr>
          <w:rFonts w:ascii="Times New Roman" w:hAnsi="Times New Roman"/>
        </w:rPr>
        <w:t xml:space="preserve"> </w:t>
      </w:r>
      <w:r w:rsidR="00D221B8" w:rsidRPr="00D221B8">
        <w:rPr>
          <w:rStyle w:val="ypks7kbdpwfgdykd3qb9"/>
          <w:rFonts w:ascii="Times New Roman" w:hAnsi="Times New Roman"/>
        </w:rPr>
        <w:t>беру</w:t>
      </w:r>
      <w:r w:rsidR="00D221B8" w:rsidRPr="00D221B8">
        <w:rPr>
          <w:rFonts w:ascii="Times New Roman" w:hAnsi="Times New Roman"/>
        </w:rPr>
        <w:t xml:space="preserve"> арқылы</w:t>
      </w:r>
      <w:r w:rsidR="003D2EF9" w:rsidRPr="00D221B8">
        <w:rPr>
          <w:rFonts w:ascii="Times New Roman" w:hAnsi="Times New Roman"/>
          <w:color w:val="000000" w:themeColor="text1"/>
          <w:lang w:eastAsia="ru-RU"/>
        </w:rPr>
        <w:t>.</w:t>
      </w:r>
    </w:p>
    <w:p w14:paraId="75060600" w14:textId="37577E54" w:rsidR="003D2EF9" w:rsidRPr="00D221B8" w:rsidRDefault="00B51ACA" w:rsidP="00B51ACA">
      <w:pPr>
        <w:spacing w:after="0" w:line="240" w:lineRule="auto"/>
        <w:ind w:left="851" w:hanging="284"/>
        <w:rPr>
          <w:rFonts w:ascii="Times New Roman" w:hAnsi="Times New Roman"/>
          <w:color w:val="000000" w:themeColor="text1"/>
          <w:lang w:eastAsia="ru-RU"/>
        </w:rPr>
      </w:pPr>
      <w:r w:rsidRPr="00D221B8">
        <w:rPr>
          <w:rFonts w:ascii="Times New Roman" w:hAnsi="Times New Roman"/>
          <w:bCs/>
          <w:color w:val="000000" w:themeColor="text1"/>
          <w:sz w:val="28"/>
          <w:lang w:eastAsia="ru-RU"/>
        </w:rPr>
        <w:t>О</w:t>
      </w:r>
      <w:r w:rsidRPr="00D221B8">
        <w:rPr>
          <w:rFonts w:ascii="Times New Roman" w:hAnsi="Times New Roman"/>
          <w:bCs/>
          <w:color w:val="000000" w:themeColor="text1"/>
        </w:rPr>
        <w:t xml:space="preserve"> </w:t>
      </w:r>
      <w:r w:rsidR="003D2EF9" w:rsidRPr="00D221B8">
        <w:rPr>
          <w:rFonts w:ascii="Times New Roman" w:hAnsi="Times New Roman"/>
          <w:color w:val="000000" w:themeColor="text1"/>
          <w:lang w:eastAsia="ru-RU"/>
        </w:rPr>
        <w:t xml:space="preserve">б) </w:t>
      </w:r>
      <w:r w:rsidR="00D221B8" w:rsidRPr="00D221B8">
        <w:rPr>
          <w:rStyle w:val="ypks7kbdpwfgdykd3qb9"/>
          <w:rFonts w:ascii="Times New Roman" w:hAnsi="Times New Roman"/>
        </w:rPr>
        <w:t>қорғалатын</w:t>
      </w:r>
      <w:r w:rsidR="00D221B8" w:rsidRPr="00D221B8">
        <w:rPr>
          <w:rFonts w:ascii="Times New Roman" w:hAnsi="Times New Roman"/>
        </w:rPr>
        <w:t xml:space="preserve"> </w:t>
      </w:r>
      <w:r w:rsidR="00D221B8" w:rsidRPr="00D221B8">
        <w:rPr>
          <w:rStyle w:val="ypks7kbdpwfgdykd3qb9"/>
          <w:rFonts w:ascii="Times New Roman" w:hAnsi="Times New Roman"/>
        </w:rPr>
        <w:t>табиғи</w:t>
      </w:r>
      <w:r w:rsidR="00D221B8" w:rsidRPr="00D221B8">
        <w:rPr>
          <w:rFonts w:ascii="Times New Roman" w:hAnsi="Times New Roman"/>
        </w:rPr>
        <w:t xml:space="preserve"> </w:t>
      </w:r>
      <w:r w:rsidR="00D221B8" w:rsidRPr="00D221B8">
        <w:rPr>
          <w:rStyle w:val="ypks7kbdpwfgdykd3qb9"/>
          <w:rFonts w:ascii="Times New Roman" w:hAnsi="Times New Roman"/>
        </w:rPr>
        <w:t>аймақтарда</w:t>
      </w:r>
      <w:r w:rsidR="00D221B8" w:rsidRPr="00D221B8">
        <w:rPr>
          <w:rFonts w:ascii="Times New Roman" w:hAnsi="Times New Roman"/>
        </w:rPr>
        <w:t xml:space="preserve"> </w:t>
      </w:r>
      <w:r w:rsidR="00D221B8" w:rsidRPr="00D221B8">
        <w:rPr>
          <w:rStyle w:val="ypks7kbdpwfgdykd3qb9"/>
          <w:rFonts w:ascii="Times New Roman" w:hAnsi="Times New Roman"/>
        </w:rPr>
        <w:t>барлауға</w:t>
      </w:r>
      <w:r w:rsidR="00D221B8" w:rsidRPr="00D221B8">
        <w:rPr>
          <w:rFonts w:ascii="Times New Roman" w:hAnsi="Times New Roman"/>
        </w:rPr>
        <w:t xml:space="preserve"> </w:t>
      </w:r>
      <w:r w:rsidR="00D221B8" w:rsidRPr="00D221B8">
        <w:rPr>
          <w:rStyle w:val="ypks7kbdpwfgdykd3qb9"/>
          <w:rFonts w:ascii="Times New Roman" w:hAnsi="Times New Roman"/>
        </w:rPr>
        <w:t>тыйым</w:t>
      </w:r>
      <w:r w:rsidR="00D221B8" w:rsidRPr="00D221B8">
        <w:rPr>
          <w:rFonts w:ascii="Times New Roman" w:hAnsi="Times New Roman"/>
        </w:rPr>
        <w:t xml:space="preserve"> салу</w:t>
      </w:r>
      <w:r w:rsidR="00D221B8" w:rsidRPr="00D221B8">
        <w:rPr>
          <w:rFonts w:ascii="Times New Roman" w:hAnsi="Times New Roman"/>
          <w:lang w:val="kk-KZ"/>
        </w:rPr>
        <w:t xml:space="preserve"> арқылы</w:t>
      </w:r>
      <w:r w:rsidR="003D2EF9" w:rsidRPr="00D221B8">
        <w:rPr>
          <w:rFonts w:ascii="Times New Roman" w:hAnsi="Times New Roman"/>
          <w:color w:val="000000" w:themeColor="text1"/>
          <w:lang w:eastAsia="ru-RU"/>
        </w:rPr>
        <w:t>.</w:t>
      </w:r>
    </w:p>
    <w:p w14:paraId="0321328D" w14:textId="09ADDBA8" w:rsidR="003D2EF9" w:rsidRPr="00D221B8" w:rsidRDefault="00B51ACA" w:rsidP="00B51ACA">
      <w:pPr>
        <w:spacing w:after="0" w:line="240" w:lineRule="auto"/>
        <w:ind w:left="851" w:hanging="284"/>
        <w:rPr>
          <w:rFonts w:ascii="Times New Roman" w:hAnsi="Times New Roman"/>
          <w:color w:val="000000" w:themeColor="text1"/>
          <w:lang w:eastAsia="ru-RU"/>
        </w:rPr>
      </w:pPr>
      <w:r w:rsidRPr="00D221B8">
        <w:rPr>
          <w:rFonts w:ascii="Times New Roman" w:hAnsi="Times New Roman"/>
          <w:bCs/>
          <w:color w:val="000000" w:themeColor="text1"/>
          <w:sz w:val="28"/>
          <w:lang w:eastAsia="ru-RU"/>
        </w:rPr>
        <w:t>О</w:t>
      </w:r>
      <w:r w:rsidRPr="00D221B8">
        <w:rPr>
          <w:rFonts w:ascii="Times New Roman" w:hAnsi="Times New Roman"/>
          <w:bCs/>
          <w:color w:val="000000" w:themeColor="text1"/>
        </w:rPr>
        <w:t xml:space="preserve"> </w:t>
      </w:r>
      <w:r w:rsidR="003D2EF9" w:rsidRPr="00D221B8">
        <w:rPr>
          <w:rFonts w:ascii="Times New Roman" w:hAnsi="Times New Roman"/>
          <w:color w:val="000000" w:themeColor="text1"/>
          <w:lang w:eastAsia="ru-RU"/>
        </w:rPr>
        <w:t xml:space="preserve">в) </w:t>
      </w:r>
      <w:r w:rsidR="00D221B8" w:rsidRPr="00D221B8">
        <w:rPr>
          <w:rStyle w:val="ypks7kbdpwfgdykd3qb9"/>
          <w:rFonts w:ascii="Times New Roman" w:hAnsi="Times New Roman"/>
        </w:rPr>
        <w:t>қорлардың</w:t>
      </w:r>
      <w:r w:rsidR="00D221B8" w:rsidRPr="00D221B8">
        <w:rPr>
          <w:rFonts w:ascii="Times New Roman" w:hAnsi="Times New Roman"/>
        </w:rPr>
        <w:t xml:space="preserve"> </w:t>
      </w:r>
      <w:r w:rsidR="00D221B8" w:rsidRPr="00D221B8">
        <w:rPr>
          <w:rStyle w:val="ypks7kbdpwfgdykd3qb9"/>
          <w:rFonts w:ascii="Times New Roman" w:hAnsi="Times New Roman"/>
        </w:rPr>
        <w:t>мемлекеттік</w:t>
      </w:r>
      <w:r w:rsidR="00D221B8" w:rsidRPr="00D221B8">
        <w:rPr>
          <w:rFonts w:ascii="Times New Roman" w:hAnsi="Times New Roman"/>
        </w:rPr>
        <w:t xml:space="preserve"> </w:t>
      </w:r>
      <w:r w:rsidR="00D221B8" w:rsidRPr="00D221B8">
        <w:rPr>
          <w:rStyle w:val="ypks7kbdpwfgdykd3qb9"/>
          <w:rFonts w:ascii="Times New Roman" w:hAnsi="Times New Roman"/>
        </w:rPr>
        <w:t>балансын</w:t>
      </w:r>
      <w:r w:rsidR="00D221B8" w:rsidRPr="00D221B8">
        <w:rPr>
          <w:rFonts w:ascii="Times New Roman" w:hAnsi="Times New Roman"/>
        </w:rPr>
        <w:t xml:space="preserve"> </w:t>
      </w:r>
      <w:r w:rsidR="00D221B8" w:rsidRPr="00D221B8">
        <w:rPr>
          <w:rStyle w:val="ypks7kbdpwfgdykd3qb9"/>
          <w:rFonts w:ascii="Times New Roman" w:hAnsi="Times New Roman"/>
        </w:rPr>
        <w:t>және</w:t>
      </w:r>
      <w:r w:rsidR="00D221B8" w:rsidRPr="00D221B8">
        <w:rPr>
          <w:rFonts w:ascii="Times New Roman" w:hAnsi="Times New Roman"/>
        </w:rPr>
        <w:t xml:space="preserve"> </w:t>
      </w:r>
      <w:r w:rsidR="00D221B8" w:rsidRPr="00D221B8">
        <w:rPr>
          <w:rStyle w:val="ypks7kbdpwfgdykd3qb9"/>
          <w:rFonts w:ascii="Times New Roman" w:hAnsi="Times New Roman"/>
        </w:rPr>
        <w:t>кен</w:t>
      </w:r>
      <w:r w:rsidR="00D221B8" w:rsidRPr="00D221B8">
        <w:rPr>
          <w:rFonts w:ascii="Times New Roman" w:hAnsi="Times New Roman"/>
        </w:rPr>
        <w:t xml:space="preserve"> орындарының </w:t>
      </w:r>
      <w:r w:rsidR="00D221B8" w:rsidRPr="00D221B8">
        <w:rPr>
          <w:rStyle w:val="ypks7kbdpwfgdykd3qb9"/>
          <w:rFonts w:ascii="Times New Roman" w:hAnsi="Times New Roman"/>
        </w:rPr>
        <w:t>мемлекеттік</w:t>
      </w:r>
      <w:r w:rsidR="00D221B8" w:rsidRPr="00D221B8">
        <w:rPr>
          <w:rFonts w:ascii="Times New Roman" w:hAnsi="Times New Roman"/>
        </w:rPr>
        <w:t xml:space="preserve"> </w:t>
      </w:r>
      <w:r w:rsidR="00D221B8" w:rsidRPr="00D221B8">
        <w:rPr>
          <w:rStyle w:val="ypks7kbdpwfgdykd3qb9"/>
          <w:rFonts w:ascii="Times New Roman" w:hAnsi="Times New Roman"/>
        </w:rPr>
        <w:t>кадастрын</w:t>
      </w:r>
      <w:r w:rsidR="00D221B8" w:rsidRPr="00D221B8">
        <w:rPr>
          <w:rFonts w:ascii="Times New Roman" w:hAnsi="Times New Roman"/>
        </w:rPr>
        <w:t xml:space="preserve"> жүргізу</w:t>
      </w:r>
      <w:r w:rsidR="00D221B8" w:rsidRPr="00D221B8">
        <w:rPr>
          <w:rFonts w:ascii="Times New Roman" w:hAnsi="Times New Roman"/>
          <w:lang w:val="kk-KZ"/>
        </w:rPr>
        <w:t xml:space="preserve"> арқылы</w:t>
      </w:r>
      <w:r w:rsidR="003D2EF9" w:rsidRPr="00D221B8">
        <w:rPr>
          <w:rFonts w:ascii="Times New Roman" w:hAnsi="Times New Roman"/>
          <w:color w:val="000000" w:themeColor="text1"/>
          <w:lang w:eastAsia="ru-RU"/>
        </w:rPr>
        <w:t>.</w:t>
      </w:r>
    </w:p>
    <w:p w14:paraId="2B9D0B23" w14:textId="3A0D15E9" w:rsidR="003D2EF9" w:rsidRPr="00D221B8" w:rsidRDefault="00B51ACA" w:rsidP="00996A81">
      <w:pPr>
        <w:spacing w:after="0" w:line="240" w:lineRule="auto"/>
        <w:ind w:left="851" w:hanging="284"/>
        <w:rPr>
          <w:rFonts w:ascii="Times New Roman" w:hAnsi="Times New Roman"/>
          <w:color w:val="000000" w:themeColor="text1"/>
          <w:lang w:eastAsia="ru-RU"/>
        </w:rPr>
      </w:pPr>
      <w:r w:rsidRPr="00D221B8">
        <w:rPr>
          <w:rFonts w:ascii="Times New Roman" w:hAnsi="Times New Roman"/>
          <w:bCs/>
          <w:color w:val="000000" w:themeColor="text1"/>
          <w:sz w:val="28"/>
          <w:lang w:eastAsia="ru-RU"/>
        </w:rPr>
        <w:t>О</w:t>
      </w:r>
      <w:r w:rsidRPr="00D221B8">
        <w:rPr>
          <w:rFonts w:ascii="Times New Roman" w:hAnsi="Times New Roman"/>
          <w:bCs/>
          <w:color w:val="000000" w:themeColor="text1"/>
        </w:rPr>
        <w:t xml:space="preserve"> </w:t>
      </w:r>
      <w:r w:rsidR="003D2EF9" w:rsidRPr="00D221B8">
        <w:rPr>
          <w:rFonts w:ascii="Times New Roman" w:hAnsi="Times New Roman"/>
          <w:color w:val="000000" w:themeColor="text1"/>
          <w:lang w:eastAsia="ru-RU"/>
        </w:rPr>
        <w:t xml:space="preserve">г) </w:t>
      </w:r>
      <w:r w:rsidR="00D221B8" w:rsidRPr="00D221B8">
        <w:rPr>
          <w:rFonts w:ascii="Times New Roman" w:hAnsi="Times New Roman"/>
        </w:rPr>
        <w:t xml:space="preserve">Жер </w:t>
      </w:r>
      <w:r w:rsidR="00D221B8" w:rsidRPr="00D221B8">
        <w:rPr>
          <w:rStyle w:val="ypks7kbdpwfgdykd3qb9"/>
          <w:rFonts w:ascii="Times New Roman" w:hAnsi="Times New Roman"/>
        </w:rPr>
        <w:t>қойнауын</w:t>
      </w:r>
      <w:r w:rsidR="00D221B8" w:rsidRPr="00D221B8">
        <w:rPr>
          <w:rStyle w:val="ypks7kbdpwfgdykd3qb9"/>
          <w:rFonts w:ascii="Times New Roman" w:hAnsi="Times New Roman"/>
          <w:lang w:val="kk-KZ"/>
        </w:rPr>
        <w:t xml:space="preserve"> пайдалану құқығын беру арқылы</w:t>
      </w:r>
      <w:r w:rsidR="003D2EF9" w:rsidRPr="00D221B8">
        <w:rPr>
          <w:rFonts w:ascii="Times New Roman" w:hAnsi="Times New Roman"/>
          <w:color w:val="000000" w:themeColor="text1"/>
          <w:lang w:eastAsia="ru-RU"/>
        </w:rPr>
        <w:t>.</w:t>
      </w:r>
    </w:p>
    <w:p w14:paraId="4FB1870D" w14:textId="77777777" w:rsidR="003D2EF9" w:rsidRPr="003D2EF9" w:rsidRDefault="003D2EF9" w:rsidP="003D2EF9">
      <w:pPr>
        <w:pStyle w:val="af"/>
        <w:tabs>
          <w:tab w:val="left" w:pos="1418"/>
        </w:tabs>
        <w:rPr>
          <w:bCs/>
          <w:color w:val="000000" w:themeColor="text1"/>
          <w:sz w:val="22"/>
          <w:szCs w:val="22"/>
        </w:rPr>
      </w:pPr>
    </w:p>
    <w:p w14:paraId="6896E785" w14:textId="33CF7E4C" w:rsidR="003D2EF9" w:rsidRPr="003D2EF9" w:rsidRDefault="003D2EF9" w:rsidP="003D2EF9">
      <w:pPr>
        <w:pStyle w:val="af"/>
        <w:tabs>
          <w:tab w:val="left" w:pos="1418"/>
        </w:tabs>
        <w:rPr>
          <w:bCs/>
          <w:color w:val="000000" w:themeColor="text1"/>
          <w:sz w:val="22"/>
          <w:szCs w:val="22"/>
        </w:rPr>
      </w:pPr>
      <w:r w:rsidRPr="003D2EF9">
        <w:rPr>
          <w:bCs/>
          <w:color w:val="000000" w:themeColor="text1"/>
          <w:sz w:val="22"/>
          <w:szCs w:val="22"/>
        </w:rPr>
        <w:lastRenderedPageBreak/>
        <w:t>4.58.</w:t>
      </w:r>
      <w:r w:rsidR="00D17D2A" w:rsidRPr="002D35DA">
        <w:rPr>
          <w:bCs/>
          <w:color w:val="000000" w:themeColor="text1"/>
          <w:sz w:val="22"/>
          <w:szCs w:val="22"/>
        </w:rPr>
        <w:t xml:space="preserve"> </w:t>
      </w:r>
      <w:r w:rsidR="00D221B8">
        <w:rPr>
          <w:bCs/>
          <w:color w:val="000000" w:themeColor="text1"/>
          <w:sz w:val="22"/>
          <w:szCs w:val="22"/>
          <w:lang w:val="kk-KZ"/>
        </w:rPr>
        <w:t>ҚР Жер қойнауы және жер қойнауын пайдалану туралы заңының мақсаты қандай</w:t>
      </w:r>
      <w:r w:rsidRPr="003D2EF9">
        <w:rPr>
          <w:bCs/>
          <w:color w:val="000000" w:themeColor="text1"/>
          <w:sz w:val="22"/>
          <w:szCs w:val="22"/>
        </w:rPr>
        <w:t>?</w:t>
      </w:r>
    </w:p>
    <w:p w14:paraId="003CC571" w14:textId="7E3BF0A5" w:rsidR="003D2EF9" w:rsidRPr="00253164" w:rsidRDefault="00B51ACA" w:rsidP="00B51ACA">
      <w:pPr>
        <w:spacing w:after="0" w:line="240" w:lineRule="auto"/>
        <w:ind w:left="851" w:hanging="284"/>
        <w:rPr>
          <w:rFonts w:ascii="Times New Roman" w:hAnsi="Times New Roman"/>
          <w:color w:val="000000" w:themeColor="text1"/>
          <w:lang w:val="uk-UA" w:eastAsia="ru-RU"/>
        </w:rPr>
      </w:pPr>
      <w:r w:rsidRPr="00E26053">
        <w:rPr>
          <w:rFonts w:ascii="Arial" w:hAnsi="Arial" w:cs="Arial"/>
          <w:bCs/>
          <w:color w:val="000000" w:themeColor="text1"/>
          <w:sz w:val="28"/>
          <w:lang w:val="uk-UA" w:eastAsia="ru-RU"/>
        </w:rPr>
        <w:t>О</w:t>
      </w:r>
      <w:r w:rsidRPr="00E26053">
        <w:rPr>
          <w:bCs/>
          <w:color w:val="000000" w:themeColor="text1"/>
          <w:lang w:val="uk-UA"/>
        </w:rPr>
        <w:t xml:space="preserve"> </w:t>
      </w:r>
      <w:r w:rsidR="003D2EF9" w:rsidRPr="00E26053">
        <w:rPr>
          <w:rFonts w:ascii="Times New Roman" w:hAnsi="Times New Roman"/>
          <w:color w:val="000000" w:themeColor="text1"/>
          <w:lang w:val="uk-UA" w:eastAsia="ru-RU"/>
        </w:rPr>
        <w:t xml:space="preserve">а) </w:t>
      </w:r>
      <w:r w:rsidR="00E26053" w:rsidRPr="00253164">
        <w:rPr>
          <w:rFonts w:ascii="Times New Roman" w:hAnsi="Times New Roman"/>
          <w:bCs/>
          <w:color w:val="000000" w:themeColor="text1"/>
          <w:lang w:val="kk-KZ"/>
        </w:rPr>
        <w:t xml:space="preserve">Жер қойнауын және жер қойнауын пайдалануды зерттеуге </w:t>
      </w:r>
      <w:r w:rsidR="003D2EF9" w:rsidRPr="00253164">
        <w:rPr>
          <w:rFonts w:ascii="Times New Roman" w:hAnsi="Times New Roman"/>
          <w:color w:val="000000" w:themeColor="text1"/>
          <w:lang w:val="uk-UA" w:eastAsia="ru-RU"/>
        </w:rPr>
        <w:t>инвестици</w:t>
      </w:r>
      <w:r w:rsidR="00E26053" w:rsidRPr="00253164">
        <w:rPr>
          <w:rFonts w:ascii="Times New Roman" w:hAnsi="Times New Roman"/>
          <w:color w:val="000000" w:themeColor="text1"/>
          <w:lang w:val="kk-KZ" w:eastAsia="ru-RU"/>
        </w:rPr>
        <w:t>я тарту үшін жағдай тудыру</w:t>
      </w:r>
      <w:r w:rsidR="003D2EF9" w:rsidRPr="00253164">
        <w:rPr>
          <w:rFonts w:ascii="Times New Roman" w:hAnsi="Times New Roman"/>
          <w:color w:val="000000" w:themeColor="text1"/>
          <w:lang w:val="uk-UA" w:eastAsia="ru-RU"/>
        </w:rPr>
        <w:t>.</w:t>
      </w:r>
    </w:p>
    <w:p w14:paraId="366F37A6" w14:textId="2E95D235" w:rsidR="003D2EF9" w:rsidRPr="00253164" w:rsidRDefault="00B51ACA" w:rsidP="00B51ACA">
      <w:pPr>
        <w:spacing w:after="0" w:line="240" w:lineRule="auto"/>
        <w:ind w:left="851" w:hanging="284"/>
        <w:rPr>
          <w:rFonts w:ascii="Times New Roman" w:hAnsi="Times New Roman"/>
          <w:color w:val="000000" w:themeColor="text1"/>
          <w:lang w:val="uk-UA" w:eastAsia="ru-RU"/>
        </w:rPr>
      </w:pPr>
      <w:r w:rsidRPr="00253164">
        <w:rPr>
          <w:rFonts w:ascii="Times New Roman" w:hAnsi="Times New Roman"/>
          <w:bCs/>
          <w:color w:val="000000" w:themeColor="text1"/>
          <w:sz w:val="28"/>
          <w:lang w:val="uk-UA" w:eastAsia="ru-RU"/>
        </w:rPr>
        <w:t>О</w:t>
      </w:r>
      <w:r w:rsidRPr="00253164">
        <w:rPr>
          <w:rFonts w:ascii="Times New Roman" w:hAnsi="Times New Roman"/>
          <w:bCs/>
          <w:color w:val="000000" w:themeColor="text1"/>
          <w:lang w:val="uk-UA"/>
        </w:rPr>
        <w:t xml:space="preserve"> </w:t>
      </w:r>
      <w:r w:rsidR="003D2EF9" w:rsidRPr="00253164">
        <w:rPr>
          <w:rFonts w:ascii="Times New Roman" w:hAnsi="Times New Roman"/>
          <w:color w:val="000000" w:themeColor="text1"/>
          <w:lang w:val="uk-UA" w:eastAsia="ru-RU"/>
        </w:rPr>
        <w:t xml:space="preserve">б) </w:t>
      </w:r>
      <w:r w:rsidR="00E26053" w:rsidRPr="00253164">
        <w:rPr>
          <w:rStyle w:val="ypks7kbdpwfgdykd3qb9"/>
          <w:rFonts w:ascii="Times New Roman" w:hAnsi="Times New Roman"/>
          <w:lang w:val="uk-UA"/>
        </w:rPr>
        <w:t>Мемлекеттің</w:t>
      </w:r>
      <w:r w:rsidR="00E26053" w:rsidRPr="00253164">
        <w:rPr>
          <w:rFonts w:ascii="Times New Roman" w:hAnsi="Times New Roman"/>
          <w:lang w:val="uk-UA"/>
        </w:rPr>
        <w:t xml:space="preserve"> </w:t>
      </w:r>
      <w:r w:rsidR="00E26053" w:rsidRPr="00253164">
        <w:rPr>
          <w:rStyle w:val="ypks7kbdpwfgdykd3qb9"/>
          <w:rFonts w:ascii="Times New Roman" w:hAnsi="Times New Roman"/>
          <w:lang w:val="uk-UA"/>
        </w:rPr>
        <w:t>жер</w:t>
      </w:r>
      <w:r w:rsidR="00E26053" w:rsidRPr="00253164">
        <w:rPr>
          <w:rFonts w:ascii="Times New Roman" w:hAnsi="Times New Roman"/>
          <w:lang w:val="uk-UA"/>
        </w:rPr>
        <w:t xml:space="preserve"> </w:t>
      </w:r>
      <w:r w:rsidR="00E26053" w:rsidRPr="00253164">
        <w:rPr>
          <w:rStyle w:val="ypks7kbdpwfgdykd3qb9"/>
          <w:rFonts w:ascii="Times New Roman" w:hAnsi="Times New Roman"/>
          <w:lang w:val="uk-UA"/>
        </w:rPr>
        <w:t>қойнауына</w:t>
      </w:r>
      <w:r w:rsidR="00E26053" w:rsidRPr="00253164">
        <w:rPr>
          <w:rFonts w:ascii="Times New Roman" w:hAnsi="Times New Roman"/>
          <w:lang w:val="uk-UA"/>
        </w:rPr>
        <w:t xml:space="preserve"> </w:t>
      </w:r>
      <w:r w:rsidR="00E26053" w:rsidRPr="00253164">
        <w:rPr>
          <w:rStyle w:val="ypks7kbdpwfgdykd3qb9"/>
          <w:rFonts w:ascii="Times New Roman" w:hAnsi="Times New Roman"/>
          <w:lang w:val="uk-UA"/>
        </w:rPr>
        <w:t>меншік</w:t>
      </w:r>
      <w:r w:rsidR="00E26053" w:rsidRPr="00253164">
        <w:rPr>
          <w:rFonts w:ascii="Times New Roman" w:hAnsi="Times New Roman"/>
          <w:lang w:val="uk-UA"/>
        </w:rPr>
        <w:t xml:space="preserve"> </w:t>
      </w:r>
      <w:r w:rsidR="00E26053" w:rsidRPr="00253164">
        <w:rPr>
          <w:rStyle w:val="ypks7kbdpwfgdykd3qb9"/>
          <w:rFonts w:ascii="Times New Roman" w:hAnsi="Times New Roman"/>
          <w:lang w:val="uk-UA"/>
        </w:rPr>
        <w:t>құқығын</w:t>
      </w:r>
      <w:r w:rsidR="00E26053" w:rsidRPr="00253164">
        <w:rPr>
          <w:rFonts w:ascii="Times New Roman" w:hAnsi="Times New Roman"/>
          <w:lang w:val="uk-UA"/>
        </w:rPr>
        <w:t xml:space="preserve"> </w:t>
      </w:r>
      <w:r w:rsidR="00E26053" w:rsidRPr="00253164">
        <w:rPr>
          <w:rStyle w:val="ypks7kbdpwfgdykd3qb9"/>
          <w:rFonts w:ascii="Times New Roman" w:hAnsi="Times New Roman"/>
          <w:lang w:val="uk-UA"/>
        </w:rPr>
        <w:t>қорғау</w:t>
      </w:r>
      <w:r w:rsidR="003D2EF9" w:rsidRPr="00253164">
        <w:rPr>
          <w:rFonts w:ascii="Times New Roman" w:hAnsi="Times New Roman"/>
          <w:color w:val="000000" w:themeColor="text1"/>
          <w:lang w:val="uk-UA" w:eastAsia="ru-RU"/>
        </w:rPr>
        <w:t>.</w:t>
      </w:r>
    </w:p>
    <w:p w14:paraId="63B6AC9A" w14:textId="1624D6AD" w:rsidR="003D2EF9" w:rsidRPr="00253164" w:rsidRDefault="00B51ACA" w:rsidP="00B51ACA">
      <w:pPr>
        <w:spacing w:after="0" w:line="240" w:lineRule="auto"/>
        <w:ind w:left="851" w:hanging="284"/>
        <w:rPr>
          <w:rFonts w:ascii="Times New Roman" w:hAnsi="Times New Roman"/>
          <w:color w:val="000000" w:themeColor="text1"/>
          <w:lang w:eastAsia="ru-RU"/>
        </w:rPr>
      </w:pPr>
      <w:r w:rsidRPr="00253164">
        <w:rPr>
          <w:rFonts w:ascii="Times New Roman" w:hAnsi="Times New Roman"/>
          <w:bCs/>
          <w:color w:val="000000" w:themeColor="text1"/>
          <w:sz w:val="28"/>
          <w:lang w:eastAsia="ru-RU"/>
        </w:rPr>
        <w:t>О</w:t>
      </w:r>
      <w:r w:rsidRPr="00253164">
        <w:rPr>
          <w:rFonts w:ascii="Times New Roman" w:hAnsi="Times New Roman"/>
          <w:bCs/>
          <w:color w:val="000000" w:themeColor="text1"/>
        </w:rPr>
        <w:t xml:space="preserve"> </w:t>
      </w:r>
      <w:r w:rsidR="003D2EF9" w:rsidRPr="00253164">
        <w:rPr>
          <w:rFonts w:ascii="Times New Roman" w:hAnsi="Times New Roman"/>
          <w:color w:val="000000" w:themeColor="text1"/>
          <w:lang w:eastAsia="ru-RU"/>
        </w:rPr>
        <w:t xml:space="preserve">в) </w:t>
      </w:r>
      <w:r w:rsidR="00253164" w:rsidRPr="00253164">
        <w:rPr>
          <w:rFonts w:ascii="Times New Roman" w:hAnsi="Times New Roman"/>
          <w:lang w:val="kk-KZ"/>
        </w:rPr>
        <w:t>Ж</w:t>
      </w:r>
      <w:r w:rsidR="00253164" w:rsidRPr="00253164">
        <w:rPr>
          <w:rFonts w:ascii="Times New Roman" w:hAnsi="Times New Roman"/>
        </w:rPr>
        <w:t xml:space="preserve">ер </w:t>
      </w:r>
      <w:r w:rsidR="00253164" w:rsidRPr="00253164">
        <w:rPr>
          <w:rStyle w:val="ypks7kbdpwfgdykd3qb9"/>
          <w:rFonts w:ascii="Times New Roman" w:hAnsi="Times New Roman"/>
        </w:rPr>
        <w:t>қойнауын</w:t>
      </w:r>
      <w:r w:rsidR="00253164" w:rsidRPr="00253164">
        <w:rPr>
          <w:rFonts w:ascii="Times New Roman" w:hAnsi="Times New Roman"/>
        </w:rPr>
        <w:t xml:space="preserve"> пайдалану </w:t>
      </w:r>
      <w:r w:rsidR="00253164" w:rsidRPr="00253164">
        <w:rPr>
          <w:rStyle w:val="ypks7kbdpwfgdykd3qb9"/>
          <w:rFonts w:ascii="Times New Roman" w:hAnsi="Times New Roman"/>
        </w:rPr>
        <w:t>саласындағы</w:t>
      </w:r>
      <w:r w:rsidR="00253164" w:rsidRPr="00253164">
        <w:rPr>
          <w:rFonts w:ascii="Times New Roman" w:hAnsi="Times New Roman"/>
        </w:rPr>
        <w:t xml:space="preserve"> </w:t>
      </w:r>
      <w:r w:rsidR="00253164" w:rsidRPr="00253164">
        <w:rPr>
          <w:rStyle w:val="ypks7kbdpwfgdykd3qb9"/>
          <w:rFonts w:ascii="Times New Roman" w:hAnsi="Times New Roman"/>
        </w:rPr>
        <w:t>заңдылықты</w:t>
      </w:r>
      <w:r w:rsidR="00253164" w:rsidRPr="00253164">
        <w:rPr>
          <w:rFonts w:ascii="Times New Roman" w:hAnsi="Times New Roman"/>
        </w:rPr>
        <w:t xml:space="preserve"> </w:t>
      </w:r>
      <w:r w:rsidR="00253164" w:rsidRPr="00253164">
        <w:rPr>
          <w:rStyle w:val="ypks7kbdpwfgdykd3qb9"/>
          <w:rFonts w:ascii="Times New Roman" w:hAnsi="Times New Roman"/>
        </w:rPr>
        <w:t>нығайту</w:t>
      </w:r>
      <w:r w:rsidR="003D2EF9" w:rsidRPr="00253164">
        <w:rPr>
          <w:rFonts w:ascii="Times New Roman" w:hAnsi="Times New Roman"/>
          <w:color w:val="000000" w:themeColor="text1"/>
          <w:lang w:eastAsia="ru-RU"/>
        </w:rPr>
        <w:t>.</w:t>
      </w:r>
    </w:p>
    <w:p w14:paraId="72087B3D" w14:textId="26716153" w:rsidR="003D2EF9" w:rsidRPr="00253164" w:rsidRDefault="00B51ACA" w:rsidP="00996A81">
      <w:pPr>
        <w:spacing w:after="0" w:line="240" w:lineRule="auto"/>
        <w:ind w:left="851" w:hanging="284"/>
        <w:rPr>
          <w:rFonts w:ascii="Times New Roman" w:hAnsi="Times New Roman"/>
          <w:color w:val="000000" w:themeColor="text1"/>
          <w:lang w:eastAsia="ru-RU"/>
        </w:rPr>
      </w:pPr>
      <w:r w:rsidRPr="00253164">
        <w:rPr>
          <w:rFonts w:ascii="Times New Roman" w:hAnsi="Times New Roman"/>
          <w:bCs/>
          <w:color w:val="000000" w:themeColor="text1"/>
          <w:sz w:val="28"/>
          <w:lang w:eastAsia="ru-RU"/>
        </w:rPr>
        <w:t>О</w:t>
      </w:r>
      <w:r w:rsidRPr="00253164">
        <w:rPr>
          <w:rFonts w:ascii="Times New Roman" w:hAnsi="Times New Roman"/>
          <w:bCs/>
          <w:color w:val="000000" w:themeColor="text1"/>
        </w:rPr>
        <w:t xml:space="preserve"> </w:t>
      </w:r>
      <w:r w:rsidR="003D2EF9" w:rsidRPr="00253164">
        <w:rPr>
          <w:rFonts w:ascii="Times New Roman" w:hAnsi="Times New Roman"/>
          <w:color w:val="000000" w:themeColor="text1"/>
          <w:lang w:eastAsia="ru-RU"/>
        </w:rPr>
        <w:t xml:space="preserve">г) </w:t>
      </w:r>
      <w:r w:rsidR="00253164" w:rsidRPr="00253164">
        <w:rPr>
          <w:rStyle w:val="ypks7kbdpwfgdykd3qb9"/>
          <w:rFonts w:ascii="Times New Roman" w:hAnsi="Times New Roman"/>
          <w:lang w:val="kk-KZ"/>
        </w:rPr>
        <w:t>М</w:t>
      </w:r>
      <w:r w:rsidR="00253164" w:rsidRPr="00253164">
        <w:rPr>
          <w:rStyle w:val="ypks7kbdpwfgdykd3qb9"/>
          <w:rFonts w:ascii="Times New Roman" w:hAnsi="Times New Roman"/>
        </w:rPr>
        <w:t>инералды-шикізат</w:t>
      </w:r>
      <w:r w:rsidR="00253164" w:rsidRPr="00253164">
        <w:rPr>
          <w:rFonts w:ascii="Times New Roman" w:hAnsi="Times New Roman"/>
        </w:rPr>
        <w:t xml:space="preserve"> </w:t>
      </w:r>
      <w:r w:rsidR="00253164" w:rsidRPr="00253164">
        <w:rPr>
          <w:rStyle w:val="ypks7kbdpwfgdykd3qb9"/>
          <w:rFonts w:ascii="Times New Roman" w:hAnsi="Times New Roman"/>
        </w:rPr>
        <w:t>базасын</w:t>
      </w:r>
      <w:r w:rsidR="00253164" w:rsidRPr="00253164">
        <w:rPr>
          <w:rFonts w:ascii="Times New Roman" w:hAnsi="Times New Roman"/>
        </w:rPr>
        <w:t xml:space="preserve"> </w:t>
      </w:r>
      <w:r w:rsidR="00253164" w:rsidRPr="00253164">
        <w:rPr>
          <w:rStyle w:val="ypks7kbdpwfgdykd3qb9"/>
          <w:rFonts w:ascii="Times New Roman" w:hAnsi="Times New Roman"/>
        </w:rPr>
        <w:t>дамыту</w:t>
      </w:r>
      <w:r w:rsidR="003D2EF9" w:rsidRPr="00253164">
        <w:rPr>
          <w:rFonts w:ascii="Times New Roman" w:hAnsi="Times New Roman"/>
          <w:color w:val="000000" w:themeColor="text1"/>
          <w:lang w:eastAsia="ru-RU"/>
        </w:rPr>
        <w:t>.</w:t>
      </w:r>
    </w:p>
    <w:p w14:paraId="401F33A4" w14:textId="77777777" w:rsidR="003D2EF9" w:rsidRPr="00253164" w:rsidRDefault="003D2EF9" w:rsidP="003D2EF9">
      <w:pPr>
        <w:pStyle w:val="af"/>
        <w:tabs>
          <w:tab w:val="left" w:pos="1418"/>
        </w:tabs>
        <w:jc w:val="both"/>
        <w:rPr>
          <w:b/>
          <w:bCs/>
          <w:color w:val="000000" w:themeColor="text1"/>
          <w:sz w:val="22"/>
          <w:szCs w:val="22"/>
        </w:rPr>
      </w:pPr>
    </w:p>
    <w:p w14:paraId="74D2B57D" w14:textId="44D21296" w:rsidR="003D2EF9" w:rsidRPr="00253164" w:rsidRDefault="003D2EF9" w:rsidP="003D2EF9">
      <w:pPr>
        <w:pStyle w:val="af"/>
        <w:tabs>
          <w:tab w:val="left" w:pos="1418"/>
        </w:tabs>
        <w:rPr>
          <w:bCs/>
          <w:color w:val="000000" w:themeColor="text1"/>
          <w:sz w:val="22"/>
          <w:szCs w:val="22"/>
        </w:rPr>
      </w:pPr>
      <w:r w:rsidRPr="00253164">
        <w:rPr>
          <w:bCs/>
          <w:color w:val="000000" w:themeColor="text1"/>
          <w:sz w:val="22"/>
          <w:szCs w:val="22"/>
        </w:rPr>
        <w:t>4.59.</w:t>
      </w:r>
      <w:r w:rsidR="00D17D2A" w:rsidRPr="00253164">
        <w:rPr>
          <w:bCs/>
          <w:color w:val="000000" w:themeColor="text1"/>
          <w:sz w:val="22"/>
          <w:szCs w:val="22"/>
        </w:rPr>
        <w:t xml:space="preserve"> </w:t>
      </w:r>
      <w:r w:rsidR="00253164" w:rsidRPr="00253164">
        <w:rPr>
          <w:bCs/>
          <w:color w:val="000000" w:themeColor="text1"/>
          <w:sz w:val="22"/>
          <w:szCs w:val="22"/>
          <w:lang w:val="kk-KZ"/>
        </w:rPr>
        <w:t>Жер қойнауын пайдалану құқығы</w:t>
      </w:r>
      <w:r w:rsidRPr="00253164">
        <w:rPr>
          <w:bCs/>
          <w:color w:val="000000" w:themeColor="text1"/>
          <w:sz w:val="22"/>
          <w:szCs w:val="22"/>
        </w:rPr>
        <w:t xml:space="preserve"> </w:t>
      </w:r>
      <w:r w:rsidR="00253164" w:rsidRPr="00253164">
        <w:rPr>
          <w:bCs/>
          <w:color w:val="000000" w:themeColor="text1"/>
          <w:sz w:val="22"/>
          <w:szCs w:val="22"/>
        </w:rPr>
        <w:t>–</w:t>
      </w:r>
      <w:r w:rsidR="00253164" w:rsidRPr="00253164">
        <w:rPr>
          <w:bCs/>
          <w:color w:val="000000" w:themeColor="text1"/>
          <w:sz w:val="22"/>
          <w:szCs w:val="22"/>
          <w:lang w:val="kk-KZ"/>
        </w:rPr>
        <w:t xml:space="preserve"> бұл ақылы негізде</w:t>
      </w:r>
      <w:r w:rsidRPr="00253164">
        <w:rPr>
          <w:bCs/>
          <w:color w:val="000000" w:themeColor="text1"/>
          <w:sz w:val="22"/>
          <w:szCs w:val="22"/>
        </w:rPr>
        <w:t>:</w:t>
      </w:r>
    </w:p>
    <w:p w14:paraId="5289683B" w14:textId="735E0FD2" w:rsidR="003D2EF9" w:rsidRPr="00253164" w:rsidRDefault="00B51ACA" w:rsidP="00B51ACA">
      <w:pPr>
        <w:spacing w:after="0" w:line="240" w:lineRule="auto"/>
        <w:ind w:left="851" w:hanging="284"/>
        <w:rPr>
          <w:rFonts w:ascii="Times New Roman" w:hAnsi="Times New Roman"/>
          <w:color w:val="000000" w:themeColor="text1"/>
          <w:lang w:val="uk-UA" w:eastAsia="ru-RU"/>
        </w:rPr>
      </w:pPr>
      <w:r w:rsidRPr="00253164">
        <w:rPr>
          <w:rFonts w:ascii="Times New Roman" w:hAnsi="Times New Roman"/>
          <w:bCs/>
          <w:color w:val="000000" w:themeColor="text1"/>
          <w:sz w:val="28"/>
          <w:lang w:val="uk-UA" w:eastAsia="ru-RU"/>
        </w:rPr>
        <w:t>О</w:t>
      </w:r>
      <w:r w:rsidRPr="00253164">
        <w:rPr>
          <w:rFonts w:ascii="Times New Roman" w:hAnsi="Times New Roman"/>
          <w:bCs/>
          <w:color w:val="000000" w:themeColor="text1"/>
          <w:lang w:val="uk-UA"/>
        </w:rPr>
        <w:t xml:space="preserve"> </w:t>
      </w:r>
      <w:r w:rsidR="003D2EF9" w:rsidRPr="00253164">
        <w:rPr>
          <w:rFonts w:ascii="Times New Roman" w:hAnsi="Times New Roman"/>
          <w:color w:val="000000" w:themeColor="text1"/>
          <w:lang w:val="uk-UA" w:eastAsia="ru-RU"/>
        </w:rPr>
        <w:t xml:space="preserve">а) </w:t>
      </w:r>
      <w:r w:rsidR="00253164" w:rsidRPr="00253164">
        <w:rPr>
          <w:rStyle w:val="ypks7kbdpwfgdykd3qb9"/>
          <w:rFonts w:ascii="Times New Roman" w:hAnsi="Times New Roman"/>
          <w:lang w:val="uk-UA"/>
        </w:rPr>
        <w:t>Берілген</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учаске</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және</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белгіленген</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мерзім</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шегінде</w:t>
      </w:r>
      <w:r w:rsidR="00253164" w:rsidRPr="00253164">
        <w:rPr>
          <w:rFonts w:ascii="Times New Roman" w:hAnsi="Times New Roman"/>
          <w:lang w:val="uk-UA"/>
        </w:rPr>
        <w:t xml:space="preserve"> жер </w:t>
      </w:r>
      <w:r w:rsidR="00253164" w:rsidRPr="00253164">
        <w:rPr>
          <w:rStyle w:val="ypks7kbdpwfgdykd3qb9"/>
          <w:rFonts w:ascii="Times New Roman" w:hAnsi="Times New Roman"/>
          <w:lang w:val="uk-UA"/>
        </w:rPr>
        <w:t>қойнауын</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 xml:space="preserve">пайдалану </w:t>
      </w:r>
      <w:r w:rsidR="00253164" w:rsidRPr="00253164">
        <w:rPr>
          <w:rFonts w:ascii="Times New Roman" w:hAnsi="Times New Roman"/>
          <w:color w:val="000000" w:themeColor="text1"/>
          <w:lang w:val="kk-KZ" w:eastAsia="ru-RU"/>
        </w:rPr>
        <w:t>мүмкіндігі</w:t>
      </w:r>
      <w:r w:rsidR="003D2EF9" w:rsidRPr="00253164">
        <w:rPr>
          <w:rFonts w:ascii="Times New Roman" w:hAnsi="Times New Roman"/>
          <w:color w:val="000000" w:themeColor="text1"/>
          <w:lang w:val="uk-UA" w:eastAsia="ru-RU"/>
        </w:rPr>
        <w:t>.</w:t>
      </w:r>
    </w:p>
    <w:p w14:paraId="7C7087F5" w14:textId="66EDDAF3" w:rsidR="003D2EF9" w:rsidRPr="00253164" w:rsidRDefault="00B51ACA" w:rsidP="00B51ACA">
      <w:pPr>
        <w:spacing w:after="0" w:line="240" w:lineRule="auto"/>
        <w:ind w:left="851" w:hanging="284"/>
        <w:rPr>
          <w:rFonts w:ascii="Times New Roman" w:hAnsi="Times New Roman"/>
          <w:color w:val="000000" w:themeColor="text1"/>
          <w:lang w:val="uk-UA" w:eastAsia="ru-RU"/>
        </w:rPr>
      </w:pPr>
      <w:r w:rsidRPr="00253164">
        <w:rPr>
          <w:rFonts w:ascii="Times New Roman" w:hAnsi="Times New Roman"/>
          <w:bCs/>
          <w:color w:val="000000" w:themeColor="text1"/>
          <w:sz w:val="28"/>
          <w:lang w:val="uk-UA" w:eastAsia="ru-RU"/>
        </w:rPr>
        <w:t>О</w:t>
      </w:r>
      <w:r w:rsidRPr="00253164">
        <w:rPr>
          <w:rFonts w:ascii="Times New Roman" w:hAnsi="Times New Roman"/>
          <w:bCs/>
          <w:color w:val="000000" w:themeColor="text1"/>
          <w:lang w:val="uk-UA"/>
        </w:rPr>
        <w:t xml:space="preserve"> </w:t>
      </w:r>
      <w:r w:rsidR="003D2EF9" w:rsidRPr="00253164">
        <w:rPr>
          <w:rFonts w:ascii="Times New Roman" w:hAnsi="Times New Roman"/>
          <w:color w:val="000000" w:themeColor="text1"/>
          <w:lang w:val="uk-UA" w:eastAsia="ru-RU"/>
        </w:rPr>
        <w:t xml:space="preserve">б) </w:t>
      </w:r>
      <w:r w:rsidR="00253164" w:rsidRPr="00253164">
        <w:rPr>
          <w:rStyle w:val="ypks7kbdpwfgdykd3qb9"/>
          <w:rFonts w:ascii="Times New Roman" w:hAnsi="Times New Roman"/>
          <w:lang w:val="kk-KZ"/>
        </w:rPr>
        <w:t>П</w:t>
      </w:r>
      <w:r w:rsidR="00253164" w:rsidRPr="00253164">
        <w:rPr>
          <w:rStyle w:val="ypks7kbdpwfgdykd3qb9"/>
          <w:rFonts w:ascii="Times New Roman" w:hAnsi="Times New Roman"/>
          <w:lang w:val="uk-UA"/>
        </w:rPr>
        <w:t>айдалы</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қазбаларды</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өндіру</w:t>
      </w:r>
      <w:r w:rsidR="00253164" w:rsidRPr="00253164">
        <w:rPr>
          <w:rStyle w:val="ypks7kbdpwfgdykd3qb9"/>
          <w:rFonts w:ascii="Times New Roman" w:hAnsi="Times New Roman"/>
          <w:lang w:val="kk-KZ"/>
        </w:rPr>
        <w:t xml:space="preserve"> </w:t>
      </w:r>
      <w:r w:rsidR="00253164" w:rsidRPr="00253164">
        <w:rPr>
          <w:rFonts w:ascii="Times New Roman" w:hAnsi="Times New Roman"/>
          <w:color w:val="000000" w:themeColor="text1"/>
          <w:lang w:val="kk-KZ" w:eastAsia="ru-RU"/>
        </w:rPr>
        <w:t>мүмкіндігі</w:t>
      </w:r>
      <w:r w:rsidR="003D2EF9" w:rsidRPr="00253164">
        <w:rPr>
          <w:rFonts w:ascii="Times New Roman" w:hAnsi="Times New Roman"/>
          <w:color w:val="000000" w:themeColor="text1"/>
          <w:lang w:val="uk-UA" w:eastAsia="ru-RU"/>
        </w:rPr>
        <w:t>.</w:t>
      </w:r>
    </w:p>
    <w:p w14:paraId="041CAAC2" w14:textId="640F3156" w:rsidR="003D2EF9" w:rsidRPr="00253164" w:rsidRDefault="00B51ACA" w:rsidP="00B51ACA">
      <w:pPr>
        <w:spacing w:after="0" w:line="240" w:lineRule="auto"/>
        <w:ind w:left="851" w:hanging="284"/>
        <w:rPr>
          <w:rFonts w:ascii="Times New Roman" w:hAnsi="Times New Roman"/>
          <w:color w:val="000000" w:themeColor="text1"/>
          <w:lang w:val="uk-UA" w:eastAsia="ru-RU"/>
        </w:rPr>
      </w:pPr>
      <w:r w:rsidRPr="00253164">
        <w:rPr>
          <w:rFonts w:ascii="Times New Roman" w:hAnsi="Times New Roman"/>
          <w:bCs/>
          <w:color w:val="000000" w:themeColor="text1"/>
          <w:sz w:val="28"/>
          <w:lang w:val="uk-UA" w:eastAsia="ru-RU"/>
        </w:rPr>
        <w:t>О</w:t>
      </w:r>
      <w:r w:rsidRPr="00253164">
        <w:rPr>
          <w:rFonts w:ascii="Times New Roman" w:hAnsi="Times New Roman"/>
          <w:bCs/>
          <w:color w:val="000000" w:themeColor="text1"/>
          <w:lang w:val="uk-UA"/>
        </w:rPr>
        <w:t xml:space="preserve"> </w:t>
      </w:r>
      <w:r w:rsidR="003D2EF9" w:rsidRPr="00253164">
        <w:rPr>
          <w:rFonts w:ascii="Times New Roman" w:hAnsi="Times New Roman"/>
          <w:color w:val="000000" w:themeColor="text1"/>
          <w:lang w:val="uk-UA" w:eastAsia="ru-RU"/>
        </w:rPr>
        <w:t xml:space="preserve">в) </w:t>
      </w:r>
      <w:r w:rsidR="00253164" w:rsidRPr="00253164">
        <w:rPr>
          <w:rFonts w:ascii="Times New Roman" w:hAnsi="Times New Roman"/>
          <w:lang w:val="kk-KZ"/>
        </w:rPr>
        <w:t>Ж</w:t>
      </w:r>
      <w:r w:rsidR="00253164" w:rsidRPr="00253164">
        <w:rPr>
          <w:rFonts w:ascii="Times New Roman" w:hAnsi="Times New Roman"/>
          <w:lang w:val="uk-UA"/>
        </w:rPr>
        <w:t xml:space="preserve">ер </w:t>
      </w:r>
      <w:r w:rsidR="00253164" w:rsidRPr="00253164">
        <w:rPr>
          <w:rStyle w:val="ypks7kbdpwfgdykd3qb9"/>
          <w:rFonts w:ascii="Times New Roman" w:hAnsi="Times New Roman"/>
          <w:lang w:val="uk-UA"/>
        </w:rPr>
        <w:t>қойнауын</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геологиялық</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зерттеуді</w:t>
      </w:r>
      <w:r w:rsidR="00253164" w:rsidRPr="00253164">
        <w:rPr>
          <w:rFonts w:ascii="Times New Roman" w:hAnsi="Times New Roman"/>
          <w:lang w:val="uk-UA"/>
        </w:rPr>
        <w:t xml:space="preserve"> </w:t>
      </w:r>
      <w:r w:rsidR="00253164" w:rsidRPr="00253164">
        <w:rPr>
          <w:rStyle w:val="ypks7kbdpwfgdykd3qb9"/>
          <w:rFonts w:ascii="Times New Roman" w:hAnsi="Times New Roman"/>
          <w:lang w:val="uk-UA"/>
        </w:rPr>
        <w:t>жүргізу</w:t>
      </w:r>
      <w:r w:rsidR="00253164" w:rsidRPr="00253164">
        <w:rPr>
          <w:rStyle w:val="ypks7kbdpwfgdykd3qb9"/>
          <w:rFonts w:ascii="Times New Roman" w:hAnsi="Times New Roman"/>
          <w:lang w:val="kk-KZ"/>
        </w:rPr>
        <w:t xml:space="preserve"> </w:t>
      </w:r>
      <w:r w:rsidR="00253164" w:rsidRPr="00253164">
        <w:rPr>
          <w:rFonts w:ascii="Times New Roman" w:hAnsi="Times New Roman"/>
          <w:color w:val="000000" w:themeColor="text1"/>
          <w:lang w:val="kk-KZ" w:eastAsia="ru-RU"/>
        </w:rPr>
        <w:t>мүмкіндігі</w:t>
      </w:r>
      <w:r w:rsidR="003D2EF9" w:rsidRPr="00253164">
        <w:rPr>
          <w:rFonts w:ascii="Times New Roman" w:hAnsi="Times New Roman"/>
          <w:color w:val="000000" w:themeColor="text1"/>
          <w:lang w:val="uk-UA" w:eastAsia="ru-RU"/>
        </w:rPr>
        <w:t>.</w:t>
      </w:r>
    </w:p>
    <w:p w14:paraId="5ACF858E" w14:textId="33692894" w:rsidR="003D2EF9" w:rsidRPr="00253164" w:rsidRDefault="00B51ACA" w:rsidP="00996A81">
      <w:pPr>
        <w:spacing w:after="0" w:line="240" w:lineRule="auto"/>
        <w:ind w:left="851" w:hanging="284"/>
        <w:rPr>
          <w:rFonts w:ascii="Times New Roman" w:hAnsi="Times New Roman"/>
          <w:color w:val="000000" w:themeColor="text1"/>
          <w:lang w:eastAsia="ru-RU"/>
        </w:rPr>
      </w:pPr>
      <w:r w:rsidRPr="00253164">
        <w:rPr>
          <w:rFonts w:ascii="Times New Roman" w:hAnsi="Times New Roman"/>
          <w:bCs/>
          <w:color w:val="000000" w:themeColor="text1"/>
          <w:sz w:val="28"/>
          <w:lang w:eastAsia="ru-RU"/>
        </w:rPr>
        <w:t>О</w:t>
      </w:r>
      <w:r w:rsidRPr="00253164">
        <w:rPr>
          <w:rFonts w:ascii="Times New Roman" w:hAnsi="Times New Roman"/>
          <w:bCs/>
          <w:color w:val="000000" w:themeColor="text1"/>
        </w:rPr>
        <w:t xml:space="preserve"> </w:t>
      </w:r>
      <w:r w:rsidR="003D2EF9" w:rsidRPr="00253164">
        <w:rPr>
          <w:rFonts w:ascii="Times New Roman" w:hAnsi="Times New Roman"/>
          <w:color w:val="000000" w:themeColor="text1"/>
          <w:lang w:eastAsia="ru-RU"/>
        </w:rPr>
        <w:t xml:space="preserve">г) </w:t>
      </w:r>
      <w:r w:rsidR="00253164" w:rsidRPr="00253164">
        <w:rPr>
          <w:rStyle w:val="ypks7kbdpwfgdykd3qb9"/>
          <w:rFonts w:ascii="Times New Roman" w:hAnsi="Times New Roman"/>
          <w:lang w:val="kk-KZ"/>
        </w:rPr>
        <w:t>Б</w:t>
      </w:r>
      <w:r w:rsidR="00253164" w:rsidRPr="00253164">
        <w:rPr>
          <w:rStyle w:val="ypks7kbdpwfgdykd3qb9"/>
          <w:rFonts w:ascii="Times New Roman" w:hAnsi="Times New Roman"/>
        </w:rPr>
        <w:t>арлық</w:t>
      </w:r>
      <w:r w:rsidR="00253164" w:rsidRPr="00253164">
        <w:rPr>
          <w:rFonts w:ascii="Times New Roman" w:hAnsi="Times New Roman"/>
        </w:rPr>
        <w:t xml:space="preserve"> </w:t>
      </w:r>
      <w:r w:rsidR="00253164" w:rsidRPr="00253164">
        <w:rPr>
          <w:rStyle w:val="ypks7kbdpwfgdykd3qb9"/>
          <w:rFonts w:ascii="Times New Roman" w:hAnsi="Times New Roman"/>
        </w:rPr>
        <w:t>аталған</w:t>
      </w:r>
      <w:r w:rsidR="00253164" w:rsidRPr="00253164">
        <w:rPr>
          <w:rFonts w:ascii="Times New Roman" w:hAnsi="Times New Roman"/>
        </w:rPr>
        <w:t xml:space="preserve"> </w:t>
      </w:r>
      <w:r w:rsidR="00253164" w:rsidRPr="00253164">
        <w:rPr>
          <w:rStyle w:val="ypks7kbdpwfgdykd3qb9"/>
          <w:rFonts w:ascii="Times New Roman" w:hAnsi="Times New Roman"/>
        </w:rPr>
        <w:t>әрекеттерді</w:t>
      </w:r>
      <w:r w:rsidR="00253164" w:rsidRPr="00253164">
        <w:rPr>
          <w:rFonts w:ascii="Times New Roman" w:hAnsi="Times New Roman"/>
        </w:rPr>
        <w:t xml:space="preserve"> </w:t>
      </w:r>
      <w:r w:rsidR="00253164" w:rsidRPr="00253164">
        <w:rPr>
          <w:rStyle w:val="ypks7kbdpwfgdykd3qb9"/>
          <w:rFonts w:ascii="Times New Roman" w:hAnsi="Times New Roman"/>
        </w:rPr>
        <w:t>жүзеге</w:t>
      </w:r>
      <w:r w:rsidR="00253164" w:rsidRPr="00253164">
        <w:rPr>
          <w:rFonts w:ascii="Times New Roman" w:hAnsi="Times New Roman"/>
        </w:rPr>
        <w:t xml:space="preserve"> асыру</w:t>
      </w:r>
      <w:r w:rsidR="00253164" w:rsidRPr="00253164">
        <w:rPr>
          <w:rFonts w:ascii="Times New Roman" w:hAnsi="Times New Roman"/>
          <w:color w:val="000000" w:themeColor="text1"/>
          <w:lang w:val="kk-KZ" w:eastAsia="ru-RU"/>
        </w:rPr>
        <w:t xml:space="preserve"> мүмкіндігі</w:t>
      </w:r>
      <w:r w:rsidR="003D2EF9" w:rsidRPr="00253164">
        <w:rPr>
          <w:rFonts w:ascii="Times New Roman" w:hAnsi="Times New Roman"/>
          <w:color w:val="000000" w:themeColor="text1"/>
          <w:lang w:eastAsia="ru-RU"/>
        </w:rPr>
        <w:t>.</w:t>
      </w:r>
    </w:p>
    <w:p w14:paraId="647AEFF0" w14:textId="77777777" w:rsidR="00830684" w:rsidRPr="002D35DA" w:rsidRDefault="00830684" w:rsidP="003D2EF9">
      <w:pPr>
        <w:pStyle w:val="af"/>
        <w:tabs>
          <w:tab w:val="left" w:pos="1418"/>
        </w:tabs>
        <w:rPr>
          <w:bCs/>
          <w:color w:val="000000" w:themeColor="text1"/>
          <w:sz w:val="22"/>
          <w:szCs w:val="22"/>
        </w:rPr>
      </w:pPr>
    </w:p>
    <w:p w14:paraId="47DA8D18" w14:textId="309F935A" w:rsidR="003D2EF9" w:rsidRPr="00CD649C" w:rsidRDefault="003D2EF9" w:rsidP="003D2EF9">
      <w:pPr>
        <w:pStyle w:val="af"/>
        <w:tabs>
          <w:tab w:val="left" w:pos="1418"/>
        </w:tabs>
        <w:rPr>
          <w:bCs/>
          <w:color w:val="000000" w:themeColor="text1"/>
          <w:sz w:val="22"/>
          <w:szCs w:val="22"/>
        </w:rPr>
      </w:pPr>
      <w:r w:rsidRPr="003D2EF9">
        <w:rPr>
          <w:bCs/>
          <w:color w:val="000000" w:themeColor="text1"/>
          <w:sz w:val="22"/>
          <w:szCs w:val="22"/>
        </w:rPr>
        <w:t>4.60.</w:t>
      </w:r>
      <w:r w:rsidR="00D17D2A" w:rsidRPr="002D35DA">
        <w:rPr>
          <w:bCs/>
          <w:color w:val="000000" w:themeColor="text1"/>
          <w:sz w:val="22"/>
          <w:szCs w:val="22"/>
        </w:rPr>
        <w:t xml:space="preserve"> </w:t>
      </w:r>
      <w:r w:rsidR="00CD649C">
        <w:rPr>
          <w:bCs/>
          <w:color w:val="000000" w:themeColor="text1"/>
          <w:sz w:val="22"/>
          <w:szCs w:val="22"/>
          <w:lang w:val="kk-KZ"/>
        </w:rPr>
        <w:t xml:space="preserve">Төмендегілердің </w:t>
      </w:r>
      <w:r w:rsidR="00CD649C" w:rsidRPr="00CD649C">
        <w:rPr>
          <w:bCs/>
          <w:color w:val="000000" w:themeColor="text1"/>
          <w:sz w:val="22"/>
          <w:szCs w:val="22"/>
          <w:lang w:val="kk-KZ"/>
        </w:rPr>
        <w:t xml:space="preserve">қайсысы </w:t>
      </w:r>
      <w:r w:rsidR="00CD649C">
        <w:rPr>
          <w:bCs/>
          <w:color w:val="000000" w:themeColor="text1"/>
          <w:sz w:val="22"/>
          <w:szCs w:val="22"/>
          <w:lang w:val="kk-KZ"/>
        </w:rPr>
        <w:t>ж</w:t>
      </w:r>
      <w:r w:rsidR="00CD649C" w:rsidRPr="00CD649C">
        <w:rPr>
          <w:bCs/>
          <w:color w:val="000000" w:themeColor="text1"/>
          <w:sz w:val="22"/>
          <w:szCs w:val="22"/>
          <w:lang w:val="kk-KZ"/>
        </w:rPr>
        <w:t>ер қойнауын пайдалану операциясының түрі болып табылмайды</w:t>
      </w:r>
      <w:r w:rsidRPr="00CD649C">
        <w:rPr>
          <w:bCs/>
          <w:color w:val="000000" w:themeColor="text1"/>
          <w:sz w:val="22"/>
          <w:szCs w:val="22"/>
        </w:rPr>
        <w:t xml:space="preserve">? </w:t>
      </w:r>
    </w:p>
    <w:p w14:paraId="2663A4E4" w14:textId="7D52F427" w:rsidR="003D2EF9" w:rsidRPr="003D2EF9" w:rsidRDefault="00B51ACA" w:rsidP="00B51ACA">
      <w:pPr>
        <w:spacing w:after="0" w:line="240" w:lineRule="auto"/>
        <w:ind w:left="851" w:hanging="284"/>
        <w:rPr>
          <w:rFonts w:ascii="Times New Roman" w:hAnsi="Times New Roman"/>
          <w:color w:val="000000" w:themeColor="text1"/>
          <w:lang w:eastAsia="ru-RU"/>
        </w:rPr>
      </w:pPr>
      <w:r w:rsidRPr="00CD649C">
        <w:rPr>
          <w:rFonts w:ascii="Times New Roman" w:hAnsi="Times New Roman"/>
          <w:bCs/>
          <w:color w:val="000000" w:themeColor="text1"/>
          <w:lang w:eastAsia="ru-RU"/>
        </w:rPr>
        <w:t>О</w:t>
      </w:r>
      <w:r w:rsidRPr="00CD649C">
        <w:rPr>
          <w:rFonts w:ascii="Times New Roman" w:hAnsi="Times New Roman"/>
          <w:bCs/>
          <w:color w:val="000000" w:themeColor="text1"/>
        </w:rPr>
        <w:t xml:space="preserve"> </w:t>
      </w:r>
      <w:r w:rsidR="003D2EF9" w:rsidRPr="00CD649C">
        <w:rPr>
          <w:rFonts w:ascii="Times New Roman" w:hAnsi="Times New Roman"/>
          <w:color w:val="000000" w:themeColor="text1"/>
          <w:lang w:eastAsia="ru-RU"/>
        </w:rPr>
        <w:t xml:space="preserve">а) </w:t>
      </w:r>
      <w:r w:rsidR="00CD649C" w:rsidRPr="00253164">
        <w:rPr>
          <w:rStyle w:val="ypks7kbdpwfgdykd3qb9"/>
          <w:rFonts w:ascii="Times New Roman" w:hAnsi="Times New Roman"/>
          <w:lang w:val="kk-KZ"/>
        </w:rPr>
        <w:t>П</w:t>
      </w:r>
      <w:r w:rsidR="00CD649C" w:rsidRPr="00253164">
        <w:rPr>
          <w:rStyle w:val="ypks7kbdpwfgdykd3qb9"/>
          <w:rFonts w:ascii="Times New Roman" w:hAnsi="Times New Roman"/>
          <w:lang w:val="uk-UA"/>
        </w:rPr>
        <w:t>айдалы</w:t>
      </w:r>
      <w:r w:rsidR="00CD649C" w:rsidRPr="00253164">
        <w:rPr>
          <w:rFonts w:ascii="Times New Roman" w:hAnsi="Times New Roman"/>
          <w:lang w:val="uk-UA"/>
        </w:rPr>
        <w:t xml:space="preserve"> </w:t>
      </w:r>
      <w:r w:rsidR="00CD649C" w:rsidRPr="00253164">
        <w:rPr>
          <w:rStyle w:val="ypks7kbdpwfgdykd3qb9"/>
          <w:rFonts w:ascii="Times New Roman" w:hAnsi="Times New Roman"/>
          <w:lang w:val="uk-UA"/>
        </w:rPr>
        <w:t>қазбалар</w:t>
      </w:r>
      <w:r w:rsidR="00CD649C">
        <w:rPr>
          <w:rStyle w:val="ypks7kbdpwfgdykd3qb9"/>
          <w:rFonts w:ascii="Times New Roman" w:hAnsi="Times New Roman"/>
          <w:lang w:val="uk-UA"/>
        </w:rPr>
        <w:t>мен алмасу</w:t>
      </w:r>
      <w:r w:rsidR="003D2EF9" w:rsidRPr="003D2EF9">
        <w:rPr>
          <w:rFonts w:ascii="Times New Roman" w:hAnsi="Times New Roman"/>
          <w:color w:val="000000" w:themeColor="text1"/>
          <w:lang w:eastAsia="ru-RU"/>
        </w:rPr>
        <w:t>.</w:t>
      </w:r>
    </w:p>
    <w:p w14:paraId="57B98A21" w14:textId="1C22839C"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б) </w:t>
      </w:r>
      <w:r w:rsidR="00CD649C">
        <w:rPr>
          <w:rFonts w:ascii="Times New Roman" w:hAnsi="Times New Roman"/>
          <w:color w:val="000000" w:themeColor="text1"/>
          <w:lang w:val="kk-KZ" w:eastAsia="ru-RU"/>
        </w:rPr>
        <w:t>Жер қойнауларының кеңістігін пайдалану</w:t>
      </w:r>
      <w:r w:rsidR="003D2EF9" w:rsidRPr="003D2EF9">
        <w:rPr>
          <w:rFonts w:ascii="Times New Roman" w:hAnsi="Times New Roman"/>
          <w:color w:val="000000" w:themeColor="text1"/>
          <w:lang w:eastAsia="ru-RU"/>
        </w:rPr>
        <w:t>.</w:t>
      </w:r>
    </w:p>
    <w:p w14:paraId="03F502E3" w14:textId="1E3060A2" w:rsidR="003D2EF9" w:rsidRPr="003D2EF9" w:rsidRDefault="00B51ACA" w:rsidP="00B51ACA">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в) </w:t>
      </w:r>
      <w:r w:rsidR="00CD649C">
        <w:rPr>
          <w:rFonts w:ascii="Times New Roman" w:hAnsi="Times New Roman"/>
          <w:color w:val="000000" w:themeColor="text1"/>
          <w:lang w:val="kk-KZ" w:eastAsia="ru-RU"/>
        </w:rPr>
        <w:t>Алтын іздеушілік</w:t>
      </w:r>
      <w:r w:rsidR="003D2EF9" w:rsidRPr="003D2EF9">
        <w:rPr>
          <w:rFonts w:ascii="Times New Roman" w:hAnsi="Times New Roman"/>
          <w:color w:val="000000" w:themeColor="text1"/>
          <w:lang w:eastAsia="ru-RU"/>
        </w:rPr>
        <w:t>.</w:t>
      </w:r>
    </w:p>
    <w:p w14:paraId="697C6B58" w14:textId="3E3C7A14" w:rsidR="003D2EF9" w:rsidRPr="003D2EF9" w:rsidRDefault="00B51ACA" w:rsidP="00996A81">
      <w:pPr>
        <w:spacing w:after="0" w:line="240" w:lineRule="auto"/>
        <w:ind w:left="851" w:hanging="284"/>
        <w:rPr>
          <w:rFonts w:ascii="Times New Roman" w:hAnsi="Times New Roman"/>
          <w:color w:val="000000" w:themeColor="text1"/>
          <w:lang w:eastAsia="ru-RU"/>
        </w:rPr>
      </w:pPr>
      <w:r w:rsidRPr="002D35DA">
        <w:rPr>
          <w:rFonts w:ascii="Arial" w:hAnsi="Arial" w:cs="Arial"/>
          <w:bCs/>
          <w:color w:val="000000" w:themeColor="text1"/>
          <w:sz w:val="28"/>
          <w:lang w:eastAsia="ru-RU"/>
        </w:rPr>
        <w:t>О</w:t>
      </w:r>
      <w:r w:rsidRPr="002D35DA">
        <w:rPr>
          <w:bCs/>
          <w:color w:val="000000" w:themeColor="text1"/>
        </w:rPr>
        <w:t xml:space="preserve"> </w:t>
      </w:r>
      <w:r w:rsidR="003D2EF9" w:rsidRPr="003D2EF9">
        <w:rPr>
          <w:rFonts w:ascii="Times New Roman" w:hAnsi="Times New Roman"/>
          <w:color w:val="000000" w:themeColor="text1"/>
          <w:lang w:eastAsia="ru-RU"/>
        </w:rPr>
        <w:t xml:space="preserve">г) </w:t>
      </w:r>
      <w:r w:rsidR="00CD649C">
        <w:rPr>
          <w:rFonts w:ascii="Times New Roman" w:hAnsi="Times New Roman"/>
          <w:color w:val="000000" w:themeColor="text1"/>
          <w:lang w:val="kk-KZ" w:eastAsia="ru-RU"/>
        </w:rPr>
        <w:t>Жер қойнауларын г</w:t>
      </w:r>
      <w:r w:rsidR="003D2EF9" w:rsidRPr="003D2EF9">
        <w:rPr>
          <w:rFonts w:ascii="Times New Roman" w:hAnsi="Times New Roman"/>
          <w:color w:val="000000" w:themeColor="text1"/>
          <w:lang w:eastAsia="ru-RU"/>
        </w:rPr>
        <w:t>еологи</w:t>
      </w:r>
      <w:r w:rsidR="00CD649C">
        <w:rPr>
          <w:rFonts w:ascii="Times New Roman" w:hAnsi="Times New Roman"/>
          <w:color w:val="000000" w:themeColor="text1"/>
          <w:lang w:val="kk-KZ" w:eastAsia="ru-RU"/>
        </w:rPr>
        <w:t>ялық зерттеу</w:t>
      </w:r>
      <w:r w:rsidR="003D2EF9" w:rsidRPr="003D2EF9">
        <w:rPr>
          <w:rFonts w:ascii="Times New Roman" w:hAnsi="Times New Roman"/>
          <w:color w:val="000000" w:themeColor="text1"/>
          <w:lang w:eastAsia="ru-RU"/>
        </w:rPr>
        <w:t>.</w:t>
      </w:r>
    </w:p>
    <w:p w14:paraId="29DB0F9C" w14:textId="77777777" w:rsidR="00DB21D9" w:rsidRPr="002D35DA" w:rsidRDefault="00DB21D9" w:rsidP="00CA0AFB">
      <w:pPr>
        <w:pStyle w:val="12"/>
        <w:jc w:val="center"/>
        <w:rPr>
          <w:rFonts w:ascii="Times New Roman" w:hAnsi="Times New Roman"/>
          <w:b/>
          <w:color w:val="000000" w:themeColor="text1"/>
          <w:lang w:val="uk-UA"/>
        </w:rPr>
      </w:pPr>
    </w:p>
    <w:p w14:paraId="2DD8BA8A" w14:textId="1771BE6E" w:rsidR="000A1D1F" w:rsidRPr="003A2AC8" w:rsidRDefault="003A2AC8" w:rsidP="00CA0AFB">
      <w:pPr>
        <w:pStyle w:val="12"/>
        <w:jc w:val="center"/>
        <w:rPr>
          <w:rFonts w:ascii="Arial" w:hAnsi="Arial" w:cs="Arial"/>
          <w:b/>
          <w:color w:val="000000" w:themeColor="text1"/>
          <w:lang w:val="uk-UA"/>
        </w:rPr>
      </w:pPr>
      <w:r>
        <w:rPr>
          <w:rFonts w:ascii="Arial" w:hAnsi="Arial" w:cs="Arial"/>
          <w:b/>
          <w:lang w:val="uk-UA"/>
        </w:rPr>
        <w:t>ЕМТИХАНДЫҚ ТАПСЫРМАНЫҢ СОҢЫ</w:t>
      </w:r>
    </w:p>
    <w:p w14:paraId="6E79189F" w14:textId="77777777" w:rsidR="000A1D1F" w:rsidRPr="002D35DA" w:rsidRDefault="00435E27" w:rsidP="00027DBB">
      <w:pPr>
        <w:pStyle w:val="12"/>
        <w:jc w:val="both"/>
        <w:rPr>
          <w:rFonts w:ascii="Times New Roman" w:hAnsi="Times New Roman"/>
          <w:b/>
          <w:color w:val="000000" w:themeColor="text1"/>
          <w:lang w:val="uk-UA"/>
        </w:rPr>
      </w:pPr>
      <w:r w:rsidRPr="003A2AC8">
        <w:rPr>
          <w:rFonts w:ascii="Times New Roman" w:hAnsi="Times New Roman"/>
          <w:b/>
          <w:color w:val="000000" w:themeColor="text1"/>
          <w:lang w:val="uk-UA"/>
        </w:rPr>
        <w:br w:type="page"/>
      </w:r>
    </w:p>
    <w:p w14:paraId="36B27975" w14:textId="55A2811E" w:rsidR="003F0E96" w:rsidRPr="003A2AC8" w:rsidRDefault="003A2AC8" w:rsidP="003F0E96">
      <w:pPr>
        <w:jc w:val="center"/>
        <w:rPr>
          <w:rFonts w:ascii="Arial" w:hAnsi="Arial" w:cs="Arial"/>
          <w:b/>
          <w:color w:val="000000" w:themeColor="text1"/>
          <w:sz w:val="28"/>
          <w:szCs w:val="28"/>
          <w:lang w:val="uk-UA"/>
        </w:rPr>
      </w:pPr>
      <w:r w:rsidRPr="00D91ADF">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2D35DA" w:rsidRPr="00A707D8" w14:paraId="73B2A1D0" w14:textId="77777777" w:rsidTr="00A54DCA">
        <w:trPr>
          <w:trHeight w:val="284"/>
        </w:trPr>
        <w:tc>
          <w:tcPr>
            <w:tcW w:w="9846" w:type="dxa"/>
            <w:tcBorders>
              <w:top w:val="single" w:sz="4" w:space="0" w:color="auto"/>
              <w:left w:val="nil"/>
              <w:bottom w:val="single" w:sz="4" w:space="0" w:color="auto"/>
              <w:right w:val="nil"/>
            </w:tcBorders>
          </w:tcPr>
          <w:p w14:paraId="77EA5458"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5B9EE806" w14:textId="77777777" w:rsidTr="00A54DCA">
        <w:trPr>
          <w:trHeight w:val="284"/>
        </w:trPr>
        <w:tc>
          <w:tcPr>
            <w:tcW w:w="9846" w:type="dxa"/>
            <w:tcBorders>
              <w:top w:val="single" w:sz="4" w:space="0" w:color="auto"/>
              <w:left w:val="nil"/>
              <w:bottom w:val="single" w:sz="4" w:space="0" w:color="auto"/>
              <w:right w:val="nil"/>
            </w:tcBorders>
          </w:tcPr>
          <w:p w14:paraId="26F68D7E"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54280783" w14:textId="77777777" w:rsidTr="00A54DCA">
        <w:trPr>
          <w:trHeight w:val="284"/>
        </w:trPr>
        <w:tc>
          <w:tcPr>
            <w:tcW w:w="9846" w:type="dxa"/>
            <w:tcBorders>
              <w:top w:val="single" w:sz="4" w:space="0" w:color="auto"/>
              <w:left w:val="nil"/>
              <w:bottom w:val="single" w:sz="4" w:space="0" w:color="auto"/>
              <w:right w:val="nil"/>
            </w:tcBorders>
          </w:tcPr>
          <w:p w14:paraId="7A38126E"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221AB7C1" w14:textId="77777777" w:rsidTr="00A54DCA">
        <w:trPr>
          <w:trHeight w:val="284"/>
        </w:trPr>
        <w:tc>
          <w:tcPr>
            <w:tcW w:w="9846" w:type="dxa"/>
            <w:tcBorders>
              <w:top w:val="single" w:sz="4" w:space="0" w:color="auto"/>
              <w:left w:val="nil"/>
              <w:bottom w:val="single" w:sz="4" w:space="0" w:color="auto"/>
              <w:right w:val="nil"/>
            </w:tcBorders>
          </w:tcPr>
          <w:p w14:paraId="1EB508AE"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3457B1D5" w14:textId="77777777" w:rsidTr="00A54DCA">
        <w:trPr>
          <w:trHeight w:val="284"/>
        </w:trPr>
        <w:tc>
          <w:tcPr>
            <w:tcW w:w="9846" w:type="dxa"/>
            <w:tcBorders>
              <w:top w:val="single" w:sz="4" w:space="0" w:color="auto"/>
              <w:left w:val="nil"/>
              <w:bottom w:val="single" w:sz="4" w:space="0" w:color="auto"/>
              <w:right w:val="nil"/>
            </w:tcBorders>
          </w:tcPr>
          <w:p w14:paraId="760837F5"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047147C7" w14:textId="77777777" w:rsidTr="00A54DCA">
        <w:trPr>
          <w:trHeight w:val="284"/>
        </w:trPr>
        <w:tc>
          <w:tcPr>
            <w:tcW w:w="9846" w:type="dxa"/>
            <w:tcBorders>
              <w:top w:val="single" w:sz="4" w:space="0" w:color="auto"/>
              <w:left w:val="nil"/>
              <w:bottom w:val="single" w:sz="4" w:space="0" w:color="auto"/>
              <w:right w:val="nil"/>
            </w:tcBorders>
          </w:tcPr>
          <w:p w14:paraId="234E0DB9"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63348A87" w14:textId="77777777" w:rsidTr="00A54DCA">
        <w:trPr>
          <w:trHeight w:val="284"/>
        </w:trPr>
        <w:tc>
          <w:tcPr>
            <w:tcW w:w="9846" w:type="dxa"/>
            <w:tcBorders>
              <w:top w:val="single" w:sz="4" w:space="0" w:color="auto"/>
              <w:left w:val="nil"/>
              <w:bottom w:val="single" w:sz="4" w:space="0" w:color="auto"/>
              <w:right w:val="nil"/>
            </w:tcBorders>
          </w:tcPr>
          <w:p w14:paraId="08DB6168"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041C4477" w14:textId="77777777" w:rsidTr="00A54DCA">
        <w:trPr>
          <w:trHeight w:val="284"/>
        </w:trPr>
        <w:tc>
          <w:tcPr>
            <w:tcW w:w="9846" w:type="dxa"/>
            <w:tcBorders>
              <w:top w:val="single" w:sz="4" w:space="0" w:color="auto"/>
              <w:left w:val="nil"/>
              <w:bottom w:val="single" w:sz="4" w:space="0" w:color="auto"/>
              <w:right w:val="nil"/>
            </w:tcBorders>
          </w:tcPr>
          <w:p w14:paraId="71B33C46"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53502C5B" w14:textId="77777777" w:rsidTr="00A54DCA">
        <w:trPr>
          <w:trHeight w:val="284"/>
        </w:trPr>
        <w:tc>
          <w:tcPr>
            <w:tcW w:w="9846" w:type="dxa"/>
            <w:tcBorders>
              <w:top w:val="single" w:sz="4" w:space="0" w:color="auto"/>
              <w:left w:val="nil"/>
              <w:bottom w:val="single" w:sz="4" w:space="0" w:color="auto"/>
              <w:right w:val="nil"/>
            </w:tcBorders>
          </w:tcPr>
          <w:p w14:paraId="4B7B4699"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4F8B2DE6" w14:textId="77777777" w:rsidTr="00A54DCA">
        <w:trPr>
          <w:trHeight w:val="284"/>
        </w:trPr>
        <w:tc>
          <w:tcPr>
            <w:tcW w:w="9846" w:type="dxa"/>
            <w:tcBorders>
              <w:top w:val="single" w:sz="4" w:space="0" w:color="auto"/>
              <w:left w:val="nil"/>
              <w:bottom w:val="single" w:sz="4" w:space="0" w:color="auto"/>
              <w:right w:val="nil"/>
            </w:tcBorders>
          </w:tcPr>
          <w:p w14:paraId="45C2718E"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4BC89439" w14:textId="77777777" w:rsidTr="00A54DCA">
        <w:trPr>
          <w:trHeight w:val="284"/>
        </w:trPr>
        <w:tc>
          <w:tcPr>
            <w:tcW w:w="9846" w:type="dxa"/>
            <w:tcBorders>
              <w:top w:val="single" w:sz="4" w:space="0" w:color="auto"/>
              <w:left w:val="nil"/>
              <w:bottom w:val="single" w:sz="4" w:space="0" w:color="auto"/>
              <w:right w:val="nil"/>
            </w:tcBorders>
          </w:tcPr>
          <w:p w14:paraId="296CBE2D"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1E5D2D1B" w14:textId="77777777" w:rsidTr="00A54DCA">
        <w:trPr>
          <w:trHeight w:val="284"/>
        </w:trPr>
        <w:tc>
          <w:tcPr>
            <w:tcW w:w="9846" w:type="dxa"/>
            <w:tcBorders>
              <w:top w:val="single" w:sz="4" w:space="0" w:color="auto"/>
              <w:left w:val="nil"/>
              <w:bottom w:val="single" w:sz="4" w:space="0" w:color="auto"/>
              <w:right w:val="nil"/>
            </w:tcBorders>
          </w:tcPr>
          <w:p w14:paraId="68EB1A4F"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2332DFD0" w14:textId="77777777" w:rsidTr="00A54DCA">
        <w:trPr>
          <w:trHeight w:val="284"/>
        </w:trPr>
        <w:tc>
          <w:tcPr>
            <w:tcW w:w="9846" w:type="dxa"/>
            <w:tcBorders>
              <w:top w:val="single" w:sz="4" w:space="0" w:color="auto"/>
              <w:left w:val="nil"/>
              <w:bottom w:val="single" w:sz="4" w:space="0" w:color="auto"/>
              <w:right w:val="nil"/>
            </w:tcBorders>
          </w:tcPr>
          <w:p w14:paraId="77982791"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101F6623" w14:textId="77777777" w:rsidTr="00A54DCA">
        <w:trPr>
          <w:trHeight w:val="284"/>
        </w:trPr>
        <w:tc>
          <w:tcPr>
            <w:tcW w:w="9846" w:type="dxa"/>
            <w:tcBorders>
              <w:top w:val="single" w:sz="4" w:space="0" w:color="auto"/>
              <w:left w:val="nil"/>
              <w:bottom w:val="single" w:sz="4" w:space="0" w:color="auto"/>
              <w:right w:val="nil"/>
            </w:tcBorders>
          </w:tcPr>
          <w:p w14:paraId="71C0E508"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09B9BDA7" w14:textId="77777777" w:rsidTr="00A54DCA">
        <w:trPr>
          <w:trHeight w:val="284"/>
        </w:trPr>
        <w:tc>
          <w:tcPr>
            <w:tcW w:w="9846" w:type="dxa"/>
            <w:tcBorders>
              <w:top w:val="single" w:sz="4" w:space="0" w:color="auto"/>
              <w:left w:val="nil"/>
              <w:bottom w:val="single" w:sz="4" w:space="0" w:color="auto"/>
              <w:right w:val="nil"/>
            </w:tcBorders>
          </w:tcPr>
          <w:p w14:paraId="1F9DF481"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564BA4ED" w14:textId="77777777" w:rsidTr="00A54DCA">
        <w:trPr>
          <w:trHeight w:val="284"/>
        </w:trPr>
        <w:tc>
          <w:tcPr>
            <w:tcW w:w="9846" w:type="dxa"/>
            <w:tcBorders>
              <w:top w:val="single" w:sz="4" w:space="0" w:color="auto"/>
              <w:left w:val="nil"/>
              <w:bottom w:val="single" w:sz="4" w:space="0" w:color="auto"/>
              <w:right w:val="nil"/>
            </w:tcBorders>
          </w:tcPr>
          <w:p w14:paraId="35AD5967"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1EC358F7" w14:textId="77777777" w:rsidTr="00A54DCA">
        <w:trPr>
          <w:trHeight w:val="284"/>
        </w:trPr>
        <w:tc>
          <w:tcPr>
            <w:tcW w:w="9846" w:type="dxa"/>
            <w:tcBorders>
              <w:top w:val="single" w:sz="4" w:space="0" w:color="auto"/>
              <w:left w:val="nil"/>
              <w:bottom w:val="single" w:sz="4" w:space="0" w:color="auto"/>
              <w:right w:val="nil"/>
            </w:tcBorders>
          </w:tcPr>
          <w:p w14:paraId="2F02F024"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67E7F06B" w14:textId="77777777" w:rsidTr="00A54DCA">
        <w:trPr>
          <w:trHeight w:val="284"/>
        </w:trPr>
        <w:tc>
          <w:tcPr>
            <w:tcW w:w="9846" w:type="dxa"/>
            <w:tcBorders>
              <w:top w:val="single" w:sz="4" w:space="0" w:color="auto"/>
              <w:left w:val="nil"/>
              <w:bottom w:val="single" w:sz="4" w:space="0" w:color="auto"/>
              <w:right w:val="nil"/>
            </w:tcBorders>
          </w:tcPr>
          <w:p w14:paraId="4738C4EF"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244BEA71" w14:textId="77777777" w:rsidTr="00A54DCA">
        <w:trPr>
          <w:trHeight w:val="284"/>
        </w:trPr>
        <w:tc>
          <w:tcPr>
            <w:tcW w:w="9846" w:type="dxa"/>
            <w:tcBorders>
              <w:top w:val="single" w:sz="4" w:space="0" w:color="auto"/>
              <w:left w:val="nil"/>
              <w:bottom w:val="single" w:sz="4" w:space="0" w:color="auto"/>
              <w:right w:val="nil"/>
            </w:tcBorders>
          </w:tcPr>
          <w:p w14:paraId="47FF32C7"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7C5EDFEF" w14:textId="77777777" w:rsidTr="00A54DCA">
        <w:trPr>
          <w:trHeight w:val="284"/>
        </w:trPr>
        <w:tc>
          <w:tcPr>
            <w:tcW w:w="9846" w:type="dxa"/>
            <w:tcBorders>
              <w:top w:val="single" w:sz="4" w:space="0" w:color="auto"/>
              <w:left w:val="nil"/>
              <w:bottom w:val="single" w:sz="4" w:space="0" w:color="auto"/>
              <w:right w:val="nil"/>
            </w:tcBorders>
          </w:tcPr>
          <w:p w14:paraId="0F6DA4FB"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4EE9CB87" w14:textId="77777777" w:rsidTr="00A54DCA">
        <w:trPr>
          <w:trHeight w:val="284"/>
        </w:trPr>
        <w:tc>
          <w:tcPr>
            <w:tcW w:w="9846" w:type="dxa"/>
            <w:tcBorders>
              <w:top w:val="single" w:sz="4" w:space="0" w:color="auto"/>
              <w:left w:val="nil"/>
              <w:bottom w:val="single" w:sz="4" w:space="0" w:color="auto"/>
              <w:right w:val="nil"/>
            </w:tcBorders>
          </w:tcPr>
          <w:p w14:paraId="5EC1E136"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661E6550" w14:textId="77777777" w:rsidTr="00A54DCA">
        <w:trPr>
          <w:trHeight w:val="284"/>
        </w:trPr>
        <w:tc>
          <w:tcPr>
            <w:tcW w:w="9846" w:type="dxa"/>
            <w:tcBorders>
              <w:top w:val="single" w:sz="4" w:space="0" w:color="auto"/>
              <w:left w:val="nil"/>
              <w:bottom w:val="single" w:sz="4" w:space="0" w:color="auto"/>
              <w:right w:val="nil"/>
            </w:tcBorders>
          </w:tcPr>
          <w:p w14:paraId="7A31DDFE"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1F361A43" w14:textId="77777777" w:rsidTr="00A54DCA">
        <w:trPr>
          <w:trHeight w:val="284"/>
        </w:trPr>
        <w:tc>
          <w:tcPr>
            <w:tcW w:w="9846" w:type="dxa"/>
            <w:tcBorders>
              <w:top w:val="single" w:sz="4" w:space="0" w:color="auto"/>
              <w:left w:val="nil"/>
              <w:bottom w:val="single" w:sz="4" w:space="0" w:color="auto"/>
              <w:right w:val="nil"/>
            </w:tcBorders>
          </w:tcPr>
          <w:p w14:paraId="37219AA2"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2BECADCE" w14:textId="77777777" w:rsidTr="00A54DCA">
        <w:trPr>
          <w:trHeight w:val="284"/>
        </w:trPr>
        <w:tc>
          <w:tcPr>
            <w:tcW w:w="9846" w:type="dxa"/>
            <w:tcBorders>
              <w:top w:val="single" w:sz="4" w:space="0" w:color="auto"/>
              <w:left w:val="nil"/>
              <w:bottom w:val="single" w:sz="4" w:space="0" w:color="auto"/>
              <w:right w:val="nil"/>
            </w:tcBorders>
          </w:tcPr>
          <w:p w14:paraId="799A34E8"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41198036" w14:textId="77777777" w:rsidTr="00A54DCA">
        <w:trPr>
          <w:trHeight w:val="284"/>
        </w:trPr>
        <w:tc>
          <w:tcPr>
            <w:tcW w:w="9846" w:type="dxa"/>
            <w:tcBorders>
              <w:top w:val="single" w:sz="4" w:space="0" w:color="auto"/>
              <w:left w:val="nil"/>
              <w:bottom w:val="single" w:sz="4" w:space="0" w:color="auto"/>
              <w:right w:val="nil"/>
            </w:tcBorders>
          </w:tcPr>
          <w:p w14:paraId="31D485B0"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7F081B88" w14:textId="77777777" w:rsidTr="00A54DCA">
        <w:trPr>
          <w:trHeight w:val="284"/>
        </w:trPr>
        <w:tc>
          <w:tcPr>
            <w:tcW w:w="9846" w:type="dxa"/>
            <w:tcBorders>
              <w:top w:val="single" w:sz="4" w:space="0" w:color="auto"/>
              <w:left w:val="nil"/>
              <w:bottom w:val="single" w:sz="4" w:space="0" w:color="auto"/>
              <w:right w:val="nil"/>
            </w:tcBorders>
          </w:tcPr>
          <w:p w14:paraId="0A587834"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4ACE0D35" w14:textId="77777777" w:rsidTr="00A54DCA">
        <w:trPr>
          <w:trHeight w:val="284"/>
        </w:trPr>
        <w:tc>
          <w:tcPr>
            <w:tcW w:w="9846" w:type="dxa"/>
            <w:tcBorders>
              <w:top w:val="single" w:sz="4" w:space="0" w:color="auto"/>
              <w:left w:val="nil"/>
              <w:bottom w:val="single" w:sz="4" w:space="0" w:color="auto"/>
              <w:right w:val="nil"/>
            </w:tcBorders>
          </w:tcPr>
          <w:p w14:paraId="75153CE5"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1951B9AA" w14:textId="77777777" w:rsidTr="00A54DCA">
        <w:trPr>
          <w:trHeight w:val="284"/>
        </w:trPr>
        <w:tc>
          <w:tcPr>
            <w:tcW w:w="9846" w:type="dxa"/>
            <w:tcBorders>
              <w:top w:val="single" w:sz="4" w:space="0" w:color="auto"/>
              <w:left w:val="nil"/>
              <w:bottom w:val="single" w:sz="4" w:space="0" w:color="auto"/>
              <w:right w:val="nil"/>
            </w:tcBorders>
          </w:tcPr>
          <w:p w14:paraId="5DDD995F"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632489A7" w14:textId="77777777" w:rsidTr="00A54DCA">
        <w:trPr>
          <w:trHeight w:val="284"/>
        </w:trPr>
        <w:tc>
          <w:tcPr>
            <w:tcW w:w="9846" w:type="dxa"/>
            <w:tcBorders>
              <w:top w:val="single" w:sz="4" w:space="0" w:color="auto"/>
              <w:left w:val="nil"/>
              <w:bottom w:val="single" w:sz="4" w:space="0" w:color="auto"/>
              <w:right w:val="nil"/>
            </w:tcBorders>
          </w:tcPr>
          <w:p w14:paraId="6F4C74AA"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223318A8" w14:textId="77777777" w:rsidTr="00A54DCA">
        <w:trPr>
          <w:trHeight w:val="284"/>
        </w:trPr>
        <w:tc>
          <w:tcPr>
            <w:tcW w:w="9846" w:type="dxa"/>
            <w:tcBorders>
              <w:top w:val="single" w:sz="4" w:space="0" w:color="auto"/>
              <w:left w:val="nil"/>
              <w:bottom w:val="single" w:sz="4" w:space="0" w:color="auto"/>
              <w:right w:val="nil"/>
            </w:tcBorders>
          </w:tcPr>
          <w:p w14:paraId="0BC1BB17"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1243418A" w14:textId="77777777" w:rsidTr="00A54DCA">
        <w:trPr>
          <w:trHeight w:val="284"/>
        </w:trPr>
        <w:tc>
          <w:tcPr>
            <w:tcW w:w="9846" w:type="dxa"/>
            <w:tcBorders>
              <w:top w:val="single" w:sz="4" w:space="0" w:color="auto"/>
              <w:left w:val="nil"/>
              <w:bottom w:val="single" w:sz="4" w:space="0" w:color="auto"/>
              <w:right w:val="nil"/>
            </w:tcBorders>
          </w:tcPr>
          <w:p w14:paraId="1D459A75"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6894EB69" w14:textId="77777777" w:rsidTr="00A54DCA">
        <w:trPr>
          <w:trHeight w:val="284"/>
        </w:trPr>
        <w:tc>
          <w:tcPr>
            <w:tcW w:w="9846" w:type="dxa"/>
            <w:tcBorders>
              <w:top w:val="single" w:sz="4" w:space="0" w:color="auto"/>
              <w:left w:val="nil"/>
              <w:bottom w:val="single" w:sz="4" w:space="0" w:color="auto"/>
              <w:right w:val="nil"/>
            </w:tcBorders>
          </w:tcPr>
          <w:p w14:paraId="3936061A"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178868ED" w14:textId="77777777" w:rsidTr="00A54DCA">
        <w:trPr>
          <w:trHeight w:val="284"/>
        </w:trPr>
        <w:tc>
          <w:tcPr>
            <w:tcW w:w="9846" w:type="dxa"/>
            <w:tcBorders>
              <w:top w:val="single" w:sz="4" w:space="0" w:color="auto"/>
              <w:left w:val="nil"/>
              <w:bottom w:val="single" w:sz="4" w:space="0" w:color="auto"/>
              <w:right w:val="nil"/>
            </w:tcBorders>
          </w:tcPr>
          <w:p w14:paraId="3417FE6D"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6D4D5E11" w14:textId="77777777" w:rsidTr="00A54DCA">
        <w:trPr>
          <w:trHeight w:val="284"/>
        </w:trPr>
        <w:tc>
          <w:tcPr>
            <w:tcW w:w="9846" w:type="dxa"/>
            <w:tcBorders>
              <w:top w:val="single" w:sz="4" w:space="0" w:color="auto"/>
              <w:left w:val="nil"/>
              <w:bottom w:val="single" w:sz="4" w:space="0" w:color="auto"/>
              <w:right w:val="nil"/>
            </w:tcBorders>
          </w:tcPr>
          <w:p w14:paraId="672E10F4"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510FC096" w14:textId="77777777" w:rsidTr="00A54DCA">
        <w:trPr>
          <w:trHeight w:val="284"/>
        </w:trPr>
        <w:tc>
          <w:tcPr>
            <w:tcW w:w="9846" w:type="dxa"/>
            <w:tcBorders>
              <w:top w:val="single" w:sz="4" w:space="0" w:color="auto"/>
              <w:left w:val="nil"/>
              <w:bottom w:val="single" w:sz="4" w:space="0" w:color="auto"/>
              <w:right w:val="nil"/>
            </w:tcBorders>
          </w:tcPr>
          <w:p w14:paraId="4C1EB4ED"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3E7E9048" w14:textId="77777777" w:rsidTr="00A54DCA">
        <w:trPr>
          <w:trHeight w:val="284"/>
        </w:trPr>
        <w:tc>
          <w:tcPr>
            <w:tcW w:w="9846" w:type="dxa"/>
            <w:tcBorders>
              <w:top w:val="single" w:sz="4" w:space="0" w:color="auto"/>
              <w:left w:val="nil"/>
              <w:bottom w:val="single" w:sz="4" w:space="0" w:color="auto"/>
              <w:right w:val="nil"/>
            </w:tcBorders>
          </w:tcPr>
          <w:p w14:paraId="645C282F"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63EA0EFE" w14:textId="77777777" w:rsidTr="00A54DCA">
        <w:trPr>
          <w:trHeight w:val="284"/>
        </w:trPr>
        <w:tc>
          <w:tcPr>
            <w:tcW w:w="9846" w:type="dxa"/>
            <w:tcBorders>
              <w:top w:val="single" w:sz="4" w:space="0" w:color="auto"/>
              <w:left w:val="nil"/>
              <w:bottom w:val="single" w:sz="4" w:space="0" w:color="auto"/>
              <w:right w:val="nil"/>
            </w:tcBorders>
          </w:tcPr>
          <w:p w14:paraId="1871E1A4"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3E2A75E7" w14:textId="77777777" w:rsidTr="00A54DCA">
        <w:trPr>
          <w:trHeight w:val="284"/>
        </w:trPr>
        <w:tc>
          <w:tcPr>
            <w:tcW w:w="9846" w:type="dxa"/>
            <w:tcBorders>
              <w:top w:val="single" w:sz="4" w:space="0" w:color="auto"/>
              <w:left w:val="nil"/>
              <w:bottom w:val="single" w:sz="4" w:space="0" w:color="auto"/>
              <w:right w:val="nil"/>
            </w:tcBorders>
          </w:tcPr>
          <w:p w14:paraId="254E0BE1"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7A7E13FF" w14:textId="77777777" w:rsidTr="00A54DCA">
        <w:trPr>
          <w:trHeight w:val="284"/>
        </w:trPr>
        <w:tc>
          <w:tcPr>
            <w:tcW w:w="9846" w:type="dxa"/>
            <w:tcBorders>
              <w:top w:val="single" w:sz="4" w:space="0" w:color="auto"/>
              <w:left w:val="nil"/>
              <w:bottom w:val="single" w:sz="4" w:space="0" w:color="auto"/>
              <w:right w:val="nil"/>
            </w:tcBorders>
          </w:tcPr>
          <w:p w14:paraId="7DF9FD79"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0617441D" w14:textId="77777777" w:rsidTr="00A54DCA">
        <w:trPr>
          <w:trHeight w:val="284"/>
        </w:trPr>
        <w:tc>
          <w:tcPr>
            <w:tcW w:w="9846" w:type="dxa"/>
            <w:tcBorders>
              <w:top w:val="single" w:sz="4" w:space="0" w:color="auto"/>
              <w:left w:val="nil"/>
              <w:bottom w:val="single" w:sz="4" w:space="0" w:color="auto"/>
              <w:right w:val="nil"/>
            </w:tcBorders>
          </w:tcPr>
          <w:p w14:paraId="51D22661"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290EE9CF" w14:textId="77777777" w:rsidTr="00A54DCA">
        <w:trPr>
          <w:trHeight w:val="284"/>
        </w:trPr>
        <w:tc>
          <w:tcPr>
            <w:tcW w:w="9846" w:type="dxa"/>
            <w:tcBorders>
              <w:top w:val="single" w:sz="4" w:space="0" w:color="auto"/>
              <w:left w:val="nil"/>
              <w:bottom w:val="single" w:sz="4" w:space="0" w:color="auto"/>
              <w:right w:val="nil"/>
            </w:tcBorders>
          </w:tcPr>
          <w:p w14:paraId="459CBD17"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0E181BC1" w14:textId="77777777" w:rsidTr="00A54DCA">
        <w:trPr>
          <w:trHeight w:val="284"/>
        </w:trPr>
        <w:tc>
          <w:tcPr>
            <w:tcW w:w="9846" w:type="dxa"/>
            <w:tcBorders>
              <w:top w:val="single" w:sz="4" w:space="0" w:color="auto"/>
              <w:left w:val="nil"/>
              <w:bottom w:val="single" w:sz="4" w:space="0" w:color="auto"/>
              <w:right w:val="nil"/>
            </w:tcBorders>
          </w:tcPr>
          <w:p w14:paraId="3C2C647E"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29F1BA6F" w14:textId="77777777" w:rsidTr="00A54DCA">
        <w:trPr>
          <w:trHeight w:val="284"/>
        </w:trPr>
        <w:tc>
          <w:tcPr>
            <w:tcW w:w="9846" w:type="dxa"/>
            <w:tcBorders>
              <w:top w:val="single" w:sz="4" w:space="0" w:color="auto"/>
              <w:left w:val="nil"/>
              <w:bottom w:val="single" w:sz="4" w:space="0" w:color="auto"/>
              <w:right w:val="nil"/>
            </w:tcBorders>
          </w:tcPr>
          <w:p w14:paraId="4DED76C1"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2D35DA" w:rsidRPr="00A707D8" w14:paraId="7C2982A6" w14:textId="77777777" w:rsidTr="00A54DCA">
        <w:trPr>
          <w:trHeight w:val="284"/>
        </w:trPr>
        <w:tc>
          <w:tcPr>
            <w:tcW w:w="9846" w:type="dxa"/>
            <w:tcBorders>
              <w:top w:val="single" w:sz="4" w:space="0" w:color="auto"/>
              <w:left w:val="nil"/>
              <w:bottom w:val="single" w:sz="4" w:space="0" w:color="auto"/>
              <w:right w:val="nil"/>
            </w:tcBorders>
          </w:tcPr>
          <w:p w14:paraId="3989F284"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r w:rsidR="00BE40E1" w:rsidRPr="00A707D8" w14:paraId="348EB79A" w14:textId="77777777" w:rsidTr="00A54DCA">
        <w:trPr>
          <w:trHeight w:val="284"/>
        </w:trPr>
        <w:tc>
          <w:tcPr>
            <w:tcW w:w="9846" w:type="dxa"/>
            <w:tcBorders>
              <w:top w:val="single" w:sz="4" w:space="0" w:color="auto"/>
              <w:left w:val="nil"/>
              <w:bottom w:val="single" w:sz="4" w:space="0" w:color="auto"/>
              <w:right w:val="nil"/>
            </w:tcBorders>
          </w:tcPr>
          <w:p w14:paraId="5F860C32" w14:textId="77777777" w:rsidR="003F0E96" w:rsidRPr="002D35DA" w:rsidRDefault="003F0E96" w:rsidP="00A54DCA">
            <w:pPr>
              <w:spacing w:after="0" w:line="240" w:lineRule="auto"/>
              <w:rPr>
                <w:rFonts w:ascii="Arial" w:hAnsi="Arial" w:cs="Arial"/>
                <w:bCs/>
                <w:color w:val="000000" w:themeColor="text1"/>
                <w:kern w:val="32"/>
                <w:sz w:val="24"/>
                <w:szCs w:val="24"/>
                <w:lang w:val="uk-UA"/>
              </w:rPr>
            </w:pPr>
          </w:p>
        </w:tc>
      </w:tr>
    </w:tbl>
    <w:p w14:paraId="622655D3" w14:textId="77777777" w:rsidR="00493E6F" w:rsidRPr="003A2AC8" w:rsidRDefault="00493E6F" w:rsidP="00493E6F">
      <w:pPr>
        <w:rPr>
          <w:color w:val="000000" w:themeColor="text1"/>
          <w:lang w:val="uk-UA"/>
        </w:rPr>
      </w:pPr>
    </w:p>
    <w:p w14:paraId="73B77968" w14:textId="77777777" w:rsidR="00493E6F" w:rsidRPr="003A2AC8" w:rsidRDefault="00493E6F" w:rsidP="00493E6F">
      <w:pPr>
        <w:rPr>
          <w:color w:val="000000" w:themeColor="text1"/>
          <w:lang w:val="uk-UA"/>
        </w:rPr>
      </w:pPr>
    </w:p>
    <w:p w14:paraId="60B9915A" w14:textId="6221C15C" w:rsidR="007F5527" w:rsidRPr="002D35DA" w:rsidRDefault="003A2AC8" w:rsidP="007F5527">
      <w:pPr>
        <w:jc w:val="center"/>
        <w:rPr>
          <w:rFonts w:ascii="Arial" w:hAnsi="Arial" w:cs="Arial"/>
          <w:b/>
          <w:color w:val="000000" w:themeColor="text1"/>
          <w:sz w:val="28"/>
          <w:szCs w:val="28"/>
        </w:rPr>
      </w:pPr>
      <w:r w:rsidRPr="00D91ADF">
        <w:rPr>
          <w:rFonts w:ascii="Arial" w:hAnsi="Arial" w:cs="Arial"/>
          <w:b/>
          <w:bCs/>
          <w:sz w:val="28"/>
          <w:szCs w:val="28"/>
          <w:lang w:val="uk-UA"/>
        </w:rPr>
        <w:lastRenderedPageBreak/>
        <w:t>шимай жазбаларға/есептеулерге арналған бет</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638"/>
      </w:tblGrid>
      <w:tr w:rsidR="002D35DA" w:rsidRPr="002D35DA" w14:paraId="7E83E170" w14:textId="77777777" w:rsidTr="0094710D">
        <w:trPr>
          <w:trHeight w:val="284"/>
        </w:trPr>
        <w:tc>
          <w:tcPr>
            <w:tcW w:w="9846" w:type="dxa"/>
            <w:tcBorders>
              <w:top w:val="single" w:sz="4" w:space="0" w:color="auto"/>
              <w:left w:val="nil"/>
              <w:bottom w:val="single" w:sz="4" w:space="0" w:color="auto"/>
              <w:right w:val="nil"/>
            </w:tcBorders>
          </w:tcPr>
          <w:p w14:paraId="4A0A0C3A"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6FA1ACDF" w14:textId="77777777" w:rsidTr="0094710D">
        <w:trPr>
          <w:trHeight w:val="284"/>
        </w:trPr>
        <w:tc>
          <w:tcPr>
            <w:tcW w:w="9846" w:type="dxa"/>
            <w:tcBorders>
              <w:top w:val="single" w:sz="4" w:space="0" w:color="auto"/>
              <w:left w:val="nil"/>
              <w:bottom w:val="single" w:sz="4" w:space="0" w:color="auto"/>
              <w:right w:val="nil"/>
            </w:tcBorders>
          </w:tcPr>
          <w:p w14:paraId="246C73C2"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2FF491E0" w14:textId="77777777" w:rsidTr="0094710D">
        <w:trPr>
          <w:trHeight w:val="284"/>
        </w:trPr>
        <w:tc>
          <w:tcPr>
            <w:tcW w:w="9846" w:type="dxa"/>
            <w:tcBorders>
              <w:top w:val="single" w:sz="4" w:space="0" w:color="auto"/>
              <w:left w:val="nil"/>
              <w:bottom w:val="single" w:sz="4" w:space="0" w:color="auto"/>
              <w:right w:val="nil"/>
            </w:tcBorders>
          </w:tcPr>
          <w:p w14:paraId="2871C739"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314F118" w14:textId="77777777" w:rsidTr="0094710D">
        <w:trPr>
          <w:trHeight w:val="284"/>
        </w:trPr>
        <w:tc>
          <w:tcPr>
            <w:tcW w:w="9846" w:type="dxa"/>
            <w:tcBorders>
              <w:top w:val="single" w:sz="4" w:space="0" w:color="auto"/>
              <w:left w:val="nil"/>
              <w:bottom w:val="single" w:sz="4" w:space="0" w:color="auto"/>
              <w:right w:val="nil"/>
            </w:tcBorders>
          </w:tcPr>
          <w:p w14:paraId="548D12BE"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506BCDDF" w14:textId="77777777" w:rsidTr="0094710D">
        <w:trPr>
          <w:trHeight w:val="284"/>
        </w:trPr>
        <w:tc>
          <w:tcPr>
            <w:tcW w:w="9846" w:type="dxa"/>
            <w:tcBorders>
              <w:top w:val="single" w:sz="4" w:space="0" w:color="auto"/>
              <w:left w:val="nil"/>
              <w:bottom w:val="single" w:sz="4" w:space="0" w:color="auto"/>
              <w:right w:val="nil"/>
            </w:tcBorders>
          </w:tcPr>
          <w:p w14:paraId="1571F90B"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08FCAFC2" w14:textId="77777777" w:rsidTr="0094710D">
        <w:trPr>
          <w:trHeight w:val="284"/>
        </w:trPr>
        <w:tc>
          <w:tcPr>
            <w:tcW w:w="9846" w:type="dxa"/>
            <w:tcBorders>
              <w:top w:val="single" w:sz="4" w:space="0" w:color="auto"/>
              <w:left w:val="nil"/>
              <w:bottom w:val="single" w:sz="4" w:space="0" w:color="auto"/>
              <w:right w:val="nil"/>
            </w:tcBorders>
          </w:tcPr>
          <w:p w14:paraId="52C5CAAA"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5703D388" w14:textId="77777777" w:rsidTr="0094710D">
        <w:trPr>
          <w:trHeight w:val="284"/>
        </w:trPr>
        <w:tc>
          <w:tcPr>
            <w:tcW w:w="9846" w:type="dxa"/>
            <w:tcBorders>
              <w:top w:val="single" w:sz="4" w:space="0" w:color="auto"/>
              <w:left w:val="nil"/>
              <w:bottom w:val="single" w:sz="4" w:space="0" w:color="auto"/>
              <w:right w:val="nil"/>
            </w:tcBorders>
          </w:tcPr>
          <w:p w14:paraId="60EF4A57"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765380D3" w14:textId="77777777" w:rsidTr="0094710D">
        <w:trPr>
          <w:trHeight w:val="284"/>
        </w:trPr>
        <w:tc>
          <w:tcPr>
            <w:tcW w:w="9846" w:type="dxa"/>
            <w:tcBorders>
              <w:top w:val="single" w:sz="4" w:space="0" w:color="auto"/>
              <w:left w:val="nil"/>
              <w:bottom w:val="single" w:sz="4" w:space="0" w:color="auto"/>
              <w:right w:val="nil"/>
            </w:tcBorders>
          </w:tcPr>
          <w:p w14:paraId="48D6DFC6"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24378824" w14:textId="77777777" w:rsidTr="0094710D">
        <w:trPr>
          <w:trHeight w:val="284"/>
        </w:trPr>
        <w:tc>
          <w:tcPr>
            <w:tcW w:w="9846" w:type="dxa"/>
            <w:tcBorders>
              <w:top w:val="single" w:sz="4" w:space="0" w:color="auto"/>
              <w:left w:val="nil"/>
              <w:bottom w:val="single" w:sz="4" w:space="0" w:color="auto"/>
              <w:right w:val="nil"/>
            </w:tcBorders>
          </w:tcPr>
          <w:p w14:paraId="7C820CF2"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0B17ED4A" w14:textId="77777777" w:rsidTr="0094710D">
        <w:trPr>
          <w:trHeight w:val="284"/>
        </w:trPr>
        <w:tc>
          <w:tcPr>
            <w:tcW w:w="9846" w:type="dxa"/>
            <w:tcBorders>
              <w:top w:val="single" w:sz="4" w:space="0" w:color="auto"/>
              <w:left w:val="nil"/>
              <w:bottom w:val="single" w:sz="4" w:space="0" w:color="auto"/>
              <w:right w:val="nil"/>
            </w:tcBorders>
          </w:tcPr>
          <w:p w14:paraId="016E9A09"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30293ED1" w14:textId="77777777" w:rsidTr="0094710D">
        <w:trPr>
          <w:trHeight w:val="284"/>
        </w:trPr>
        <w:tc>
          <w:tcPr>
            <w:tcW w:w="9846" w:type="dxa"/>
            <w:tcBorders>
              <w:top w:val="single" w:sz="4" w:space="0" w:color="auto"/>
              <w:left w:val="nil"/>
              <w:bottom w:val="single" w:sz="4" w:space="0" w:color="auto"/>
              <w:right w:val="nil"/>
            </w:tcBorders>
          </w:tcPr>
          <w:p w14:paraId="2FF6F532"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0C9E9AE0" w14:textId="77777777" w:rsidTr="0094710D">
        <w:trPr>
          <w:trHeight w:val="284"/>
        </w:trPr>
        <w:tc>
          <w:tcPr>
            <w:tcW w:w="9846" w:type="dxa"/>
            <w:tcBorders>
              <w:top w:val="single" w:sz="4" w:space="0" w:color="auto"/>
              <w:left w:val="nil"/>
              <w:bottom w:val="single" w:sz="4" w:space="0" w:color="auto"/>
              <w:right w:val="nil"/>
            </w:tcBorders>
          </w:tcPr>
          <w:p w14:paraId="395BAA3C"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0EDE81D" w14:textId="77777777" w:rsidTr="0094710D">
        <w:trPr>
          <w:trHeight w:val="284"/>
        </w:trPr>
        <w:tc>
          <w:tcPr>
            <w:tcW w:w="9846" w:type="dxa"/>
            <w:tcBorders>
              <w:top w:val="single" w:sz="4" w:space="0" w:color="auto"/>
              <w:left w:val="nil"/>
              <w:bottom w:val="single" w:sz="4" w:space="0" w:color="auto"/>
              <w:right w:val="nil"/>
            </w:tcBorders>
          </w:tcPr>
          <w:p w14:paraId="3BA841B7"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37380B43" w14:textId="77777777" w:rsidTr="0094710D">
        <w:trPr>
          <w:trHeight w:val="284"/>
        </w:trPr>
        <w:tc>
          <w:tcPr>
            <w:tcW w:w="9846" w:type="dxa"/>
            <w:tcBorders>
              <w:top w:val="single" w:sz="4" w:space="0" w:color="auto"/>
              <w:left w:val="nil"/>
              <w:bottom w:val="single" w:sz="4" w:space="0" w:color="auto"/>
              <w:right w:val="nil"/>
            </w:tcBorders>
          </w:tcPr>
          <w:p w14:paraId="01EE8A30"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476D143" w14:textId="77777777" w:rsidTr="0094710D">
        <w:trPr>
          <w:trHeight w:val="284"/>
        </w:trPr>
        <w:tc>
          <w:tcPr>
            <w:tcW w:w="9846" w:type="dxa"/>
            <w:tcBorders>
              <w:top w:val="single" w:sz="4" w:space="0" w:color="auto"/>
              <w:left w:val="nil"/>
              <w:bottom w:val="single" w:sz="4" w:space="0" w:color="auto"/>
              <w:right w:val="nil"/>
            </w:tcBorders>
          </w:tcPr>
          <w:p w14:paraId="7C14C92E"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101A150" w14:textId="77777777" w:rsidTr="0094710D">
        <w:trPr>
          <w:trHeight w:val="284"/>
        </w:trPr>
        <w:tc>
          <w:tcPr>
            <w:tcW w:w="9846" w:type="dxa"/>
            <w:tcBorders>
              <w:top w:val="single" w:sz="4" w:space="0" w:color="auto"/>
              <w:left w:val="nil"/>
              <w:bottom w:val="single" w:sz="4" w:space="0" w:color="auto"/>
              <w:right w:val="nil"/>
            </w:tcBorders>
          </w:tcPr>
          <w:p w14:paraId="1D46D261"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01AA44BF" w14:textId="77777777" w:rsidTr="0094710D">
        <w:trPr>
          <w:trHeight w:val="284"/>
        </w:trPr>
        <w:tc>
          <w:tcPr>
            <w:tcW w:w="9846" w:type="dxa"/>
            <w:tcBorders>
              <w:top w:val="single" w:sz="4" w:space="0" w:color="auto"/>
              <w:left w:val="nil"/>
              <w:bottom w:val="single" w:sz="4" w:space="0" w:color="auto"/>
              <w:right w:val="nil"/>
            </w:tcBorders>
          </w:tcPr>
          <w:p w14:paraId="76965E3D"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5B319318" w14:textId="77777777" w:rsidTr="0094710D">
        <w:trPr>
          <w:trHeight w:val="284"/>
        </w:trPr>
        <w:tc>
          <w:tcPr>
            <w:tcW w:w="9846" w:type="dxa"/>
            <w:tcBorders>
              <w:top w:val="single" w:sz="4" w:space="0" w:color="auto"/>
              <w:left w:val="nil"/>
              <w:bottom w:val="single" w:sz="4" w:space="0" w:color="auto"/>
              <w:right w:val="nil"/>
            </w:tcBorders>
          </w:tcPr>
          <w:p w14:paraId="7C1C0D27"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3020308" w14:textId="77777777" w:rsidTr="0094710D">
        <w:trPr>
          <w:trHeight w:val="284"/>
        </w:trPr>
        <w:tc>
          <w:tcPr>
            <w:tcW w:w="9846" w:type="dxa"/>
            <w:tcBorders>
              <w:top w:val="single" w:sz="4" w:space="0" w:color="auto"/>
              <w:left w:val="nil"/>
              <w:bottom w:val="single" w:sz="4" w:space="0" w:color="auto"/>
              <w:right w:val="nil"/>
            </w:tcBorders>
          </w:tcPr>
          <w:p w14:paraId="17E4E3C0"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5D04CEF8" w14:textId="77777777" w:rsidTr="0094710D">
        <w:trPr>
          <w:trHeight w:val="284"/>
        </w:trPr>
        <w:tc>
          <w:tcPr>
            <w:tcW w:w="9846" w:type="dxa"/>
            <w:tcBorders>
              <w:top w:val="single" w:sz="4" w:space="0" w:color="auto"/>
              <w:left w:val="nil"/>
              <w:bottom w:val="single" w:sz="4" w:space="0" w:color="auto"/>
              <w:right w:val="nil"/>
            </w:tcBorders>
          </w:tcPr>
          <w:p w14:paraId="3F3B3248"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3083EDAB" w14:textId="77777777" w:rsidTr="0094710D">
        <w:trPr>
          <w:trHeight w:val="284"/>
        </w:trPr>
        <w:tc>
          <w:tcPr>
            <w:tcW w:w="9846" w:type="dxa"/>
            <w:tcBorders>
              <w:top w:val="single" w:sz="4" w:space="0" w:color="auto"/>
              <w:left w:val="nil"/>
              <w:bottom w:val="single" w:sz="4" w:space="0" w:color="auto"/>
              <w:right w:val="nil"/>
            </w:tcBorders>
          </w:tcPr>
          <w:p w14:paraId="1C84DFA1"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7DAD04AD" w14:textId="77777777" w:rsidTr="0094710D">
        <w:trPr>
          <w:trHeight w:val="284"/>
        </w:trPr>
        <w:tc>
          <w:tcPr>
            <w:tcW w:w="9846" w:type="dxa"/>
            <w:tcBorders>
              <w:top w:val="single" w:sz="4" w:space="0" w:color="auto"/>
              <w:left w:val="nil"/>
              <w:bottom w:val="single" w:sz="4" w:space="0" w:color="auto"/>
              <w:right w:val="nil"/>
            </w:tcBorders>
          </w:tcPr>
          <w:p w14:paraId="50418C37"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2233183C" w14:textId="77777777" w:rsidTr="0094710D">
        <w:trPr>
          <w:trHeight w:val="284"/>
        </w:trPr>
        <w:tc>
          <w:tcPr>
            <w:tcW w:w="9846" w:type="dxa"/>
            <w:tcBorders>
              <w:top w:val="single" w:sz="4" w:space="0" w:color="auto"/>
              <w:left w:val="nil"/>
              <w:bottom w:val="single" w:sz="4" w:space="0" w:color="auto"/>
              <w:right w:val="nil"/>
            </w:tcBorders>
          </w:tcPr>
          <w:p w14:paraId="719953DC"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25876EEE" w14:textId="77777777" w:rsidTr="0094710D">
        <w:trPr>
          <w:trHeight w:val="284"/>
        </w:trPr>
        <w:tc>
          <w:tcPr>
            <w:tcW w:w="9846" w:type="dxa"/>
            <w:tcBorders>
              <w:top w:val="single" w:sz="4" w:space="0" w:color="auto"/>
              <w:left w:val="nil"/>
              <w:bottom w:val="single" w:sz="4" w:space="0" w:color="auto"/>
              <w:right w:val="nil"/>
            </w:tcBorders>
          </w:tcPr>
          <w:p w14:paraId="1D356C46"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33158214" w14:textId="77777777" w:rsidTr="0094710D">
        <w:trPr>
          <w:trHeight w:val="284"/>
        </w:trPr>
        <w:tc>
          <w:tcPr>
            <w:tcW w:w="9846" w:type="dxa"/>
            <w:tcBorders>
              <w:top w:val="single" w:sz="4" w:space="0" w:color="auto"/>
              <w:left w:val="nil"/>
              <w:bottom w:val="single" w:sz="4" w:space="0" w:color="auto"/>
              <w:right w:val="nil"/>
            </w:tcBorders>
          </w:tcPr>
          <w:p w14:paraId="57B76E76"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4AC4711" w14:textId="77777777" w:rsidTr="0094710D">
        <w:trPr>
          <w:trHeight w:val="284"/>
        </w:trPr>
        <w:tc>
          <w:tcPr>
            <w:tcW w:w="9846" w:type="dxa"/>
            <w:tcBorders>
              <w:top w:val="single" w:sz="4" w:space="0" w:color="auto"/>
              <w:left w:val="nil"/>
              <w:bottom w:val="single" w:sz="4" w:space="0" w:color="auto"/>
              <w:right w:val="nil"/>
            </w:tcBorders>
          </w:tcPr>
          <w:p w14:paraId="5B2C119B"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E416F12" w14:textId="77777777" w:rsidTr="0094710D">
        <w:trPr>
          <w:trHeight w:val="284"/>
        </w:trPr>
        <w:tc>
          <w:tcPr>
            <w:tcW w:w="9846" w:type="dxa"/>
            <w:tcBorders>
              <w:top w:val="single" w:sz="4" w:space="0" w:color="auto"/>
              <w:left w:val="nil"/>
              <w:bottom w:val="single" w:sz="4" w:space="0" w:color="auto"/>
              <w:right w:val="nil"/>
            </w:tcBorders>
          </w:tcPr>
          <w:p w14:paraId="202F3643"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528E3EDF" w14:textId="77777777" w:rsidTr="0094710D">
        <w:trPr>
          <w:trHeight w:val="284"/>
        </w:trPr>
        <w:tc>
          <w:tcPr>
            <w:tcW w:w="9846" w:type="dxa"/>
            <w:tcBorders>
              <w:top w:val="single" w:sz="4" w:space="0" w:color="auto"/>
              <w:left w:val="nil"/>
              <w:bottom w:val="single" w:sz="4" w:space="0" w:color="auto"/>
              <w:right w:val="nil"/>
            </w:tcBorders>
          </w:tcPr>
          <w:p w14:paraId="3F4EF15C"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71B99128" w14:textId="77777777" w:rsidTr="0094710D">
        <w:trPr>
          <w:trHeight w:val="284"/>
        </w:trPr>
        <w:tc>
          <w:tcPr>
            <w:tcW w:w="9846" w:type="dxa"/>
            <w:tcBorders>
              <w:top w:val="single" w:sz="4" w:space="0" w:color="auto"/>
              <w:left w:val="nil"/>
              <w:bottom w:val="single" w:sz="4" w:space="0" w:color="auto"/>
              <w:right w:val="nil"/>
            </w:tcBorders>
          </w:tcPr>
          <w:p w14:paraId="360ED2CB"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3A38B76D" w14:textId="77777777" w:rsidTr="0094710D">
        <w:trPr>
          <w:trHeight w:val="284"/>
        </w:trPr>
        <w:tc>
          <w:tcPr>
            <w:tcW w:w="9846" w:type="dxa"/>
            <w:tcBorders>
              <w:top w:val="single" w:sz="4" w:space="0" w:color="auto"/>
              <w:left w:val="nil"/>
              <w:bottom w:val="single" w:sz="4" w:space="0" w:color="auto"/>
              <w:right w:val="nil"/>
            </w:tcBorders>
          </w:tcPr>
          <w:p w14:paraId="77029C72"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68D2D6AB" w14:textId="77777777" w:rsidTr="0094710D">
        <w:trPr>
          <w:trHeight w:val="284"/>
        </w:trPr>
        <w:tc>
          <w:tcPr>
            <w:tcW w:w="9846" w:type="dxa"/>
            <w:tcBorders>
              <w:top w:val="single" w:sz="4" w:space="0" w:color="auto"/>
              <w:left w:val="nil"/>
              <w:bottom w:val="single" w:sz="4" w:space="0" w:color="auto"/>
              <w:right w:val="nil"/>
            </w:tcBorders>
          </w:tcPr>
          <w:p w14:paraId="2CE1ADBC"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F2AD8B5" w14:textId="77777777" w:rsidTr="0094710D">
        <w:trPr>
          <w:trHeight w:val="284"/>
        </w:trPr>
        <w:tc>
          <w:tcPr>
            <w:tcW w:w="9846" w:type="dxa"/>
            <w:tcBorders>
              <w:top w:val="single" w:sz="4" w:space="0" w:color="auto"/>
              <w:left w:val="nil"/>
              <w:bottom w:val="single" w:sz="4" w:space="0" w:color="auto"/>
              <w:right w:val="nil"/>
            </w:tcBorders>
          </w:tcPr>
          <w:p w14:paraId="7B8241FF"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5D247E93" w14:textId="77777777" w:rsidTr="0094710D">
        <w:trPr>
          <w:trHeight w:val="284"/>
        </w:trPr>
        <w:tc>
          <w:tcPr>
            <w:tcW w:w="9846" w:type="dxa"/>
            <w:tcBorders>
              <w:top w:val="single" w:sz="4" w:space="0" w:color="auto"/>
              <w:left w:val="nil"/>
              <w:bottom w:val="single" w:sz="4" w:space="0" w:color="auto"/>
              <w:right w:val="nil"/>
            </w:tcBorders>
          </w:tcPr>
          <w:p w14:paraId="39C8885F"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3ABD7136" w14:textId="77777777" w:rsidTr="0094710D">
        <w:trPr>
          <w:trHeight w:val="284"/>
        </w:trPr>
        <w:tc>
          <w:tcPr>
            <w:tcW w:w="9846" w:type="dxa"/>
            <w:tcBorders>
              <w:top w:val="single" w:sz="4" w:space="0" w:color="auto"/>
              <w:left w:val="nil"/>
              <w:bottom w:val="single" w:sz="4" w:space="0" w:color="auto"/>
              <w:right w:val="nil"/>
            </w:tcBorders>
          </w:tcPr>
          <w:p w14:paraId="5C18B3FA"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56183248" w14:textId="77777777" w:rsidTr="0094710D">
        <w:trPr>
          <w:trHeight w:val="284"/>
        </w:trPr>
        <w:tc>
          <w:tcPr>
            <w:tcW w:w="9846" w:type="dxa"/>
            <w:tcBorders>
              <w:top w:val="single" w:sz="4" w:space="0" w:color="auto"/>
              <w:left w:val="nil"/>
              <w:bottom w:val="single" w:sz="4" w:space="0" w:color="auto"/>
              <w:right w:val="nil"/>
            </w:tcBorders>
          </w:tcPr>
          <w:p w14:paraId="10ACF3F8"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390CBF80" w14:textId="77777777" w:rsidTr="0094710D">
        <w:trPr>
          <w:trHeight w:val="284"/>
        </w:trPr>
        <w:tc>
          <w:tcPr>
            <w:tcW w:w="9846" w:type="dxa"/>
            <w:tcBorders>
              <w:top w:val="single" w:sz="4" w:space="0" w:color="auto"/>
              <w:left w:val="nil"/>
              <w:bottom w:val="single" w:sz="4" w:space="0" w:color="auto"/>
              <w:right w:val="nil"/>
            </w:tcBorders>
          </w:tcPr>
          <w:p w14:paraId="794DCF0B"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68FADC6B" w14:textId="77777777" w:rsidTr="0094710D">
        <w:trPr>
          <w:trHeight w:val="284"/>
        </w:trPr>
        <w:tc>
          <w:tcPr>
            <w:tcW w:w="9846" w:type="dxa"/>
            <w:tcBorders>
              <w:top w:val="single" w:sz="4" w:space="0" w:color="auto"/>
              <w:left w:val="nil"/>
              <w:bottom w:val="single" w:sz="4" w:space="0" w:color="auto"/>
              <w:right w:val="nil"/>
            </w:tcBorders>
          </w:tcPr>
          <w:p w14:paraId="391B578F"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059496C6" w14:textId="77777777" w:rsidTr="0094710D">
        <w:trPr>
          <w:trHeight w:val="284"/>
        </w:trPr>
        <w:tc>
          <w:tcPr>
            <w:tcW w:w="9846" w:type="dxa"/>
            <w:tcBorders>
              <w:top w:val="single" w:sz="4" w:space="0" w:color="auto"/>
              <w:left w:val="nil"/>
              <w:bottom w:val="single" w:sz="4" w:space="0" w:color="auto"/>
              <w:right w:val="nil"/>
            </w:tcBorders>
          </w:tcPr>
          <w:p w14:paraId="7AE6DC0B"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13F393F" w14:textId="77777777" w:rsidTr="0094710D">
        <w:trPr>
          <w:trHeight w:val="284"/>
        </w:trPr>
        <w:tc>
          <w:tcPr>
            <w:tcW w:w="9846" w:type="dxa"/>
            <w:tcBorders>
              <w:top w:val="single" w:sz="4" w:space="0" w:color="auto"/>
              <w:left w:val="nil"/>
              <w:bottom w:val="single" w:sz="4" w:space="0" w:color="auto"/>
              <w:right w:val="nil"/>
            </w:tcBorders>
          </w:tcPr>
          <w:p w14:paraId="3068D850"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31A580D8" w14:textId="77777777" w:rsidTr="0094710D">
        <w:trPr>
          <w:trHeight w:val="284"/>
        </w:trPr>
        <w:tc>
          <w:tcPr>
            <w:tcW w:w="9846" w:type="dxa"/>
            <w:tcBorders>
              <w:top w:val="single" w:sz="4" w:space="0" w:color="auto"/>
              <w:left w:val="nil"/>
              <w:bottom w:val="single" w:sz="4" w:space="0" w:color="auto"/>
              <w:right w:val="nil"/>
            </w:tcBorders>
          </w:tcPr>
          <w:p w14:paraId="31840AF7"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5A8F88A6" w14:textId="77777777" w:rsidTr="0094710D">
        <w:trPr>
          <w:trHeight w:val="284"/>
        </w:trPr>
        <w:tc>
          <w:tcPr>
            <w:tcW w:w="9846" w:type="dxa"/>
            <w:tcBorders>
              <w:top w:val="single" w:sz="4" w:space="0" w:color="auto"/>
              <w:left w:val="nil"/>
              <w:bottom w:val="single" w:sz="4" w:space="0" w:color="auto"/>
              <w:right w:val="nil"/>
            </w:tcBorders>
          </w:tcPr>
          <w:p w14:paraId="354CB383"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1AB3802B" w14:textId="77777777" w:rsidTr="0094710D">
        <w:trPr>
          <w:trHeight w:val="284"/>
        </w:trPr>
        <w:tc>
          <w:tcPr>
            <w:tcW w:w="9846" w:type="dxa"/>
            <w:tcBorders>
              <w:top w:val="single" w:sz="4" w:space="0" w:color="auto"/>
              <w:left w:val="nil"/>
              <w:bottom w:val="single" w:sz="4" w:space="0" w:color="auto"/>
              <w:right w:val="nil"/>
            </w:tcBorders>
          </w:tcPr>
          <w:p w14:paraId="4F7A1CE6"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47DDE021" w14:textId="77777777" w:rsidTr="0094710D">
        <w:trPr>
          <w:trHeight w:val="284"/>
        </w:trPr>
        <w:tc>
          <w:tcPr>
            <w:tcW w:w="9846" w:type="dxa"/>
            <w:tcBorders>
              <w:top w:val="single" w:sz="4" w:space="0" w:color="auto"/>
              <w:left w:val="nil"/>
              <w:bottom w:val="single" w:sz="4" w:space="0" w:color="auto"/>
              <w:right w:val="nil"/>
            </w:tcBorders>
          </w:tcPr>
          <w:p w14:paraId="7348B893"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2D35DA" w:rsidRPr="002D35DA" w14:paraId="70B6318C" w14:textId="77777777" w:rsidTr="0094710D">
        <w:trPr>
          <w:trHeight w:val="284"/>
        </w:trPr>
        <w:tc>
          <w:tcPr>
            <w:tcW w:w="9846" w:type="dxa"/>
            <w:tcBorders>
              <w:top w:val="single" w:sz="4" w:space="0" w:color="auto"/>
              <w:left w:val="nil"/>
              <w:bottom w:val="single" w:sz="4" w:space="0" w:color="auto"/>
              <w:right w:val="nil"/>
            </w:tcBorders>
          </w:tcPr>
          <w:p w14:paraId="25EC2E3A"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r w:rsidR="00BE40E1" w:rsidRPr="002D35DA" w14:paraId="0F4DBD4F" w14:textId="77777777" w:rsidTr="0094710D">
        <w:trPr>
          <w:trHeight w:val="284"/>
        </w:trPr>
        <w:tc>
          <w:tcPr>
            <w:tcW w:w="9846" w:type="dxa"/>
            <w:tcBorders>
              <w:top w:val="single" w:sz="4" w:space="0" w:color="auto"/>
              <w:left w:val="nil"/>
              <w:bottom w:val="single" w:sz="4" w:space="0" w:color="auto"/>
              <w:right w:val="nil"/>
            </w:tcBorders>
          </w:tcPr>
          <w:p w14:paraId="1897B6D5" w14:textId="77777777" w:rsidR="007F5527" w:rsidRPr="002D35DA" w:rsidRDefault="007F5527" w:rsidP="0094710D">
            <w:pPr>
              <w:spacing w:after="0" w:line="240" w:lineRule="auto"/>
              <w:rPr>
                <w:rFonts w:ascii="Arial" w:hAnsi="Arial" w:cs="Arial"/>
                <w:bCs/>
                <w:color w:val="000000" w:themeColor="text1"/>
                <w:kern w:val="32"/>
                <w:sz w:val="24"/>
                <w:szCs w:val="24"/>
                <w:lang w:val="uk-UA"/>
              </w:rPr>
            </w:pPr>
          </w:p>
        </w:tc>
      </w:tr>
    </w:tbl>
    <w:p w14:paraId="34642E75" w14:textId="77777777" w:rsidR="007F5527" w:rsidRPr="002D35DA" w:rsidRDefault="007F5527" w:rsidP="007F5527">
      <w:pPr>
        <w:rPr>
          <w:color w:val="000000" w:themeColor="text1"/>
        </w:rPr>
      </w:pPr>
    </w:p>
    <w:p w14:paraId="0256FF2C" w14:textId="77777777" w:rsidR="007F5527" w:rsidRPr="002D35DA" w:rsidRDefault="007F5527" w:rsidP="00493E6F">
      <w:pPr>
        <w:rPr>
          <w:color w:val="000000" w:themeColor="text1"/>
        </w:rPr>
      </w:pPr>
    </w:p>
    <w:p w14:paraId="45DE0B2B" w14:textId="77777777" w:rsidR="003F0E96" w:rsidRPr="002D35DA" w:rsidRDefault="003F0E96" w:rsidP="00493E6F">
      <w:pPr>
        <w:rPr>
          <w:color w:val="000000" w:themeColor="text1"/>
        </w:rPr>
      </w:pPr>
    </w:p>
    <w:p w14:paraId="1BBAB32A" w14:textId="77777777" w:rsidR="003F0E96" w:rsidRPr="002D35DA" w:rsidRDefault="003F0E96" w:rsidP="00493E6F">
      <w:pPr>
        <w:rPr>
          <w:color w:val="000000" w:themeColor="text1"/>
        </w:rPr>
      </w:pPr>
    </w:p>
    <w:p w14:paraId="64780C07" w14:textId="77777777" w:rsidR="00493E6F" w:rsidRPr="002D35DA" w:rsidRDefault="00493E6F" w:rsidP="00493E6F">
      <w:pPr>
        <w:rPr>
          <w:color w:val="000000" w:themeColor="text1"/>
        </w:rPr>
      </w:pPr>
    </w:p>
    <w:p w14:paraId="6C72441A" w14:textId="77777777" w:rsidR="00493E6F" w:rsidRPr="002D35DA" w:rsidRDefault="00493E6F" w:rsidP="00493E6F">
      <w:pPr>
        <w:rPr>
          <w:color w:val="000000" w:themeColor="text1"/>
        </w:rPr>
      </w:pPr>
    </w:p>
    <w:p w14:paraId="76AB984C" w14:textId="77777777" w:rsidR="00493E6F" w:rsidRPr="002D35DA" w:rsidRDefault="00493E6F" w:rsidP="00493E6F">
      <w:pPr>
        <w:rPr>
          <w:color w:val="000000" w:themeColor="text1"/>
        </w:rPr>
      </w:pPr>
    </w:p>
    <w:p w14:paraId="2FFE8961" w14:textId="77777777" w:rsidR="00493E6F" w:rsidRPr="002D35DA" w:rsidRDefault="00493E6F" w:rsidP="00493E6F">
      <w:pPr>
        <w:rPr>
          <w:color w:val="000000" w:themeColor="text1"/>
        </w:rPr>
      </w:pPr>
    </w:p>
    <w:p w14:paraId="52E92C1F" w14:textId="77777777" w:rsidR="003F0E96" w:rsidRPr="002D35DA" w:rsidRDefault="003F0E96" w:rsidP="00493E6F">
      <w:pPr>
        <w:rPr>
          <w:color w:val="000000" w:themeColor="text1"/>
        </w:rPr>
      </w:pPr>
    </w:p>
    <w:p w14:paraId="564E91F4" w14:textId="77777777" w:rsidR="003F0E96" w:rsidRPr="002D35DA" w:rsidRDefault="003F0E96" w:rsidP="00493E6F">
      <w:pPr>
        <w:rPr>
          <w:color w:val="000000" w:themeColor="text1"/>
        </w:rPr>
      </w:pPr>
    </w:p>
    <w:p w14:paraId="1F421EAD" w14:textId="77777777" w:rsidR="003F0E96" w:rsidRPr="002D35DA" w:rsidRDefault="003F0E96" w:rsidP="00493E6F">
      <w:pPr>
        <w:rPr>
          <w:color w:val="000000" w:themeColor="text1"/>
        </w:rPr>
      </w:pPr>
    </w:p>
    <w:p w14:paraId="469F8EF1" w14:textId="77777777" w:rsidR="003F0E96" w:rsidRPr="002D35DA" w:rsidRDefault="003F0E96" w:rsidP="00493E6F">
      <w:pPr>
        <w:rPr>
          <w:color w:val="000000" w:themeColor="text1"/>
        </w:rPr>
      </w:pPr>
    </w:p>
    <w:p w14:paraId="723B80F3" w14:textId="77777777" w:rsidR="003F0E96" w:rsidRPr="002D35DA" w:rsidRDefault="003F0E96" w:rsidP="00493E6F">
      <w:pPr>
        <w:rPr>
          <w:color w:val="000000" w:themeColor="text1"/>
        </w:rPr>
      </w:pPr>
    </w:p>
    <w:p w14:paraId="6FCEDC77" w14:textId="77777777" w:rsidR="003F0E96" w:rsidRPr="002D35DA" w:rsidRDefault="003F0E96" w:rsidP="00493E6F">
      <w:pPr>
        <w:rPr>
          <w:color w:val="000000" w:themeColor="text1"/>
        </w:rPr>
      </w:pPr>
    </w:p>
    <w:p w14:paraId="6DECBA89" w14:textId="77777777" w:rsidR="003F0E96" w:rsidRPr="002D35DA" w:rsidRDefault="003F0E96" w:rsidP="00493E6F">
      <w:pPr>
        <w:rPr>
          <w:color w:val="000000" w:themeColor="text1"/>
        </w:rPr>
      </w:pPr>
    </w:p>
    <w:p w14:paraId="2DBD1CF8" w14:textId="77777777" w:rsidR="003F0E96" w:rsidRPr="002D35DA" w:rsidRDefault="003F0E96" w:rsidP="00493E6F">
      <w:pPr>
        <w:rPr>
          <w:color w:val="000000" w:themeColor="text1"/>
        </w:rPr>
      </w:pPr>
    </w:p>
    <w:p w14:paraId="4B0D3208" w14:textId="77777777" w:rsidR="00493E6F" w:rsidRPr="002D35DA" w:rsidRDefault="00493E6F" w:rsidP="00493E6F">
      <w:pPr>
        <w:rPr>
          <w:color w:val="000000" w:themeColor="text1"/>
        </w:rPr>
      </w:pPr>
    </w:p>
    <w:p w14:paraId="544531E0" w14:textId="77777777" w:rsidR="00493E6F" w:rsidRPr="002D35DA" w:rsidRDefault="00493E6F" w:rsidP="00493E6F">
      <w:pPr>
        <w:rPr>
          <w:color w:val="000000" w:themeColor="text1"/>
        </w:rPr>
      </w:pPr>
    </w:p>
    <w:p w14:paraId="7D973776" w14:textId="77777777" w:rsidR="00493E6F" w:rsidRPr="002D35DA" w:rsidRDefault="00493E6F" w:rsidP="00493E6F">
      <w:pPr>
        <w:rPr>
          <w:color w:val="000000" w:themeColor="text1"/>
        </w:rPr>
      </w:pPr>
    </w:p>
    <w:p w14:paraId="2D37A8F2" w14:textId="3ACB6EF0" w:rsidR="00493E6F" w:rsidRPr="002D35DA" w:rsidRDefault="003A2AC8" w:rsidP="00493E6F">
      <w:pPr>
        <w:pStyle w:val="21"/>
        <w:ind w:left="0"/>
        <w:jc w:val="center"/>
        <w:rPr>
          <w:rFonts w:ascii="Arial" w:hAnsi="Arial" w:cs="Arial"/>
          <w:b/>
          <w:bCs/>
          <w:color w:val="000000" w:themeColor="text1"/>
          <w:sz w:val="28"/>
          <w:szCs w:val="28"/>
          <w:lang w:val="uk-UA"/>
        </w:rPr>
      </w:pPr>
      <w:r>
        <w:rPr>
          <w:rFonts w:ascii="Arial" w:hAnsi="Arial" w:cs="Arial"/>
          <w:b/>
          <w:bCs/>
          <w:sz w:val="28"/>
          <w:szCs w:val="28"/>
          <w:lang w:val="kk-KZ"/>
        </w:rPr>
        <w:t>БҰЛ ПАРАҚҚА ЖАЗБАҢЫЗ</w:t>
      </w:r>
    </w:p>
    <w:p w14:paraId="4B592827" w14:textId="77777777" w:rsidR="00493E6F" w:rsidRPr="002D35DA" w:rsidRDefault="00493E6F" w:rsidP="00493E6F">
      <w:pPr>
        <w:spacing w:before="240" w:after="240"/>
        <w:jc w:val="center"/>
        <w:rPr>
          <w:color w:val="000000" w:themeColor="text1"/>
        </w:rPr>
      </w:pPr>
    </w:p>
    <w:p w14:paraId="36662AA6" w14:textId="77777777" w:rsidR="00493E6F" w:rsidRPr="002D35DA" w:rsidRDefault="00493E6F" w:rsidP="00493E6F">
      <w:pPr>
        <w:jc w:val="both"/>
        <w:rPr>
          <w:color w:val="000000" w:themeColor="text1"/>
        </w:rPr>
      </w:pPr>
    </w:p>
    <w:p w14:paraId="087EEAEA" w14:textId="77777777" w:rsidR="00493E6F" w:rsidRPr="002D35DA" w:rsidRDefault="00493E6F" w:rsidP="00493E6F">
      <w:pPr>
        <w:pStyle w:val="12"/>
        <w:jc w:val="both"/>
        <w:rPr>
          <w:rFonts w:ascii="Times New Roman" w:hAnsi="Times New Roman"/>
          <w:color w:val="000000" w:themeColor="text1"/>
        </w:rPr>
      </w:pPr>
    </w:p>
    <w:p w14:paraId="0806C6DD" w14:textId="77777777" w:rsidR="00493E6F" w:rsidRPr="002D35DA" w:rsidRDefault="00493E6F" w:rsidP="00493E6F">
      <w:pPr>
        <w:pStyle w:val="12"/>
        <w:jc w:val="both"/>
        <w:rPr>
          <w:rFonts w:ascii="Times New Roman" w:hAnsi="Times New Roman"/>
          <w:color w:val="000000" w:themeColor="text1"/>
        </w:rPr>
      </w:pPr>
    </w:p>
    <w:p w14:paraId="0707B413" w14:textId="77777777" w:rsidR="00493E6F" w:rsidRPr="002D35DA" w:rsidRDefault="00493E6F" w:rsidP="00493E6F">
      <w:pPr>
        <w:pStyle w:val="12"/>
        <w:jc w:val="both"/>
        <w:rPr>
          <w:rFonts w:ascii="Times New Roman" w:hAnsi="Times New Roman"/>
          <w:color w:val="000000" w:themeColor="text1"/>
        </w:rPr>
      </w:pPr>
    </w:p>
    <w:p w14:paraId="4D9401B0" w14:textId="77777777" w:rsidR="00B078CA" w:rsidRPr="002D35DA" w:rsidRDefault="00B078CA" w:rsidP="00493E6F">
      <w:pPr>
        <w:pStyle w:val="12"/>
        <w:jc w:val="both"/>
        <w:rPr>
          <w:rFonts w:ascii="Arial" w:hAnsi="Arial" w:cs="Arial"/>
          <w:b/>
          <w:bCs/>
          <w:color w:val="000000" w:themeColor="text1"/>
          <w:sz w:val="28"/>
          <w:szCs w:val="28"/>
          <w:lang w:val="ro-RO"/>
        </w:rPr>
      </w:pPr>
    </w:p>
    <w:p w14:paraId="42118D09" w14:textId="77777777" w:rsidR="00B078CA" w:rsidRPr="002D35DA" w:rsidRDefault="00B078CA" w:rsidP="00B078CA">
      <w:pPr>
        <w:pStyle w:val="21"/>
        <w:ind w:left="0"/>
        <w:jc w:val="center"/>
        <w:rPr>
          <w:color w:val="000000" w:themeColor="text1"/>
        </w:rPr>
      </w:pPr>
      <w:r w:rsidRPr="002D35DA">
        <w:rPr>
          <w:color w:val="000000" w:themeColor="text1"/>
        </w:rPr>
        <w:br w:type="page"/>
      </w:r>
    </w:p>
    <w:p w14:paraId="365C72C7" w14:textId="77777777" w:rsidR="00B078CA" w:rsidRPr="002D35DA" w:rsidRDefault="00B078CA" w:rsidP="00B078CA">
      <w:pPr>
        <w:rPr>
          <w:color w:val="000000" w:themeColor="text1"/>
        </w:rPr>
      </w:pPr>
    </w:p>
    <w:p w14:paraId="13AC1456" w14:textId="77777777" w:rsidR="00B078CA" w:rsidRPr="002D35DA" w:rsidRDefault="00B078CA" w:rsidP="00B078CA">
      <w:pPr>
        <w:rPr>
          <w:color w:val="000000" w:themeColor="text1"/>
        </w:rPr>
      </w:pPr>
    </w:p>
    <w:p w14:paraId="4B94EB20" w14:textId="77777777" w:rsidR="00B078CA" w:rsidRPr="002D35DA" w:rsidRDefault="00B078CA" w:rsidP="00B078CA">
      <w:pPr>
        <w:rPr>
          <w:color w:val="000000" w:themeColor="text1"/>
        </w:rPr>
      </w:pPr>
    </w:p>
    <w:p w14:paraId="2B0D1A32" w14:textId="77777777" w:rsidR="00B078CA" w:rsidRPr="002D35DA" w:rsidRDefault="00B078CA" w:rsidP="00B078CA">
      <w:pPr>
        <w:rPr>
          <w:color w:val="000000" w:themeColor="text1"/>
        </w:rPr>
      </w:pPr>
    </w:p>
    <w:p w14:paraId="30B2B566" w14:textId="77777777" w:rsidR="00B078CA" w:rsidRPr="002D35DA" w:rsidRDefault="00B078CA" w:rsidP="00B078CA">
      <w:pPr>
        <w:rPr>
          <w:color w:val="000000" w:themeColor="text1"/>
        </w:rPr>
      </w:pPr>
    </w:p>
    <w:p w14:paraId="52E5DD99" w14:textId="77777777" w:rsidR="00B078CA" w:rsidRPr="002D35DA" w:rsidRDefault="00B078CA" w:rsidP="00B078CA">
      <w:pPr>
        <w:rPr>
          <w:color w:val="000000" w:themeColor="text1"/>
        </w:rPr>
      </w:pPr>
    </w:p>
    <w:p w14:paraId="577324BA" w14:textId="77777777" w:rsidR="00B078CA" w:rsidRPr="002D35DA" w:rsidRDefault="00B078CA" w:rsidP="00B078CA">
      <w:pPr>
        <w:rPr>
          <w:color w:val="000000" w:themeColor="text1"/>
        </w:rPr>
      </w:pPr>
    </w:p>
    <w:p w14:paraId="7754CDDB" w14:textId="77777777" w:rsidR="00B078CA" w:rsidRPr="002D35DA" w:rsidRDefault="00B078CA" w:rsidP="00B078CA">
      <w:pPr>
        <w:rPr>
          <w:color w:val="000000" w:themeColor="text1"/>
        </w:rPr>
      </w:pPr>
    </w:p>
    <w:p w14:paraId="0B6A460B" w14:textId="77777777" w:rsidR="00B078CA" w:rsidRPr="002D35DA" w:rsidRDefault="00B078CA" w:rsidP="00B078CA">
      <w:pPr>
        <w:rPr>
          <w:color w:val="000000" w:themeColor="text1"/>
        </w:rPr>
      </w:pPr>
    </w:p>
    <w:p w14:paraId="070DD4AA" w14:textId="77777777" w:rsidR="00B078CA" w:rsidRPr="002D35DA" w:rsidRDefault="00B078CA" w:rsidP="00B078CA">
      <w:pPr>
        <w:rPr>
          <w:color w:val="000000" w:themeColor="text1"/>
        </w:rPr>
      </w:pPr>
    </w:p>
    <w:p w14:paraId="38A427DE" w14:textId="77777777" w:rsidR="00B078CA" w:rsidRPr="002D35DA" w:rsidRDefault="00B078CA" w:rsidP="00B078CA">
      <w:pPr>
        <w:rPr>
          <w:color w:val="000000" w:themeColor="text1"/>
        </w:rPr>
      </w:pPr>
    </w:p>
    <w:p w14:paraId="0C9A4CA3" w14:textId="77777777" w:rsidR="00B078CA" w:rsidRPr="002D35DA" w:rsidRDefault="00B078CA" w:rsidP="00B078CA">
      <w:pPr>
        <w:rPr>
          <w:color w:val="000000" w:themeColor="text1"/>
        </w:rPr>
      </w:pPr>
    </w:p>
    <w:p w14:paraId="167ACCA7" w14:textId="77777777" w:rsidR="00B078CA" w:rsidRPr="002D35DA" w:rsidRDefault="00B078CA" w:rsidP="00B078CA">
      <w:pPr>
        <w:rPr>
          <w:color w:val="000000" w:themeColor="text1"/>
        </w:rPr>
      </w:pPr>
    </w:p>
    <w:p w14:paraId="0009E86E" w14:textId="77777777" w:rsidR="00B078CA" w:rsidRPr="002D35DA" w:rsidRDefault="00B078CA" w:rsidP="00B078CA">
      <w:pPr>
        <w:rPr>
          <w:color w:val="000000" w:themeColor="text1"/>
        </w:rPr>
      </w:pPr>
    </w:p>
    <w:p w14:paraId="17267B90" w14:textId="0E41653F" w:rsidR="00B078CA" w:rsidRPr="002D35DA" w:rsidRDefault="003A2AC8" w:rsidP="00B078CA">
      <w:pPr>
        <w:pStyle w:val="21"/>
        <w:ind w:left="0"/>
        <w:jc w:val="center"/>
        <w:rPr>
          <w:rFonts w:ascii="Arial" w:hAnsi="Arial" w:cs="Arial"/>
          <w:b/>
          <w:bCs/>
          <w:color w:val="000000" w:themeColor="text1"/>
          <w:sz w:val="28"/>
          <w:szCs w:val="28"/>
          <w:lang w:val="uk-UA"/>
        </w:rPr>
      </w:pPr>
      <w:r>
        <w:rPr>
          <w:rFonts w:ascii="Arial" w:hAnsi="Arial" w:cs="Arial"/>
          <w:b/>
          <w:bCs/>
          <w:sz w:val="28"/>
          <w:szCs w:val="28"/>
          <w:lang w:val="kk-KZ"/>
        </w:rPr>
        <w:t>БҰЛ ПАРАҚҚА ЖАЗБАҢЫЗ</w:t>
      </w:r>
    </w:p>
    <w:p w14:paraId="3A5EEE40" w14:textId="77777777" w:rsidR="00B078CA" w:rsidRPr="002D35DA" w:rsidRDefault="00B078CA" w:rsidP="00B078CA">
      <w:pPr>
        <w:spacing w:before="240" w:after="240"/>
        <w:jc w:val="center"/>
        <w:rPr>
          <w:color w:val="000000" w:themeColor="text1"/>
        </w:rPr>
      </w:pPr>
    </w:p>
    <w:p w14:paraId="66E6D174" w14:textId="77777777" w:rsidR="00B078CA" w:rsidRPr="002D35DA" w:rsidRDefault="00B078CA" w:rsidP="00B078CA">
      <w:pPr>
        <w:jc w:val="both"/>
        <w:rPr>
          <w:color w:val="000000" w:themeColor="text1"/>
        </w:rPr>
      </w:pPr>
    </w:p>
    <w:p w14:paraId="3FFE2C5A" w14:textId="77777777" w:rsidR="008B5F2B" w:rsidRPr="002D35DA" w:rsidRDefault="008B5F2B" w:rsidP="00CB6EA8">
      <w:pPr>
        <w:pStyle w:val="12"/>
        <w:jc w:val="both"/>
        <w:rPr>
          <w:rFonts w:ascii="Times New Roman" w:hAnsi="Times New Roman"/>
          <w:color w:val="000000" w:themeColor="text1"/>
        </w:rPr>
      </w:pPr>
    </w:p>
    <w:p w14:paraId="14F8510A" w14:textId="77777777" w:rsidR="008B5F2B" w:rsidRPr="002D35DA" w:rsidRDefault="008B5F2B" w:rsidP="00CB6EA8">
      <w:pPr>
        <w:pStyle w:val="12"/>
        <w:jc w:val="both"/>
        <w:rPr>
          <w:rFonts w:ascii="Times New Roman" w:hAnsi="Times New Roman"/>
          <w:color w:val="000000" w:themeColor="text1"/>
        </w:rPr>
      </w:pPr>
    </w:p>
    <w:p w14:paraId="1549A608" w14:textId="77777777" w:rsidR="008B5F2B" w:rsidRPr="002D35DA" w:rsidRDefault="008B5F2B" w:rsidP="00CB6EA8">
      <w:pPr>
        <w:pStyle w:val="12"/>
        <w:jc w:val="both"/>
        <w:rPr>
          <w:rFonts w:ascii="Times New Roman" w:hAnsi="Times New Roman"/>
          <w:color w:val="000000" w:themeColor="text1"/>
        </w:rPr>
      </w:pPr>
    </w:p>
    <w:p w14:paraId="457339A1" w14:textId="77777777" w:rsidR="008B5F2B" w:rsidRPr="002D35DA" w:rsidRDefault="008B5F2B" w:rsidP="00CB6EA8">
      <w:pPr>
        <w:pStyle w:val="12"/>
        <w:jc w:val="both"/>
        <w:rPr>
          <w:rFonts w:ascii="Times New Roman" w:hAnsi="Times New Roman"/>
          <w:color w:val="000000" w:themeColor="text1"/>
        </w:rPr>
      </w:pPr>
    </w:p>
    <w:sectPr w:rsidR="008B5F2B" w:rsidRPr="002D35DA" w:rsidSect="00466FE1">
      <w:headerReference w:type="even" r:id="rId8"/>
      <w:headerReference w:type="default" r:id="rId9"/>
      <w:footerReference w:type="even" r:id="rId10"/>
      <w:footerReference w:type="default" r:id="rId11"/>
      <w:footerReference w:type="first" r:id="rId1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5967C" w14:textId="77777777" w:rsidR="003A0ADF" w:rsidRDefault="003A0ADF">
      <w:r>
        <w:separator/>
      </w:r>
    </w:p>
  </w:endnote>
  <w:endnote w:type="continuationSeparator" w:id="0">
    <w:p w14:paraId="798CD688" w14:textId="77777777" w:rsidR="003A0ADF" w:rsidRDefault="003A0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苹方-简"/>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CE4B" w14:textId="26FA8168" w:rsidR="00824A2C" w:rsidRPr="00A15623" w:rsidRDefault="00824A2C" w:rsidP="00A15623">
    <w:pPr>
      <w:pStyle w:val="aa"/>
      <w:pBdr>
        <w:top w:val="single" w:sz="12" w:space="1" w:color="auto"/>
      </w:pBdr>
      <w:tabs>
        <w:tab w:val="clear" w:pos="4677"/>
        <w:tab w:val="clear" w:pos="9355"/>
        <w:tab w:val="right" w:pos="9576"/>
      </w:tabs>
      <w:rPr>
        <w:rFonts w:ascii="Verdana" w:hAnsi="Verdana"/>
        <w:i/>
        <w:sz w:val="20"/>
      </w:rPr>
    </w:pPr>
    <w:r w:rsidRPr="00202ED5">
      <w:rPr>
        <w:rFonts w:ascii="Verdana" w:hAnsi="Verdana"/>
        <w:i/>
        <w:sz w:val="20"/>
      </w:rPr>
      <w:fldChar w:fldCharType="begin"/>
    </w:r>
    <w:r w:rsidRPr="00202ED5">
      <w:rPr>
        <w:rFonts w:ascii="Verdana" w:hAnsi="Verdana"/>
        <w:i/>
        <w:sz w:val="20"/>
      </w:rPr>
      <w:instrText xml:space="preserve"> PAGE </w:instrText>
    </w:r>
    <w:r w:rsidRPr="00202ED5">
      <w:rPr>
        <w:rFonts w:ascii="Verdana" w:hAnsi="Verdana"/>
        <w:i/>
        <w:sz w:val="20"/>
      </w:rPr>
      <w:fldChar w:fldCharType="separate"/>
    </w:r>
    <w:r w:rsidR="000B2E66">
      <w:rPr>
        <w:rFonts w:ascii="Verdana" w:hAnsi="Verdana"/>
        <w:i/>
        <w:noProof/>
        <w:sz w:val="20"/>
      </w:rPr>
      <w:t>6</w:t>
    </w:r>
    <w:r w:rsidRPr="00202ED5">
      <w:rPr>
        <w:rFonts w:ascii="Verdana" w:hAnsi="Verdana"/>
        <w:i/>
        <w:sz w:val="20"/>
      </w:rPr>
      <w:fldChar w:fldCharType="end"/>
    </w:r>
    <w:r>
      <w:rPr>
        <w:rFonts w:ascii="Verdana" w:hAnsi="Verdana"/>
        <w:sz w:val="20"/>
      </w:rPr>
      <w:t xml:space="preserve"> </w:t>
    </w:r>
    <w:r>
      <w:rPr>
        <w:rFonts w:ascii="Verdana" w:hAnsi="Verdana"/>
        <w:sz w:val="20"/>
      </w:rPr>
      <w:tab/>
    </w:r>
    <w:r w:rsidRPr="003914A8">
      <w:rPr>
        <w:rFonts w:ascii="Verdana" w:hAnsi="Verdana"/>
        <w:bCs/>
        <w:i/>
        <w:sz w:val="20"/>
      </w:rPr>
      <w:t>©20</w:t>
    </w:r>
    <w:r>
      <w:rPr>
        <w:rFonts w:ascii="Verdana" w:hAnsi="Verdana"/>
        <w:bCs/>
        <w:i/>
        <w:sz w:val="20"/>
      </w:rPr>
      <w:t>2</w:t>
    </w:r>
    <w:r>
      <w:rPr>
        <w:rFonts w:ascii="Verdana" w:hAnsi="Verdana"/>
        <w:bCs/>
        <w:i/>
        <w:sz w:val="20"/>
        <w:lang w:val="uk-UA"/>
      </w:rPr>
      <w:t xml:space="preserve">6 </w:t>
    </w:r>
    <w:r w:rsidRPr="00397CED">
      <w:rPr>
        <w:rStyle w:val="a7"/>
        <w:rFonts w:ascii="Arial" w:hAnsi="Arial" w:cs="Arial"/>
        <w:i/>
        <w:iCs/>
        <w:szCs w:val="20"/>
        <w:lang w:val="uk-UA"/>
      </w:rPr>
      <w:t>АҚКК</w:t>
    </w:r>
    <w:r w:rsidRPr="00397CED">
      <w:rPr>
        <w:rStyle w:val="a7"/>
        <w:rFonts w:ascii="Arial" w:hAnsi="Arial" w:cs="Arial"/>
        <w:i/>
        <w:iCs/>
        <w:szCs w:val="20"/>
      </w:rPr>
      <w:t xml:space="preserve">. </w:t>
    </w:r>
    <w:r w:rsidRPr="00397CED">
      <w:rPr>
        <w:rStyle w:val="a7"/>
        <w:rFonts w:ascii="Arial" w:hAnsi="Arial" w:cs="Arial"/>
        <w:i/>
        <w:iCs/>
        <w:szCs w:val="20"/>
        <w:lang w:val="kk-KZ"/>
      </w:rPr>
      <w:t>Барлық құқықтар қорғалған</w:t>
    </w:r>
    <w:r w:rsidRPr="003914A8">
      <w:rPr>
        <w:rFonts w:ascii="Verdana" w:hAnsi="Verdana"/>
        <w:bCs/>
        <w:i/>
        <w:sz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C01D9" w14:textId="4D9C3412" w:rsidR="00824A2C" w:rsidRPr="00A15623" w:rsidRDefault="00824A2C" w:rsidP="00A15623">
    <w:pPr>
      <w:pStyle w:val="aa"/>
      <w:pBdr>
        <w:top w:val="single" w:sz="12" w:space="1" w:color="auto"/>
      </w:pBdr>
      <w:tabs>
        <w:tab w:val="clear" w:pos="4677"/>
        <w:tab w:val="clear" w:pos="9355"/>
        <w:tab w:val="right" w:pos="9200"/>
      </w:tabs>
      <w:rPr>
        <w:rFonts w:ascii="Verdana" w:hAnsi="Verdana"/>
        <w:i/>
        <w:sz w:val="20"/>
        <w:szCs w:val="20"/>
      </w:rPr>
    </w:pPr>
    <w:r w:rsidRPr="00202ED5">
      <w:rPr>
        <w:rStyle w:val="a7"/>
        <w:rFonts w:ascii="Verdana" w:hAnsi="Verdana"/>
        <w:i/>
        <w:sz w:val="20"/>
        <w:szCs w:val="20"/>
      </w:rPr>
      <w:t>©20</w:t>
    </w:r>
    <w:r>
      <w:rPr>
        <w:rStyle w:val="a7"/>
        <w:rFonts w:ascii="Verdana" w:hAnsi="Verdana"/>
        <w:i/>
        <w:sz w:val="20"/>
        <w:szCs w:val="20"/>
      </w:rPr>
      <w:t>2</w:t>
    </w:r>
    <w:r>
      <w:rPr>
        <w:rStyle w:val="a7"/>
        <w:rFonts w:ascii="Verdana" w:hAnsi="Verdana"/>
        <w:i/>
        <w:sz w:val="20"/>
        <w:szCs w:val="20"/>
        <w:lang w:val="uk-UA"/>
      </w:rPr>
      <w:t xml:space="preserve">6 </w:t>
    </w:r>
    <w:r w:rsidRPr="00397CED">
      <w:rPr>
        <w:rStyle w:val="a7"/>
        <w:rFonts w:ascii="Arial" w:hAnsi="Arial" w:cs="Arial"/>
        <w:i/>
        <w:iCs/>
        <w:szCs w:val="20"/>
        <w:lang w:val="uk-UA"/>
      </w:rPr>
      <w:t>АҚКК</w:t>
    </w:r>
    <w:r w:rsidRPr="00397CED">
      <w:rPr>
        <w:rStyle w:val="a7"/>
        <w:rFonts w:ascii="Arial" w:hAnsi="Arial" w:cs="Arial"/>
        <w:i/>
        <w:iCs/>
        <w:szCs w:val="20"/>
      </w:rPr>
      <w:t xml:space="preserve">. </w:t>
    </w:r>
    <w:r w:rsidRPr="00397CED">
      <w:rPr>
        <w:rStyle w:val="a7"/>
        <w:rFonts w:ascii="Arial" w:hAnsi="Arial" w:cs="Arial"/>
        <w:i/>
        <w:iCs/>
        <w:szCs w:val="20"/>
        <w:lang w:val="kk-KZ"/>
      </w:rPr>
      <w:t>Барлық құқықтар қорғалған</w:t>
    </w:r>
    <w:r w:rsidRPr="00202ED5">
      <w:rPr>
        <w:rStyle w:val="a7"/>
        <w:rFonts w:ascii="Verdana" w:hAnsi="Verdana"/>
        <w:i/>
        <w:sz w:val="20"/>
        <w:szCs w:val="20"/>
      </w:rPr>
      <w:t xml:space="preserve">. </w:t>
    </w:r>
    <w:r>
      <w:rPr>
        <w:rStyle w:val="a7"/>
        <w:rFonts w:ascii="Verdana" w:hAnsi="Verdana"/>
        <w:i/>
        <w:sz w:val="20"/>
        <w:szCs w:val="20"/>
      </w:rPr>
      <w:tab/>
      <w:t xml:space="preserve"> </w:t>
    </w:r>
    <w:r w:rsidRPr="00202ED5">
      <w:rPr>
        <w:rStyle w:val="a7"/>
        <w:rFonts w:ascii="Verdana" w:hAnsi="Verdana"/>
        <w:i/>
        <w:sz w:val="20"/>
        <w:szCs w:val="20"/>
      </w:rPr>
      <w:fldChar w:fldCharType="begin"/>
    </w:r>
    <w:r w:rsidRPr="00202ED5">
      <w:rPr>
        <w:rStyle w:val="a7"/>
        <w:rFonts w:ascii="Verdana" w:hAnsi="Verdana"/>
        <w:i/>
        <w:sz w:val="20"/>
        <w:szCs w:val="20"/>
      </w:rPr>
      <w:instrText xml:space="preserve"> PAGE </w:instrText>
    </w:r>
    <w:r w:rsidRPr="00202ED5">
      <w:rPr>
        <w:rStyle w:val="a7"/>
        <w:rFonts w:ascii="Verdana" w:hAnsi="Verdana"/>
        <w:i/>
        <w:sz w:val="20"/>
        <w:szCs w:val="20"/>
      </w:rPr>
      <w:fldChar w:fldCharType="separate"/>
    </w:r>
    <w:r w:rsidR="000B2E66">
      <w:rPr>
        <w:rStyle w:val="a7"/>
        <w:rFonts w:ascii="Verdana" w:hAnsi="Verdana"/>
        <w:i/>
        <w:noProof/>
        <w:sz w:val="20"/>
        <w:szCs w:val="20"/>
      </w:rPr>
      <w:t>5</w:t>
    </w:r>
    <w:r w:rsidRPr="00202ED5">
      <w:rPr>
        <w:rStyle w:val="a7"/>
        <w:rFonts w:ascii="Verdana" w:hAnsi="Verdana"/>
        <w:i/>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C7DAE" w14:textId="073BADA4" w:rsidR="00824A2C" w:rsidRPr="00A15623" w:rsidRDefault="00824A2C" w:rsidP="00A15623">
    <w:pPr>
      <w:pStyle w:val="aa"/>
      <w:pBdr>
        <w:top w:val="single" w:sz="12" w:space="1" w:color="auto"/>
      </w:pBdr>
      <w:tabs>
        <w:tab w:val="clear" w:pos="4677"/>
        <w:tab w:val="clear" w:pos="9355"/>
        <w:tab w:val="right" w:pos="9200"/>
      </w:tabs>
      <w:rPr>
        <w:rFonts w:ascii="Verdana" w:hAnsi="Verdana"/>
        <w:i/>
        <w:sz w:val="20"/>
        <w:szCs w:val="20"/>
      </w:rPr>
    </w:pPr>
    <w:r w:rsidRPr="00202ED5">
      <w:rPr>
        <w:rStyle w:val="a7"/>
        <w:rFonts w:ascii="Verdana" w:hAnsi="Verdana"/>
        <w:i/>
        <w:sz w:val="20"/>
        <w:szCs w:val="20"/>
      </w:rPr>
      <w:t>©20</w:t>
    </w:r>
    <w:r>
      <w:rPr>
        <w:rStyle w:val="a7"/>
        <w:rFonts w:ascii="Verdana" w:hAnsi="Verdana"/>
        <w:i/>
        <w:sz w:val="20"/>
        <w:szCs w:val="20"/>
      </w:rPr>
      <w:t>2</w:t>
    </w:r>
    <w:r>
      <w:rPr>
        <w:rStyle w:val="a7"/>
        <w:rFonts w:ascii="Verdana" w:hAnsi="Verdana"/>
        <w:i/>
        <w:sz w:val="20"/>
        <w:szCs w:val="20"/>
        <w:lang w:val="uk-UA"/>
      </w:rPr>
      <w:t>6</w:t>
    </w:r>
    <w:r>
      <w:rPr>
        <w:rStyle w:val="a7"/>
        <w:rFonts w:ascii="Verdana" w:hAnsi="Verdana"/>
        <w:i/>
        <w:sz w:val="20"/>
        <w:szCs w:val="20"/>
        <w:lang w:val="en-US"/>
      </w:rPr>
      <w:t xml:space="preserve"> </w:t>
    </w:r>
    <w:r w:rsidRPr="00397CED">
      <w:rPr>
        <w:rStyle w:val="a7"/>
        <w:rFonts w:ascii="Arial" w:hAnsi="Arial" w:cs="Arial"/>
        <w:i/>
        <w:iCs/>
        <w:szCs w:val="20"/>
        <w:lang w:val="uk-UA"/>
      </w:rPr>
      <w:t>АҚКК</w:t>
    </w:r>
    <w:r w:rsidRPr="00397CED">
      <w:rPr>
        <w:rStyle w:val="a7"/>
        <w:rFonts w:ascii="Arial" w:hAnsi="Arial" w:cs="Arial"/>
        <w:i/>
        <w:iCs/>
        <w:szCs w:val="20"/>
      </w:rPr>
      <w:t xml:space="preserve">. </w:t>
    </w:r>
    <w:r w:rsidRPr="00397CED">
      <w:rPr>
        <w:rStyle w:val="a7"/>
        <w:rFonts w:ascii="Arial" w:hAnsi="Arial" w:cs="Arial"/>
        <w:i/>
        <w:iCs/>
        <w:szCs w:val="20"/>
        <w:lang w:val="kk-KZ"/>
      </w:rPr>
      <w:t>Барлық құқықтар қорғалған</w:t>
    </w:r>
    <w:r>
      <w:rPr>
        <w:rStyle w:val="a7"/>
        <w:rFonts w:ascii="Verdana" w:hAnsi="Verdana"/>
        <w: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CD0EB" w14:textId="77777777" w:rsidR="003A0ADF" w:rsidRDefault="003A0ADF">
      <w:r>
        <w:separator/>
      </w:r>
    </w:p>
  </w:footnote>
  <w:footnote w:type="continuationSeparator" w:id="0">
    <w:p w14:paraId="50CF379E" w14:textId="77777777" w:rsidR="003A0ADF" w:rsidRDefault="003A0A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DC1F6" w14:textId="17F7DA95" w:rsidR="00824A2C" w:rsidRPr="004544A6" w:rsidRDefault="00824A2C" w:rsidP="00A15623">
    <w:pPr>
      <w:pStyle w:val="a8"/>
      <w:pBdr>
        <w:bottom w:val="single" w:sz="12" w:space="1" w:color="auto"/>
      </w:pBdr>
      <w:tabs>
        <w:tab w:val="clear" w:pos="4677"/>
        <w:tab w:val="clear" w:pos="9355"/>
        <w:tab w:val="right" w:pos="9576"/>
      </w:tabs>
      <w:rPr>
        <w:rFonts w:ascii="Verdana" w:hAnsi="Verdana"/>
        <w:i/>
        <w:noProof/>
        <w:sz w:val="20"/>
      </w:rPr>
    </w:pPr>
    <w:r>
      <w:rPr>
        <w:rFonts w:ascii="Verdana" w:hAnsi="Verdana"/>
        <w:i/>
        <w:noProof/>
        <w:sz w:val="16"/>
        <w:lang w:val="uk-UA"/>
      </w:rPr>
      <w:t>Мамыр</w:t>
    </w:r>
    <w:r w:rsidRPr="004544A6">
      <w:rPr>
        <w:rFonts w:ascii="Verdana" w:hAnsi="Verdana"/>
        <w:i/>
        <w:noProof/>
        <w:sz w:val="16"/>
      </w:rPr>
      <w:t xml:space="preserve"> 202</w:t>
    </w:r>
    <w:r>
      <w:rPr>
        <w:rFonts w:ascii="Verdana" w:hAnsi="Verdana"/>
        <w:i/>
        <w:noProof/>
        <w:sz w:val="16"/>
        <w:lang w:val="uk-UA"/>
      </w:rPr>
      <w:t>6ж</w:t>
    </w:r>
    <w:r w:rsidRPr="004544A6">
      <w:rPr>
        <w:rFonts w:ascii="Verdana" w:hAnsi="Verdana"/>
        <w:i/>
        <w:noProof/>
        <w:sz w:val="16"/>
      </w:rPr>
      <w:t>.</w:t>
    </w:r>
    <w:r>
      <w:rPr>
        <w:rFonts w:ascii="Verdana" w:hAnsi="Verdana"/>
        <w:i/>
        <w:noProof/>
        <w:sz w:val="20"/>
      </w:rPr>
      <w:t xml:space="preserve"> </w:t>
    </w:r>
    <w:r>
      <w:rPr>
        <w:rFonts w:ascii="Verdana" w:hAnsi="Verdana"/>
        <w:i/>
        <w:noProof/>
        <w:sz w:val="16"/>
        <w:lang w:val="kk-KZ"/>
      </w:rPr>
      <w:t>Құқық</w:t>
    </w:r>
    <w:r w:rsidRPr="004544A6">
      <w:rPr>
        <w:rFonts w:ascii="Verdana" w:hAnsi="Verdana"/>
        <w:i/>
        <w:noProof/>
        <w:sz w:val="16"/>
        <w:lang w:val="uk-UA"/>
      </w:rPr>
      <w:t xml:space="preserve"> </w:t>
    </w:r>
    <w:r w:rsidRPr="004544A6">
      <w:rPr>
        <w:rFonts w:ascii="Verdana" w:hAnsi="Verdana"/>
        <w:i/>
        <w:noProof/>
        <w:sz w:val="16"/>
      </w:rPr>
      <w:t>(</w:t>
    </w:r>
    <w:r>
      <w:rPr>
        <w:rFonts w:ascii="Verdana" w:hAnsi="Verdana"/>
        <w:i/>
        <w:noProof/>
        <w:sz w:val="16"/>
        <w:lang w:val="kk-KZ"/>
      </w:rPr>
      <w:t>азаматтық құқық</w:t>
    </w:r>
    <w:r w:rsidRPr="004544A6">
      <w:rPr>
        <w:rFonts w:ascii="Verdana" w:hAnsi="Verdana"/>
        <w:i/>
        <w:noProof/>
        <w:sz w:val="16"/>
      </w:rPr>
      <w:t>, банк</w:t>
    </w:r>
    <w:r>
      <w:rPr>
        <w:rFonts w:ascii="Verdana" w:hAnsi="Verdana"/>
        <w:i/>
        <w:noProof/>
        <w:sz w:val="16"/>
        <w:lang w:val="kk-KZ"/>
      </w:rPr>
      <w:t xml:space="preserve"> ісі</w:t>
    </w:r>
    <w:r w:rsidRPr="004544A6">
      <w:rPr>
        <w:rFonts w:ascii="Verdana" w:hAnsi="Verdana"/>
        <w:i/>
        <w:noProof/>
        <w:sz w:val="16"/>
      </w:rPr>
      <w:t>, с</w:t>
    </w:r>
    <w:r>
      <w:rPr>
        <w:rFonts w:ascii="Verdana" w:hAnsi="Verdana"/>
        <w:i/>
        <w:noProof/>
        <w:sz w:val="16"/>
        <w:lang w:val="kk-KZ"/>
      </w:rPr>
      <w:t>ақтандыру және зейнеткерлік заңнамасы</w:t>
    </w:r>
    <w:r w:rsidRPr="004544A6">
      <w:rPr>
        <w:rFonts w:ascii="Verdana" w:hAnsi="Verdana"/>
        <w:i/>
        <w:noProof/>
        <w:sz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52D85" w14:textId="03C128A5" w:rsidR="00824A2C" w:rsidRPr="004544A6" w:rsidRDefault="00824A2C" w:rsidP="00A15623">
    <w:pPr>
      <w:pStyle w:val="a8"/>
      <w:pBdr>
        <w:bottom w:val="single" w:sz="12" w:space="1" w:color="auto"/>
      </w:pBdr>
      <w:tabs>
        <w:tab w:val="clear" w:pos="4677"/>
        <w:tab w:val="clear" w:pos="9355"/>
        <w:tab w:val="right" w:pos="9576"/>
      </w:tabs>
      <w:rPr>
        <w:rFonts w:ascii="Verdana" w:hAnsi="Verdana"/>
        <w:i/>
        <w:sz w:val="16"/>
        <w:szCs w:val="20"/>
      </w:rPr>
    </w:pPr>
    <w:r>
      <w:rPr>
        <w:rFonts w:ascii="Verdana" w:hAnsi="Verdana"/>
        <w:i/>
        <w:noProof/>
        <w:sz w:val="16"/>
        <w:lang w:val="kk-KZ"/>
      </w:rPr>
      <w:t>Құқық</w:t>
    </w:r>
    <w:r w:rsidRPr="004544A6">
      <w:rPr>
        <w:rFonts w:ascii="Verdana" w:hAnsi="Verdana"/>
        <w:i/>
        <w:noProof/>
        <w:sz w:val="16"/>
        <w:lang w:val="uk-UA"/>
      </w:rPr>
      <w:t xml:space="preserve"> </w:t>
    </w:r>
    <w:r w:rsidRPr="004544A6">
      <w:rPr>
        <w:rFonts w:ascii="Verdana" w:hAnsi="Verdana"/>
        <w:i/>
        <w:noProof/>
        <w:sz w:val="16"/>
      </w:rPr>
      <w:t>(</w:t>
    </w:r>
    <w:r>
      <w:rPr>
        <w:rFonts w:ascii="Verdana" w:hAnsi="Verdana"/>
        <w:i/>
        <w:noProof/>
        <w:sz w:val="16"/>
        <w:lang w:val="kk-KZ"/>
      </w:rPr>
      <w:t>азаматтық құқық</w:t>
    </w:r>
    <w:r w:rsidRPr="004544A6">
      <w:rPr>
        <w:rFonts w:ascii="Verdana" w:hAnsi="Verdana"/>
        <w:i/>
        <w:noProof/>
        <w:sz w:val="16"/>
      </w:rPr>
      <w:t>, банк</w:t>
    </w:r>
    <w:r>
      <w:rPr>
        <w:rFonts w:ascii="Verdana" w:hAnsi="Verdana"/>
        <w:i/>
        <w:noProof/>
        <w:sz w:val="16"/>
        <w:lang w:val="kk-KZ"/>
      </w:rPr>
      <w:t xml:space="preserve"> ісі</w:t>
    </w:r>
    <w:r w:rsidRPr="004544A6">
      <w:rPr>
        <w:rFonts w:ascii="Verdana" w:hAnsi="Verdana"/>
        <w:i/>
        <w:noProof/>
        <w:sz w:val="16"/>
      </w:rPr>
      <w:t>, с</w:t>
    </w:r>
    <w:r>
      <w:rPr>
        <w:rFonts w:ascii="Verdana" w:hAnsi="Verdana"/>
        <w:i/>
        <w:noProof/>
        <w:sz w:val="16"/>
        <w:lang w:val="kk-KZ"/>
      </w:rPr>
      <w:t>ақтандыру және зейнеткерлік заңнамасы</w:t>
    </w:r>
    <w:r w:rsidRPr="004544A6">
      <w:rPr>
        <w:rFonts w:ascii="Verdana" w:hAnsi="Verdana"/>
        <w:i/>
        <w:noProof/>
        <w:sz w:val="16"/>
      </w:rPr>
      <w:t>)</w:t>
    </w:r>
    <w:r>
      <w:rPr>
        <w:rFonts w:ascii="Verdana" w:hAnsi="Verdana"/>
        <w:i/>
        <w:sz w:val="20"/>
        <w:szCs w:val="20"/>
      </w:rPr>
      <w:t xml:space="preserve"> </w:t>
    </w:r>
    <w:r>
      <w:rPr>
        <w:rFonts w:ascii="Verdana" w:hAnsi="Verdana"/>
        <w:i/>
        <w:noProof/>
        <w:sz w:val="16"/>
        <w:lang w:val="uk-UA"/>
      </w:rPr>
      <w:t>Мамыр</w:t>
    </w:r>
    <w:r w:rsidRPr="004544A6">
      <w:rPr>
        <w:rFonts w:ascii="Verdana" w:hAnsi="Verdana"/>
        <w:i/>
        <w:noProof/>
        <w:sz w:val="16"/>
      </w:rPr>
      <w:t xml:space="preserve"> 202</w:t>
    </w:r>
    <w:r>
      <w:rPr>
        <w:rFonts w:ascii="Verdana" w:hAnsi="Verdana"/>
        <w:i/>
        <w:noProof/>
        <w:sz w:val="16"/>
        <w:lang w:val="uk-UA"/>
      </w:rPr>
      <w:t>6ж</w:t>
    </w:r>
    <w:r w:rsidRPr="004544A6">
      <w:rPr>
        <w:rFonts w:ascii="Verdana" w:hAnsi="Verdana"/>
        <w:i/>
        <w:noProof/>
        <w:sz w:val="16"/>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Calibri" w:hAnsi="Calibri" w:cs="Calibri"/>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2"/>
    <w:lvl w:ilvl="0">
      <w:start w:val="1"/>
      <w:numFmt w:val="bullet"/>
      <w:lvlText w:val="-"/>
      <w:lvlJc w:val="left"/>
      <w:pPr>
        <w:tabs>
          <w:tab w:val="num" w:pos="0"/>
        </w:tabs>
        <w:ind w:left="720" w:hanging="360"/>
      </w:pPr>
      <w:rPr>
        <w:rFonts w:ascii="Calibri" w:hAnsi="Calibri" w:cs="Calibri"/>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name w:val="WWNum4"/>
    <w:lvl w:ilvl="0">
      <w:start w:val="1"/>
      <w:numFmt w:val="decimal"/>
      <w:lvlText w:val="%1."/>
      <w:lvlJc w:val="left"/>
      <w:pPr>
        <w:tabs>
          <w:tab w:val="num" w:pos="0"/>
        </w:tabs>
        <w:ind w:left="504" w:hanging="504"/>
      </w:pPr>
    </w:lvl>
    <w:lvl w:ilvl="1">
      <w:start w:val="1"/>
      <w:numFmt w:val="decimal"/>
      <w:lvlText w:val="%1.%2."/>
      <w:lvlJc w:val="left"/>
      <w:pPr>
        <w:tabs>
          <w:tab w:val="num" w:pos="0"/>
        </w:tabs>
        <w:ind w:left="504" w:hanging="504"/>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00000005"/>
    <w:multiLevelType w:val="multilevel"/>
    <w:tmpl w:val="00000005"/>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6"/>
    <w:multiLevelType w:val="multilevel"/>
    <w:tmpl w:val="00000006"/>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0000007"/>
    <w:multiLevelType w:val="multilevel"/>
    <w:tmpl w:val="00000007"/>
    <w:name w:val="WWNum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Num1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Num1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nsid w:val="00000011"/>
    <w:multiLevelType w:val="multilevel"/>
    <w:tmpl w:val="00000011"/>
    <w:name w:val="WWNum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name w:val="WWNum1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nsid w:val="00000013"/>
    <w:multiLevelType w:val="multilevel"/>
    <w:tmpl w:val="00000013"/>
    <w:name w:val="WWNum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nsid w:val="00000014"/>
    <w:multiLevelType w:val="multilevel"/>
    <w:tmpl w:val="00000014"/>
    <w:name w:val="WWNum2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nsid w:val="00000015"/>
    <w:multiLevelType w:val="multilevel"/>
    <w:tmpl w:val="00000015"/>
    <w:name w:val="WWNum2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00000016"/>
    <w:multiLevelType w:val="multilevel"/>
    <w:tmpl w:val="00000016"/>
    <w:name w:val="WWNum2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nsid w:val="00000017"/>
    <w:multiLevelType w:val="multilevel"/>
    <w:tmpl w:val="00000017"/>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nsid w:val="00000018"/>
    <w:multiLevelType w:val="multilevel"/>
    <w:tmpl w:val="00000018"/>
    <w:name w:val="WWNum2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00000019"/>
    <w:multiLevelType w:val="multilevel"/>
    <w:tmpl w:val="00000019"/>
    <w:name w:val="WWNum2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0000001A"/>
    <w:multiLevelType w:val="multilevel"/>
    <w:tmpl w:val="0000001A"/>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nsid w:val="0000001B"/>
    <w:multiLevelType w:val="multilevel"/>
    <w:tmpl w:val="0000001B"/>
    <w:name w:val="WWNum2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nsid w:val="0000001C"/>
    <w:multiLevelType w:val="multilevel"/>
    <w:tmpl w:val="0000001C"/>
    <w:name w:val="WWNum2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0000001D"/>
    <w:multiLevelType w:val="multilevel"/>
    <w:tmpl w:val="0000001D"/>
    <w:name w:val="WWNum3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0000001E"/>
    <w:multiLevelType w:val="multilevel"/>
    <w:tmpl w:val="0000001E"/>
    <w:name w:val="WWNum3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0000001F"/>
    <w:multiLevelType w:val="multilevel"/>
    <w:tmpl w:val="0000001F"/>
    <w:name w:val="WWNum3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nsid w:val="00000020"/>
    <w:multiLevelType w:val="multilevel"/>
    <w:tmpl w:val="00000020"/>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00000021"/>
    <w:multiLevelType w:val="multilevel"/>
    <w:tmpl w:val="00000021"/>
    <w:name w:val="WWNum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00000022"/>
    <w:multiLevelType w:val="multilevel"/>
    <w:tmpl w:val="00000022"/>
    <w:name w:val="WWNum35"/>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nsid w:val="00000023"/>
    <w:multiLevelType w:val="multilevel"/>
    <w:tmpl w:val="00000023"/>
    <w:name w:val="WWNum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nsid w:val="00000024"/>
    <w:multiLevelType w:val="multilevel"/>
    <w:tmpl w:val="00000024"/>
    <w:name w:val="WWNum3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nsid w:val="00000025"/>
    <w:multiLevelType w:val="multilevel"/>
    <w:tmpl w:val="00000025"/>
    <w:name w:val="WWNum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00000026"/>
    <w:multiLevelType w:val="multilevel"/>
    <w:tmpl w:val="00000026"/>
    <w:name w:val="WWNum3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nsid w:val="00000027"/>
    <w:multiLevelType w:val="multilevel"/>
    <w:tmpl w:val="00000027"/>
    <w:name w:val="WWNum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nsid w:val="00000028"/>
    <w:multiLevelType w:val="multilevel"/>
    <w:tmpl w:val="00000028"/>
    <w:name w:val="WWNum4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nsid w:val="044B699D"/>
    <w:multiLevelType w:val="multilevel"/>
    <w:tmpl w:val="EF1C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069E0DD2"/>
    <w:multiLevelType w:val="multilevel"/>
    <w:tmpl w:val="D7E8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079E7764"/>
    <w:multiLevelType w:val="multilevel"/>
    <w:tmpl w:val="23FE23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07E470DA"/>
    <w:multiLevelType w:val="multilevel"/>
    <w:tmpl w:val="3C8A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84B628B"/>
    <w:multiLevelType w:val="multilevel"/>
    <w:tmpl w:val="7B1E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09286924"/>
    <w:multiLevelType w:val="multilevel"/>
    <w:tmpl w:val="CCC4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0E04564D"/>
    <w:multiLevelType w:val="multilevel"/>
    <w:tmpl w:val="27CACF62"/>
    <w:lvl w:ilvl="0">
      <w:start w:val="2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6B145D6"/>
    <w:multiLevelType w:val="multilevel"/>
    <w:tmpl w:val="C040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8511F89"/>
    <w:multiLevelType w:val="multilevel"/>
    <w:tmpl w:val="FC64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18DC55AE"/>
    <w:multiLevelType w:val="multilevel"/>
    <w:tmpl w:val="5B16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0A87630"/>
    <w:multiLevelType w:val="multilevel"/>
    <w:tmpl w:val="D22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1E04899"/>
    <w:multiLevelType w:val="multilevel"/>
    <w:tmpl w:val="A980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2141B42"/>
    <w:multiLevelType w:val="multilevel"/>
    <w:tmpl w:val="B1EA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3BC16F0"/>
    <w:multiLevelType w:val="multilevel"/>
    <w:tmpl w:val="5EA4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A63601F"/>
    <w:multiLevelType w:val="multilevel"/>
    <w:tmpl w:val="8542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D025871"/>
    <w:multiLevelType w:val="multilevel"/>
    <w:tmpl w:val="6B004C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2DBF2976"/>
    <w:multiLevelType w:val="multilevel"/>
    <w:tmpl w:val="B96E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E193738"/>
    <w:multiLevelType w:val="multilevel"/>
    <w:tmpl w:val="1D0A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ED0203D"/>
    <w:multiLevelType w:val="hybridMultilevel"/>
    <w:tmpl w:val="E1E46E5A"/>
    <w:lvl w:ilvl="0" w:tplc="FFFFFFFF">
      <w:start w:val="1"/>
      <w:numFmt w:val="bullet"/>
      <w:pStyle w:val="Coverbullet"/>
      <w:lvlText w:val=""/>
      <w:lvlJc w:val="left"/>
      <w:pPr>
        <w:tabs>
          <w:tab w:val="num" w:pos="1440"/>
        </w:tabs>
        <w:ind w:left="1440" w:hanging="360"/>
      </w:pPr>
      <w:rPr>
        <w:rFonts w:ascii="Wingdings" w:hAnsi="Wingdings" w:hint="default"/>
      </w:rPr>
    </w:lvl>
    <w:lvl w:ilvl="1" w:tplc="FFFFFFFF">
      <w:start w:val="1"/>
      <w:numFmt w:val="lowerLetter"/>
      <w:lvlText w:val="%2."/>
      <w:lvlJc w:val="left"/>
      <w:pPr>
        <w:tabs>
          <w:tab w:val="num" w:pos="2100"/>
        </w:tabs>
        <w:ind w:left="2100" w:hanging="360"/>
      </w:pPr>
      <w:rPr>
        <w:rFonts w:cs="Times New Roman"/>
      </w:rPr>
    </w:lvl>
    <w:lvl w:ilvl="2" w:tplc="FFFFFFFF">
      <w:start w:val="1"/>
      <w:numFmt w:val="lowerRoman"/>
      <w:lvlText w:val="%3."/>
      <w:lvlJc w:val="right"/>
      <w:pPr>
        <w:tabs>
          <w:tab w:val="num" w:pos="2820"/>
        </w:tabs>
        <w:ind w:left="2820" w:hanging="180"/>
      </w:pPr>
      <w:rPr>
        <w:rFonts w:cs="Times New Roman"/>
      </w:rPr>
    </w:lvl>
    <w:lvl w:ilvl="3" w:tplc="FFFFFFFF">
      <w:start w:val="1"/>
      <w:numFmt w:val="decimal"/>
      <w:lvlText w:val="%4."/>
      <w:lvlJc w:val="left"/>
      <w:pPr>
        <w:tabs>
          <w:tab w:val="num" w:pos="3540"/>
        </w:tabs>
        <w:ind w:left="3540" w:hanging="360"/>
      </w:pPr>
      <w:rPr>
        <w:rFonts w:cs="Times New Roman"/>
      </w:rPr>
    </w:lvl>
    <w:lvl w:ilvl="4" w:tplc="FFFFFFFF">
      <w:start w:val="1"/>
      <w:numFmt w:val="lowerLetter"/>
      <w:lvlText w:val="%5."/>
      <w:lvlJc w:val="left"/>
      <w:pPr>
        <w:tabs>
          <w:tab w:val="num" w:pos="4260"/>
        </w:tabs>
        <w:ind w:left="4260" w:hanging="360"/>
      </w:pPr>
      <w:rPr>
        <w:rFonts w:cs="Times New Roman"/>
      </w:rPr>
    </w:lvl>
    <w:lvl w:ilvl="5" w:tplc="FFFFFFFF">
      <w:start w:val="1"/>
      <w:numFmt w:val="lowerRoman"/>
      <w:lvlText w:val="%6."/>
      <w:lvlJc w:val="right"/>
      <w:pPr>
        <w:tabs>
          <w:tab w:val="num" w:pos="4980"/>
        </w:tabs>
        <w:ind w:left="4980" w:hanging="180"/>
      </w:pPr>
      <w:rPr>
        <w:rFonts w:cs="Times New Roman"/>
      </w:rPr>
    </w:lvl>
    <w:lvl w:ilvl="6" w:tplc="FFFFFFFF">
      <w:start w:val="1"/>
      <w:numFmt w:val="decimal"/>
      <w:lvlText w:val="%7."/>
      <w:lvlJc w:val="left"/>
      <w:pPr>
        <w:tabs>
          <w:tab w:val="num" w:pos="5700"/>
        </w:tabs>
        <w:ind w:left="5700" w:hanging="360"/>
      </w:pPr>
      <w:rPr>
        <w:rFonts w:cs="Times New Roman"/>
      </w:rPr>
    </w:lvl>
    <w:lvl w:ilvl="7" w:tplc="FFFFFFFF">
      <w:start w:val="1"/>
      <w:numFmt w:val="lowerLetter"/>
      <w:lvlText w:val="%8."/>
      <w:lvlJc w:val="left"/>
      <w:pPr>
        <w:tabs>
          <w:tab w:val="num" w:pos="6420"/>
        </w:tabs>
        <w:ind w:left="6420" w:hanging="360"/>
      </w:pPr>
      <w:rPr>
        <w:rFonts w:cs="Times New Roman"/>
      </w:rPr>
    </w:lvl>
    <w:lvl w:ilvl="8" w:tplc="FFFFFFFF">
      <w:start w:val="1"/>
      <w:numFmt w:val="lowerRoman"/>
      <w:lvlText w:val="%9."/>
      <w:lvlJc w:val="right"/>
      <w:pPr>
        <w:tabs>
          <w:tab w:val="num" w:pos="7140"/>
        </w:tabs>
        <w:ind w:left="7140" w:hanging="180"/>
      </w:pPr>
      <w:rPr>
        <w:rFonts w:cs="Times New Roman"/>
      </w:rPr>
    </w:lvl>
  </w:abstractNum>
  <w:abstractNum w:abstractNumId="59">
    <w:nsid w:val="309C06BB"/>
    <w:multiLevelType w:val="multilevel"/>
    <w:tmpl w:val="CF7E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49627B1"/>
    <w:multiLevelType w:val="multilevel"/>
    <w:tmpl w:val="DD3C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51767EC"/>
    <w:multiLevelType w:val="multilevel"/>
    <w:tmpl w:val="12B0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59C62B2"/>
    <w:multiLevelType w:val="multilevel"/>
    <w:tmpl w:val="209E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7DA629B"/>
    <w:multiLevelType w:val="multilevel"/>
    <w:tmpl w:val="28D60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F0615DF"/>
    <w:multiLevelType w:val="multilevel"/>
    <w:tmpl w:val="6FFEE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822011B"/>
    <w:multiLevelType w:val="multilevel"/>
    <w:tmpl w:val="52F8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9214555"/>
    <w:multiLevelType w:val="hybridMultilevel"/>
    <w:tmpl w:val="A9A23B06"/>
    <w:lvl w:ilvl="0" w:tplc="FD3A3F5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7">
    <w:nsid w:val="49504994"/>
    <w:multiLevelType w:val="multilevel"/>
    <w:tmpl w:val="0812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1671316"/>
    <w:multiLevelType w:val="multilevel"/>
    <w:tmpl w:val="D39E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5781E52"/>
    <w:multiLevelType w:val="multilevel"/>
    <w:tmpl w:val="F0BA9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6024274"/>
    <w:multiLevelType w:val="multilevel"/>
    <w:tmpl w:val="1F1A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70232AF"/>
    <w:multiLevelType w:val="multilevel"/>
    <w:tmpl w:val="4D30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F6E4512"/>
    <w:multiLevelType w:val="multilevel"/>
    <w:tmpl w:val="EB06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1460E26"/>
    <w:multiLevelType w:val="multilevel"/>
    <w:tmpl w:val="E9E4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CB62D3"/>
    <w:multiLevelType w:val="multilevel"/>
    <w:tmpl w:val="2C14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3C96661"/>
    <w:multiLevelType w:val="multilevel"/>
    <w:tmpl w:val="B180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027F46"/>
    <w:multiLevelType w:val="multilevel"/>
    <w:tmpl w:val="C6C4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FE7FCE"/>
    <w:multiLevelType w:val="multilevel"/>
    <w:tmpl w:val="8C8A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76B3400"/>
    <w:multiLevelType w:val="multilevel"/>
    <w:tmpl w:val="29C8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9511984"/>
    <w:multiLevelType w:val="multilevel"/>
    <w:tmpl w:val="3D40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FCB140F"/>
    <w:multiLevelType w:val="hybridMultilevel"/>
    <w:tmpl w:val="3C26E136"/>
    <w:lvl w:ilvl="0" w:tplc="76E83F1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1">
    <w:nsid w:val="71CF5392"/>
    <w:multiLevelType w:val="multilevel"/>
    <w:tmpl w:val="8DA21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40D58BB"/>
    <w:multiLevelType w:val="multilevel"/>
    <w:tmpl w:val="B30E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463440C"/>
    <w:multiLevelType w:val="multilevel"/>
    <w:tmpl w:val="9A5AF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74B393F"/>
    <w:multiLevelType w:val="multilevel"/>
    <w:tmpl w:val="B210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B01230B"/>
    <w:multiLevelType w:val="multilevel"/>
    <w:tmpl w:val="48A0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B4C6A31"/>
    <w:multiLevelType w:val="multilevel"/>
    <w:tmpl w:val="7030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F4427B3"/>
    <w:multiLevelType w:val="multilevel"/>
    <w:tmpl w:val="63761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F82058B"/>
    <w:multiLevelType w:val="multilevel"/>
    <w:tmpl w:val="B54A4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8"/>
  </w:num>
  <w:num w:numId="2">
    <w:abstractNumId w:val="54"/>
  </w:num>
  <w:num w:numId="3">
    <w:abstractNumId w:val="60"/>
  </w:num>
  <w:num w:numId="4">
    <w:abstractNumId w:val="84"/>
  </w:num>
  <w:num w:numId="5">
    <w:abstractNumId w:val="72"/>
  </w:num>
  <w:num w:numId="6">
    <w:abstractNumId w:val="48"/>
  </w:num>
  <w:num w:numId="7">
    <w:abstractNumId w:val="62"/>
  </w:num>
  <w:num w:numId="8">
    <w:abstractNumId w:val="68"/>
  </w:num>
  <w:num w:numId="9">
    <w:abstractNumId w:val="61"/>
  </w:num>
  <w:num w:numId="10">
    <w:abstractNumId w:val="52"/>
  </w:num>
  <w:num w:numId="11">
    <w:abstractNumId w:val="75"/>
  </w:num>
  <w:num w:numId="12">
    <w:abstractNumId w:val="40"/>
  </w:num>
  <w:num w:numId="13">
    <w:abstractNumId w:val="41"/>
  </w:num>
  <w:num w:numId="14">
    <w:abstractNumId w:val="88"/>
  </w:num>
  <w:num w:numId="15">
    <w:abstractNumId w:val="53"/>
  </w:num>
  <w:num w:numId="16">
    <w:abstractNumId w:val="82"/>
  </w:num>
  <w:num w:numId="17">
    <w:abstractNumId w:val="73"/>
  </w:num>
  <w:num w:numId="18">
    <w:abstractNumId w:val="65"/>
  </w:num>
  <w:num w:numId="19">
    <w:abstractNumId w:val="79"/>
  </w:num>
  <w:num w:numId="20">
    <w:abstractNumId w:val="64"/>
  </w:num>
  <w:num w:numId="21">
    <w:abstractNumId w:val="50"/>
  </w:num>
  <w:num w:numId="22">
    <w:abstractNumId w:val="86"/>
  </w:num>
  <w:num w:numId="23">
    <w:abstractNumId w:val="76"/>
  </w:num>
  <w:num w:numId="24">
    <w:abstractNumId w:val="47"/>
  </w:num>
  <w:num w:numId="25">
    <w:abstractNumId w:val="71"/>
  </w:num>
  <w:num w:numId="26">
    <w:abstractNumId w:val="49"/>
  </w:num>
  <w:num w:numId="27">
    <w:abstractNumId w:val="45"/>
  </w:num>
  <w:num w:numId="28">
    <w:abstractNumId w:val="67"/>
  </w:num>
  <w:num w:numId="29">
    <w:abstractNumId w:val="77"/>
  </w:num>
  <w:num w:numId="30">
    <w:abstractNumId w:val="69"/>
  </w:num>
  <w:num w:numId="31">
    <w:abstractNumId w:val="51"/>
  </w:num>
  <w:num w:numId="32">
    <w:abstractNumId w:val="78"/>
  </w:num>
  <w:num w:numId="33">
    <w:abstractNumId w:val="44"/>
  </w:num>
  <w:num w:numId="34">
    <w:abstractNumId w:val="85"/>
  </w:num>
  <w:num w:numId="35">
    <w:abstractNumId w:val="56"/>
  </w:num>
  <w:num w:numId="36">
    <w:abstractNumId w:val="63"/>
  </w:num>
  <w:num w:numId="37">
    <w:abstractNumId w:val="74"/>
  </w:num>
  <w:num w:numId="38">
    <w:abstractNumId w:val="87"/>
  </w:num>
  <w:num w:numId="39">
    <w:abstractNumId w:val="57"/>
  </w:num>
  <w:num w:numId="40">
    <w:abstractNumId w:val="70"/>
  </w:num>
  <w:num w:numId="41">
    <w:abstractNumId w:val="83"/>
  </w:num>
  <w:num w:numId="42">
    <w:abstractNumId w:val="43"/>
  </w:num>
  <w:num w:numId="43">
    <w:abstractNumId w:val="55"/>
  </w:num>
  <w:num w:numId="44">
    <w:abstractNumId w:val="81"/>
  </w:num>
  <w:num w:numId="45">
    <w:abstractNumId w:val="59"/>
  </w:num>
  <w:num w:numId="46">
    <w:abstractNumId w:val="66"/>
  </w:num>
  <w:num w:numId="47">
    <w:abstractNumId w:val="46"/>
  </w:num>
  <w:num w:numId="48">
    <w:abstractNumId w:val="42"/>
  </w:num>
  <w:num w:numId="49">
    <w:abstractNumId w:val="8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6FE"/>
    <w:rsid w:val="00000DB2"/>
    <w:rsid w:val="00006F23"/>
    <w:rsid w:val="00007517"/>
    <w:rsid w:val="00012113"/>
    <w:rsid w:val="00014466"/>
    <w:rsid w:val="000158EE"/>
    <w:rsid w:val="00016379"/>
    <w:rsid w:val="000175DC"/>
    <w:rsid w:val="00020906"/>
    <w:rsid w:val="00021565"/>
    <w:rsid w:val="00021D3B"/>
    <w:rsid w:val="000272BD"/>
    <w:rsid w:val="00027446"/>
    <w:rsid w:val="00027DBB"/>
    <w:rsid w:val="00030529"/>
    <w:rsid w:val="00031A90"/>
    <w:rsid w:val="000327C3"/>
    <w:rsid w:val="00034234"/>
    <w:rsid w:val="000362BD"/>
    <w:rsid w:val="000368F9"/>
    <w:rsid w:val="000379DF"/>
    <w:rsid w:val="00042331"/>
    <w:rsid w:val="00051363"/>
    <w:rsid w:val="00054AE4"/>
    <w:rsid w:val="00057845"/>
    <w:rsid w:val="00061704"/>
    <w:rsid w:val="000628B5"/>
    <w:rsid w:val="00065AE7"/>
    <w:rsid w:val="00073890"/>
    <w:rsid w:val="00073B5D"/>
    <w:rsid w:val="0007595F"/>
    <w:rsid w:val="000769DE"/>
    <w:rsid w:val="00077623"/>
    <w:rsid w:val="0008392D"/>
    <w:rsid w:val="00095657"/>
    <w:rsid w:val="0009729F"/>
    <w:rsid w:val="000A1D1F"/>
    <w:rsid w:val="000A2750"/>
    <w:rsid w:val="000A2F2C"/>
    <w:rsid w:val="000A778D"/>
    <w:rsid w:val="000B1288"/>
    <w:rsid w:val="000B21AD"/>
    <w:rsid w:val="000B2E66"/>
    <w:rsid w:val="000B3767"/>
    <w:rsid w:val="000B655D"/>
    <w:rsid w:val="000C15BD"/>
    <w:rsid w:val="000C518D"/>
    <w:rsid w:val="000C5FC7"/>
    <w:rsid w:val="000C7202"/>
    <w:rsid w:val="000C767D"/>
    <w:rsid w:val="000D439C"/>
    <w:rsid w:val="000D5F74"/>
    <w:rsid w:val="000E2735"/>
    <w:rsid w:val="000E4BD0"/>
    <w:rsid w:val="000E4C21"/>
    <w:rsid w:val="000F041E"/>
    <w:rsid w:val="000F637C"/>
    <w:rsid w:val="000F7F74"/>
    <w:rsid w:val="00100430"/>
    <w:rsid w:val="00102E7B"/>
    <w:rsid w:val="00105B0C"/>
    <w:rsid w:val="00112445"/>
    <w:rsid w:val="00115416"/>
    <w:rsid w:val="00124584"/>
    <w:rsid w:val="001305F9"/>
    <w:rsid w:val="00132B2D"/>
    <w:rsid w:val="00133AFA"/>
    <w:rsid w:val="001359C0"/>
    <w:rsid w:val="001408AF"/>
    <w:rsid w:val="0014328F"/>
    <w:rsid w:val="001440BB"/>
    <w:rsid w:val="001456A6"/>
    <w:rsid w:val="001463E6"/>
    <w:rsid w:val="00151801"/>
    <w:rsid w:val="00151DEE"/>
    <w:rsid w:val="0015348E"/>
    <w:rsid w:val="0015754B"/>
    <w:rsid w:val="00157903"/>
    <w:rsid w:val="00165CEC"/>
    <w:rsid w:val="001660DC"/>
    <w:rsid w:val="00166A6C"/>
    <w:rsid w:val="00166F16"/>
    <w:rsid w:val="00171351"/>
    <w:rsid w:val="00176405"/>
    <w:rsid w:val="00180A39"/>
    <w:rsid w:val="0018230F"/>
    <w:rsid w:val="00185264"/>
    <w:rsid w:val="0019291A"/>
    <w:rsid w:val="00193503"/>
    <w:rsid w:val="00193783"/>
    <w:rsid w:val="001937D6"/>
    <w:rsid w:val="00193C9C"/>
    <w:rsid w:val="001A1BC0"/>
    <w:rsid w:val="001A29EA"/>
    <w:rsid w:val="001A2D7D"/>
    <w:rsid w:val="001A2E49"/>
    <w:rsid w:val="001A4F2A"/>
    <w:rsid w:val="001B0A4B"/>
    <w:rsid w:val="001B21FC"/>
    <w:rsid w:val="001B58F8"/>
    <w:rsid w:val="001B7523"/>
    <w:rsid w:val="001C2616"/>
    <w:rsid w:val="001C2D32"/>
    <w:rsid w:val="001C3425"/>
    <w:rsid w:val="001D77F2"/>
    <w:rsid w:val="001E43A4"/>
    <w:rsid w:val="001E53F6"/>
    <w:rsid w:val="001E5B10"/>
    <w:rsid w:val="001F24A5"/>
    <w:rsid w:val="001F2F99"/>
    <w:rsid w:val="001F757B"/>
    <w:rsid w:val="00200059"/>
    <w:rsid w:val="002058F0"/>
    <w:rsid w:val="0021122E"/>
    <w:rsid w:val="00211B0D"/>
    <w:rsid w:val="00215E2A"/>
    <w:rsid w:val="002165B0"/>
    <w:rsid w:val="00216C5B"/>
    <w:rsid w:val="002256F8"/>
    <w:rsid w:val="002258BC"/>
    <w:rsid w:val="00226B8E"/>
    <w:rsid w:val="0023463B"/>
    <w:rsid w:val="0023504B"/>
    <w:rsid w:val="00237DFF"/>
    <w:rsid w:val="00244063"/>
    <w:rsid w:val="00244F54"/>
    <w:rsid w:val="002527DF"/>
    <w:rsid w:val="002527F0"/>
    <w:rsid w:val="00253164"/>
    <w:rsid w:val="00257EDF"/>
    <w:rsid w:val="00266BDE"/>
    <w:rsid w:val="00273499"/>
    <w:rsid w:val="00282F74"/>
    <w:rsid w:val="002860D3"/>
    <w:rsid w:val="00292075"/>
    <w:rsid w:val="00294C7B"/>
    <w:rsid w:val="00295B56"/>
    <w:rsid w:val="00296383"/>
    <w:rsid w:val="002966A4"/>
    <w:rsid w:val="002A047E"/>
    <w:rsid w:val="002A2416"/>
    <w:rsid w:val="002A33E9"/>
    <w:rsid w:val="002B276D"/>
    <w:rsid w:val="002B28F9"/>
    <w:rsid w:val="002B3927"/>
    <w:rsid w:val="002C11CA"/>
    <w:rsid w:val="002C2D29"/>
    <w:rsid w:val="002C52CA"/>
    <w:rsid w:val="002D35DA"/>
    <w:rsid w:val="002D6053"/>
    <w:rsid w:val="002E1D5B"/>
    <w:rsid w:val="002E1EB8"/>
    <w:rsid w:val="002E4F0D"/>
    <w:rsid w:val="002E56F3"/>
    <w:rsid w:val="002E6CDB"/>
    <w:rsid w:val="002E6E76"/>
    <w:rsid w:val="002F3ACC"/>
    <w:rsid w:val="002F4C17"/>
    <w:rsid w:val="002F720A"/>
    <w:rsid w:val="002F7FD6"/>
    <w:rsid w:val="00305033"/>
    <w:rsid w:val="00305606"/>
    <w:rsid w:val="00310054"/>
    <w:rsid w:val="00315DA1"/>
    <w:rsid w:val="00316DBD"/>
    <w:rsid w:val="00322198"/>
    <w:rsid w:val="00324AB9"/>
    <w:rsid w:val="003307A9"/>
    <w:rsid w:val="0033530A"/>
    <w:rsid w:val="00342D64"/>
    <w:rsid w:val="003433E2"/>
    <w:rsid w:val="003522BF"/>
    <w:rsid w:val="00353755"/>
    <w:rsid w:val="00362258"/>
    <w:rsid w:val="0036322A"/>
    <w:rsid w:val="003659D9"/>
    <w:rsid w:val="0036703F"/>
    <w:rsid w:val="00370079"/>
    <w:rsid w:val="0037055C"/>
    <w:rsid w:val="003747CA"/>
    <w:rsid w:val="00382894"/>
    <w:rsid w:val="003854B1"/>
    <w:rsid w:val="0039248E"/>
    <w:rsid w:val="00394E69"/>
    <w:rsid w:val="0039547C"/>
    <w:rsid w:val="003960AB"/>
    <w:rsid w:val="00397FC9"/>
    <w:rsid w:val="003A0ADF"/>
    <w:rsid w:val="003A2AC8"/>
    <w:rsid w:val="003A37FB"/>
    <w:rsid w:val="003A3AE1"/>
    <w:rsid w:val="003A5226"/>
    <w:rsid w:val="003A59CA"/>
    <w:rsid w:val="003B0927"/>
    <w:rsid w:val="003B0AF9"/>
    <w:rsid w:val="003B7413"/>
    <w:rsid w:val="003C0D62"/>
    <w:rsid w:val="003C2431"/>
    <w:rsid w:val="003C3515"/>
    <w:rsid w:val="003C429D"/>
    <w:rsid w:val="003C68C3"/>
    <w:rsid w:val="003C6AB7"/>
    <w:rsid w:val="003C7608"/>
    <w:rsid w:val="003D1073"/>
    <w:rsid w:val="003D12F7"/>
    <w:rsid w:val="003D2EF9"/>
    <w:rsid w:val="003D5680"/>
    <w:rsid w:val="003E3AF3"/>
    <w:rsid w:val="003E6C32"/>
    <w:rsid w:val="003E7275"/>
    <w:rsid w:val="003E7B32"/>
    <w:rsid w:val="003F0E96"/>
    <w:rsid w:val="003F122D"/>
    <w:rsid w:val="003F3DDD"/>
    <w:rsid w:val="003F4254"/>
    <w:rsid w:val="003F4A24"/>
    <w:rsid w:val="003F783D"/>
    <w:rsid w:val="003F790B"/>
    <w:rsid w:val="004038B4"/>
    <w:rsid w:val="00410A69"/>
    <w:rsid w:val="00411467"/>
    <w:rsid w:val="00424186"/>
    <w:rsid w:val="0042648A"/>
    <w:rsid w:val="00431525"/>
    <w:rsid w:val="0043189C"/>
    <w:rsid w:val="00432648"/>
    <w:rsid w:val="00432F76"/>
    <w:rsid w:val="00435E27"/>
    <w:rsid w:val="00437143"/>
    <w:rsid w:val="004411C8"/>
    <w:rsid w:val="004544A6"/>
    <w:rsid w:val="0045592D"/>
    <w:rsid w:val="00456366"/>
    <w:rsid w:val="00465C04"/>
    <w:rsid w:val="00466FE1"/>
    <w:rsid w:val="004759D9"/>
    <w:rsid w:val="00476143"/>
    <w:rsid w:val="0047671B"/>
    <w:rsid w:val="00482EDD"/>
    <w:rsid w:val="004867E7"/>
    <w:rsid w:val="00490541"/>
    <w:rsid w:val="00492165"/>
    <w:rsid w:val="00493B45"/>
    <w:rsid w:val="00493C55"/>
    <w:rsid w:val="00493E6F"/>
    <w:rsid w:val="004975C1"/>
    <w:rsid w:val="004A0B2F"/>
    <w:rsid w:val="004A0BAB"/>
    <w:rsid w:val="004A161C"/>
    <w:rsid w:val="004A5FCE"/>
    <w:rsid w:val="004A7CF0"/>
    <w:rsid w:val="004B34EB"/>
    <w:rsid w:val="004B5BD2"/>
    <w:rsid w:val="004B5CE9"/>
    <w:rsid w:val="004C013C"/>
    <w:rsid w:val="004C6746"/>
    <w:rsid w:val="004D00C1"/>
    <w:rsid w:val="004D2F7F"/>
    <w:rsid w:val="004D3FD5"/>
    <w:rsid w:val="004D4B2E"/>
    <w:rsid w:val="004D4CC8"/>
    <w:rsid w:val="004D7346"/>
    <w:rsid w:val="004E08AB"/>
    <w:rsid w:val="004E66EA"/>
    <w:rsid w:val="004F53A3"/>
    <w:rsid w:val="004F6EB3"/>
    <w:rsid w:val="004F75D2"/>
    <w:rsid w:val="00505005"/>
    <w:rsid w:val="0050509D"/>
    <w:rsid w:val="0050658F"/>
    <w:rsid w:val="005067ED"/>
    <w:rsid w:val="0051055E"/>
    <w:rsid w:val="00512965"/>
    <w:rsid w:val="005147E5"/>
    <w:rsid w:val="005162D5"/>
    <w:rsid w:val="0051685C"/>
    <w:rsid w:val="005222D3"/>
    <w:rsid w:val="005233A2"/>
    <w:rsid w:val="005234C4"/>
    <w:rsid w:val="00524265"/>
    <w:rsid w:val="00524A4E"/>
    <w:rsid w:val="0052772B"/>
    <w:rsid w:val="00530453"/>
    <w:rsid w:val="005330E9"/>
    <w:rsid w:val="005337DC"/>
    <w:rsid w:val="00540C8C"/>
    <w:rsid w:val="00541C28"/>
    <w:rsid w:val="00544F39"/>
    <w:rsid w:val="005477F8"/>
    <w:rsid w:val="00556940"/>
    <w:rsid w:val="005605AA"/>
    <w:rsid w:val="005605D2"/>
    <w:rsid w:val="00561E4E"/>
    <w:rsid w:val="005621B7"/>
    <w:rsid w:val="00563112"/>
    <w:rsid w:val="005679DF"/>
    <w:rsid w:val="005705AA"/>
    <w:rsid w:val="005747DA"/>
    <w:rsid w:val="005859F3"/>
    <w:rsid w:val="00587B88"/>
    <w:rsid w:val="005959AF"/>
    <w:rsid w:val="00597E23"/>
    <w:rsid w:val="005A728B"/>
    <w:rsid w:val="005B1D73"/>
    <w:rsid w:val="005B6246"/>
    <w:rsid w:val="005B664D"/>
    <w:rsid w:val="005D08C6"/>
    <w:rsid w:val="005D5D92"/>
    <w:rsid w:val="005D71D9"/>
    <w:rsid w:val="005E6C8E"/>
    <w:rsid w:val="005E7E91"/>
    <w:rsid w:val="005F0E58"/>
    <w:rsid w:val="005F5F3A"/>
    <w:rsid w:val="00600CF8"/>
    <w:rsid w:val="00604878"/>
    <w:rsid w:val="00604D74"/>
    <w:rsid w:val="00611539"/>
    <w:rsid w:val="00613A33"/>
    <w:rsid w:val="006143EA"/>
    <w:rsid w:val="006151EC"/>
    <w:rsid w:val="00622B3B"/>
    <w:rsid w:val="00622B81"/>
    <w:rsid w:val="00622E0A"/>
    <w:rsid w:val="00624320"/>
    <w:rsid w:val="00624B75"/>
    <w:rsid w:val="00625006"/>
    <w:rsid w:val="006256D5"/>
    <w:rsid w:val="00625837"/>
    <w:rsid w:val="00631C8F"/>
    <w:rsid w:val="00634560"/>
    <w:rsid w:val="006361A9"/>
    <w:rsid w:val="00640685"/>
    <w:rsid w:val="00643F84"/>
    <w:rsid w:val="00645524"/>
    <w:rsid w:val="00652F8B"/>
    <w:rsid w:val="0066171D"/>
    <w:rsid w:val="00663F7F"/>
    <w:rsid w:val="00670A4F"/>
    <w:rsid w:val="00670ACD"/>
    <w:rsid w:val="00670C98"/>
    <w:rsid w:val="006713B4"/>
    <w:rsid w:val="0067427B"/>
    <w:rsid w:val="006749C2"/>
    <w:rsid w:val="006838F2"/>
    <w:rsid w:val="00684533"/>
    <w:rsid w:val="00691444"/>
    <w:rsid w:val="006924E2"/>
    <w:rsid w:val="00694BFD"/>
    <w:rsid w:val="00696C1A"/>
    <w:rsid w:val="006A2142"/>
    <w:rsid w:val="006A41F6"/>
    <w:rsid w:val="006A56F8"/>
    <w:rsid w:val="006A7354"/>
    <w:rsid w:val="006B0D8C"/>
    <w:rsid w:val="006B1C9E"/>
    <w:rsid w:val="006B457C"/>
    <w:rsid w:val="006B6C51"/>
    <w:rsid w:val="006B7611"/>
    <w:rsid w:val="006C2B67"/>
    <w:rsid w:val="006C48DE"/>
    <w:rsid w:val="006C6268"/>
    <w:rsid w:val="006D2D64"/>
    <w:rsid w:val="006D6625"/>
    <w:rsid w:val="006D7AAB"/>
    <w:rsid w:val="006E1286"/>
    <w:rsid w:val="006E3752"/>
    <w:rsid w:val="006F0CA3"/>
    <w:rsid w:val="006F3D03"/>
    <w:rsid w:val="006F743B"/>
    <w:rsid w:val="00704833"/>
    <w:rsid w:val="00704922"/>
    <w:rsid w:val="00706563"/>
    <w:rsid w:val="007075F3"/>
    <w:rsid w:val="00712F3F"/>
    <w:rsid w:val="007135CD"/>
    <w:rsid w:val="00716B95"/>
    <w:rsid w:val="00717D97"/>
    <w:rsid w:val="007214CF"/>
    <w:rsid w:val="00723D48"/>
    <w:rsid w:val="00725437"/>
    <w:rsid w:val="00730509"/>
    <w:rsid w:val="007317C1"/>
    <w:rsid w:val="00733727"/>
    <w:rsid w:val="00735B8E"/>
    <w:rsid w:val="00735BFA"/>
    <w:rsid w:val="00735FEF"/>
    <w:rsid w:val="00737842"/>
    <w:rsid w:val="007402EC"/>
    <w:rsid w:val="007450F7"/>
    <w:rsid w:val="00751534"/>
    <w:rsid w:val="00752677"/>
    <w:rsid w:val="00754525"/>
    <w:rsid w:val="007552A3"/>
    <w:rsid w:val="00755972"/>
    <w:rsid w:val="00760476"/>
    <w:rsid w:val="00760582"/>
    <w:rsid w:val="007606D7"/>
    <w:rsid w:val="007606D8"/>
    <w:rsid w:val="00762207"/>
    <w:rsid w:val="007623ED"/>
    <w:rsid w:val="00770E6A"/>
    <w:rsid w:val="0077104D"/>
    <w:rsid w:val="007725D5"/>
    <w:rsid w:val="007736E7"/>
    <w:rsid w:val="007746FE"/>
    <w:rsid w:val="00774C9F"/>
    <w:rsid w:val="00775429"/>
    <w:rsid w:val="007820E5"/>
    <w:rsid w:val="00782CB6"/>
    <w:rsid w:val="00791597"/>
    <w:rsid w:val="0079208D"/>
    <w:rsid w:val="007A4145"/>
    <w:rsid w:val="007A706E"/>
    <w:rsid w:val="007A792E"/>
    <w:rsid w:val="007A7BE1"/>
    <w:rsid w:val="007B0DB2"/>
    <w:rsid w:val="007B7CBE"/>
    <w:rsid w:val="007C1C37"/>
    <w:rsid w:val="007C50B3"/>
    <w:rsid w:val="007C7EE7"/>
    <w:rsid w:val="007D04C0"/>
    <w:rsid w:val="007D1ED2"/>
    <w:rsid w:val="007D529E"/>
    <w:rsid w:val="007D764D"/>
    <w:rsid w:val="007E03BE"/>
    <w:rsid w:val="007E320B"/>
    <w:rsid w:val="007E6CED"/>
    <w:rsid w:val="007F4D7E"/>
    <w:rsid w:val="007F5527"/>
    <w:rsid w:val="007F681C"/>
    <w:rsid w:val="007F7286"/>
    <w:rsid w:val="008027E9"/>
    <w:rsid w:val="00805EC6"/>
    <w:rsid w:val="00807CFA"/>
    <w:rsid w:val="00811429"/>
    <w:rsid w:val="008116B7"/>
    <w:rsid w:val="00814EEF"/>
    <w:rsid w:val="008150C0"/>
    <w:rsid w:val="00820208"/>
    <w:rsid w:val="00824A2C"/>
    <w:rsid w:val="00824BD2"/>
    <w:rsid w:val="00825817"/>
    <w:rsid w:val="00830684"/>
    <w:rsid w:val="00830F38"/>
    <w:rsid w:val="008317D6"/>
    <w:rsid w:val="00841BA4"/>
    <w:rsid w:val="0084512F"/>
    <w:rsid w:val="00850248"/>
    <w:rsid w:val="00851CAE"/>
    <w:rsid w:val="00852982"/>
    <w:rsid w:val="0086436D"/>
    <w:rsid w:val="00865F0B"/>
    <w:rsid w:val="00874FFE"/>
    <w:rsid w:val="00880F74"/>
    <w:rsid w:val="00881ADA"/>
    <w:rsid w:val="00881EC4"/>
    <w:rsid w:val="008836C9"/>
    <w:rsid w:val="00884DE0"/>
    <w:rsid w:val="00887998"/>
    <w:rsid w:val="008918D0"/>
    <w:rsid w:val="008971E4"/>
    <w:rsid w:val="00897B96"/>
    <w:rsid w:val="008A0140"/>
    <w:rsid w:val="008A08E4"/>
    <w:rsid w:val="008A1872"/>
    <w:rsid w:val="008A7D2C"/>
    <w:rsid w:val="008B0354"/>
    <w:rsid w:val="008B3226"/>
    <w:rsid w:val="008B4D09"/>
    <w:rsid w:val="008B5F2B"/>
    <w:rsid w:val="008B62FE"/>
    <w:rsid w:val="008C2389"/>
    <w:rsid w:val="008C40B2"/>
    <w:rsid w:val="008C739E"/>
    <w:rsid w:val="008D216D"/>
    <w:rsid w:val="008D691D"/>
    <w:rsid w:val="008E5151"/>
    <w:rsid w:val="008E67D9"/>
    <w:rsid w:val="008F1593"/>
    <w:rsid w:val="008F4225"/>
    <w:rsid w:val="008F5F9C"/>
    <w:rsid w:val="0090083B"/>
    <w:rsid w:val="00901636"/>
    <w:rsid w:val="00902FD9"/>
    <w:rsid w:val="0090378A"/>
    <w:rsid w:val="00906BF3"/>
    <w:rsid w:val="0091383E"/>
    <w:rsid w:val="00914935"/>
    <w:rsid w:val="0091535B"/>
    <w:rsid w:val="00916C5F"/>
    <w:rsid w:val="00921D20"/>
    <w:rsid w:val="009243E6"/>
    <w:rsid w:val="00926613"/>
    <w:rsid w:val="00937478"/>
    <w:rsid w:val="00944DC7"/>
    <w:rsid w:val="00946F5A"/>
    <w:rsid w:val="0094710D"/>
    <w:rsid w:val="00947911"/>
    <w:rsid w:val="009514CB"/>
    <w:rsid w:val="009714E7"/>
    <w:rsid w:val="0097218C"/>
    <w:rsid w:val="00973DBF"/>
    <w:rsid w:val="00977906"/>
    <w:rsid w:val="009829A4"/>
    <w:rsid w:val="009904D8"/>
    <w:rsid w:val="00990886"/>
    <w:rsid w:val="00996A81"/>
    <w:rsid w:val="009A1ED1"/>
    <w:rsid w:val="009A518A"/>
    <w:rsid w:val="009B3C15"/>
    <w:rsid w:val="009B4C7A"/>
    <w:rsid w:val="009C2B82"/>
    <w:rsid w:val="009D054E"/>
    <w:rsid w:val="009D0747"/>
    <w:rsid w:val="009D17B3"/>
    <w:rsid w:val="009D47E0"/>
    <w:rsid w:val="009D6054"/>
    <w:rsid w:val="009D6E83"/>
    <w:rsid w:val="009E45CB"/>
    <w:rsid w:val="009E760C"/>
    <w:rsid w:val="009F0600"/>
    <w:rsid w:val="009F0B54"/>
    <w:rsid w:val="009F129D"/>
    <w:rsid w:val="009F1B73"/>
    <w:rsid w:val="009F3589"/>
    <w:rsid w:val="009F48F0"/>
    <w:rsid w:val="009F5F4E"/>
    <w:rsid w:val="00A015D9"/>
    <w:rsid w:val="00A02701"/>
    <w:rsid w:val="00A102F1"/>
    <w:rsid w:val="00A10A38"/>
    <w:rsid w:val="00A111E8"/>
    <w:rsid w:val="00A1157C"/>
    <w:rsid w:val="00A12259"/>
    <w:rsid w:val="00A15623"/>
    <w:rsid w:val="00A25C9D"/>
    <w:rsid w:val="00A261DE"/>
    <w:rsid w:val="00A35098"/>
    <w:rsid w:val="00A35CC8"/>
    <w:rsid w:val="00A3712A"/>
    <w:rsid w:val="00A37AE6"/>
    <w:rsid w:val="00A41BF0"/>
    <w:rsid w:val="00A45293"/>
    <w:rsid w:val="00A45551"/>
    <w:rsid w:val="00A525B4"/>
    <w:rsid w:val="00A534EC"/>
    <w:rsid w:val="00A54DCA"/>
    <w:rsid w:val="00A609C2"/>
    <w:rsid w:val="00A615E8"/>
    <w:rsid w:val="00A707D8"/>
    <w:rsid w:val="00A70B6B"/>
    <w:rsid w:val="00A72126"/>
    <w:rsid w:val="00A726F1"/>
    <w:rsid w:val="00A7398B"/>
    <w:rsid w:val="00A739CB"/>
    <w:rsid w:val="00A779AC"/>
    <w:rsid w:val="00A97B19"/>
    <w:rsid w:val="00AA07BC"/>
    <w:rsid w:val="00AA16F0"/>
    <w:rsid w:val="00AA2FEA"/>
    <w:rsid w:val="00AB27F4"/>
    <w:rsid w:val="00AB59B8"/>
    <w:rsid w:val="00AC337B"/>
    <w:rsid w:val="00AC3C7E"/>
    <w:rsid w:val="00AC50BB"/>
    <w:rsid w:val="00AD04B8"/>
    <w:rsid w:val="00AD1542"/>
    <w:rsid w:val="00AD38B1"/>
    <w:rsid w:val="00AD3D30"/>
    <w:rsid w:val="00AD5E8F"/>
    <w:rsid w:val="00AE2F81"/>
    <w:rsid w:val="00AE3592"/>
    <w:rsid w:val="00AF0D35"/>
    <w:rsid w:val="00AF710A"/>
    <w:rsid w:val="00B02069"/>
    <w:rsid w:val="00B02783"/>
    <w:rsid w:val="00B0586E"/>
    <w:rsid w:val="00B078CA"/>
    <w:rsid w:val="00B10DE2"/>
    <w:rsid w:val="00B263DE"/>
    <w:rsid w:val="00B32CA6"/>
    <w:rsid w:val="00B3530D"/>
    <w:rsid w:val="00B44E97"/>
    <w:rsid w:val="00B45387"/>
    <w:rsid w:val="00B51ACA"/>
    <w:rsid w:val="00B5325F"/>
    <w:rsid w:val="00B5517C"/>
    <w:rsid w:val="00B60F18"/>
    <w:rsid w:val="00B63D7E"/>
    <w:rsid w:val="00B6779F"/>
    <w:rsid w:val="00B73E01"/>
    <w:rsid w:val="00B7402F"/>
    <w:rsid w:val="00B75B74"/>
    <w:rsid w:val="00B77AB5"/>
    <w:rsid w:val="00B80CB8"/>
    <w:rsid w:val="00B84916"/>
    <w:rsid w:val="00B872DD"/>
    <w:rsid w:val="00B90A7C"/>
    <w:rsid w:val="00B90F13"/>
    <w:rsid w:val="00B950A6"/>
    <w:rsid w:val="00BA18CD"/>
    <w:rsid w:val="00BA21EB"/>
    <w:rsid w:val="00BA5E48"/>
    <w:rsid w:val="00BA6EF9"/>
    <w:rsid w:val="00BA7833"/>
    <w:rsid w:val="00BB5452"/>
    <w:rsid w:val="00BC0376"/>
    <w:rsid w:val="00BC2443"/>
    <w:rsid w:val="00BC622D"/>
    <w:rsid w:val="00BC68C4"/>
    <w:rsid w:val="00BD06EC"/>
    <w:rsid w:val="00BD1579"/>
    <w:rsid w:val="00BD2AF6"/>
    <w:rsid w:val="00BD2D55"/>
    <w:rsid w:val="00BD6C63"/>
    <w:rsid w:val="00BE1D25"/>
    <w:rsid w:val="00BE40E1"/>
    <w:rsid w:val="00BE435A"/>
    <w:rsid w:val="00BE527E"/>
    <w:rsid w:val="00BE55D4"/>
    <w:rsid w:val="00BF26E5"/>
    <w:rsid w:val="00BF36D4"/>
    <w:rsid w:val="00BF66CE"/>
    <w:rsid w:val="00BF687E"/>
    <w:rsid w:val="00C024A2"/>
    <w:rsid w:val="00C03BC6"/>
    <w:rsid w:val="00C11BD6"/>
    <w:rsid w:val="00C14BDE"/>
    <w:rsid w:val="00C1501B"/>
    <w:rsid w:val="00C17EE5"/>
    <w:rsid w:val="00C212E2"/>
    <w:rsid w:val="00C23BC4"/>
    <w:rsid w:val="00C25083"/>
    <w:rsid w:val="00C250B2"/>
    <w:rsid w:val="00C25776"/>
    <w:rsid w:val="00C34CEA"/>
    <w:rsid w:val="00C42A64"/>
    <w:rsid w:val="00C56424"/>
    <w:rsid w:val="00C57A0B"/>
    <w:rsid w:val="00C57DB3"/>
    <w:rsid w:val="00C72C3C"/>
    <w:rsid w:val="00C73949"/>
    <w:rsid w:val="00C90272"/>
    <w:rsid w:val="00CA0AFB"/>
    <w:rsid w:val="00CB027E"/>
    <w:rsid w:val="00CB13B6"/>
    <w:rsid w:val="00CB1B95"/>
    <w:rsid w:val="00CB1CA8"/>
    <w:rsid w:val="00CB3D73"/>
    <w:rsid w:val="00CB580D"/>
    <w:rsid w:val="00CB6EA8"/>
    <w:rsid w:val="00CC0400"/>
    <w:rsid w:val="00CC4B0B"/>
    <w:rsid w:val="00CC5ECF"/>
    <w:rsid w:val="00CC65D7"/>
    <w:rsid w:val="00CD0D35"/>
    <w:rsid w:val="00CD2D30"/>
    <w:rsid w:val="00CD649C"/>
    <w:rsid w:val="00CE4045"/>
    <w:rsid w:val="00CE4455"/>
    <w:rsid w:val="00CE4CA1"/>
    <w:rsid w:val="00CE65E2"/>
    <w:rsid w:val="00CF03D2"/>
    <w:rsid w:val="00CF1170"/>
    <w:rsid w:val="00CF222F"/>
    <w:rsid w:val="00CF4F9D"/>
    <w:rsid w:val="00D0051E"/>
    <w:rsid w:val="00D0506F"/>
    <w:rsid w:val="00D10131"/>
    <w:rsid w:val="00D125B9"/>
    <w:rsid w:val="00D154E4"/>
    <w:rsid w:val="00D17D2A"/>
    <w:rsid w:val="00D221B8"/>
    <w:rsid w:val="00D23DFD"/>
    <w:rsid w:val="00D30F67"/>
    <w:rsid w:val="00D314AF"/>
    <w:rsid w:val="00D33E7E"/>
    <w:rsid w:val="00D4054F"/>
    <w:rsid w:val="00D41712"/>
    <w:rsid w:val="00D43AB7"/>
    <w:rsid w:val="00D459C9"/>
    <w:rsid w:val="00D46E32"/>
    <w:rsid w:val="00D50527"/>
    <w:rsid w:val="00D51F3A"/>
    <w:rsid w:val="00D53235"/>
    <w:rsid w:val="00D5378F"/>
    <w:rsid w:val="00D56FC2"/>
    <w:rsid w:val="00D64454"/>
    <w:rsid w:val="00D65E44"/>
    <w:rsid w:val="00D66DA0"/>
    <w:rsid w:val="00D70A12"/>
    <w:rsid w:val="00D725A5"/>
    <w:rsid w:val="00D73955"/>
    <w:rsid w:val="00D773E3"/>
    <w:rsid w:val="00D84F44"/>
    <w:rsid w:val="00D87C5B"/>
    <w:rsid w:val="00D93CF9"/>
    <w:rsid w:val="00D951C6"/>
    <w:rsid w:val="00D9625F"/>
    <w:rsid w:val="00D96D5B"/>
    <w:rsid w:val="00D96DC3"/>
    <w:rsid w:val="00DB159C"/>
    <w:rsid w:val="00DB21D9"/>
    <w:rsid w:val="00DB4561"/>
    <w:rsid w:val="00DB5747"/>
    <w:rsid w:val="00DB7980"/>
    <w:rsid w:val="00DC012F"/>
    <w:rsid w:val="00DC4B78"/>
    <w:rsid w:val="00DC6C1D"/>
    <w:rsid w:val="00DC6E29"/>
    <w:rsid w:val="00DC7900"/>
    <w:rsid w:val="00DD09AD"/>
    <w:rsid w:val="00DD10EE"/>
    <w:rsid w:val="00DD3D1D"/>
    <w:rsid w:val="00DD5DFF"/>
    <w:rsid w:val="00DD665D"/>
    <w:rsid w:val="00DD792C"/>
    <w:rsid w:val="00DE4080"/>
    <w:rsid w:val="00DE5177"/>
    <w:rsid w:val="00DE578C"/>
    <w:rsid w:val="00DF207F"/>
    <w:rsid w:val="00DF20F0"/>
    <w:rsid w:val="00DF2E9A"/>
    <w:rsid w:val="00DF3BBC"/>
    <w:rsid w:val="00DF5A24"/>
    <w:rsid w:val="00E00A6B"/>
    <w:rsid w:val="00E0260A"/>
    <w:rsid w:val="00E03B03"/>
    <w:rsid w:val="00E05379"/>
    <w:rsid w:val="00E079EA"/>
    <w:rsid w:val="00E116CF"/>
    <w:rsid w:val="00E13349"/>
    <w:rsid w:val="00E13881"/>
    <w:rsid w:val="00E13F67"/>
    <w:rsid w:val="00E23B6A"/>
    <w:rsid w:val="00E242C7"/>
    <w:rsid w:val="00E26053"/>
    <w:rsid w:val="00E27D70"/>
    <w:rsid w:val="00E334A4"/>
    <w:rsid w:val="00E35CDB"/>
    <w:rsid w:val="00E3708C"/>
    <w:rsid w:val="00E378E1"/>
    <w:rsid w:val="00E378E8"/>
    <w:rsid w:val="00E408B2"/>
    <w:rsid w:val="00E41237"/>
    <w:rsid w:val="00E415AE"/>
    <w:rsid w:val="00E54E90"/>
    <w:rsid w:val="00E61544"/>
    <w:rsid w:val="00E712D4"/>
    <w:rsid w:val="00E722F8"/>
    <w:rsid w:val="00E732A3"/>
    <w:rsid w:val="00E8719B"/>
    <w:rsid w:val="00E9617F"/>
    <w:rsid w:val="00E96429"/>
    <w:rsid w:val="00E9688D"/>
    <w:rsid w:val="00EA14C2"/>
    <w:rsid w:val="00EA5E35"/>
    <w:rsid w:val="00EA6765"/>
    <w:rsid w:val="00EB404F"/>
    <w:rsid w:val="00EB45CE"/>
    <w:rsid w:val="00EB705F"/>
    <w:rsid w:val="00EC0757"/>
    <w:rsid w:val="00EC11E2"/>
    <w:rsid w:val="00EC1479"/>
    <w:rsid w:val="00EC3344"/>
    <w:rsid w:val="00ED187D"/>
    <w:rsid w:val="00ED5F9C"/>
    <w:rsid w:val="00ED7C1E"/>
    <w:rsid w:val="00EE0ADD"/>
    <w:rsid w:val="00EF0021"/>
    <w:rsid w:val="00EF23C0"/>
    <w:rsid w:val="00EF6405"/>
    <w:rsid w:val="00F0162D"/>
    <w:rsid w:val="00F05626"/>
    <w:rsid w:val="00F073E4"/>
    <w:rsid w:val="00F11293"/>
    <w:rsid w:val="00F164CD"/>
    <w:rsid w:val="00F16F8A"/>
    <w:rsid w:val="00F22A52"/>
    <w:rsid w:val="00F23135"/>
    <w:rsid w:val="00F27762"/>
    <w:rsid w:val="00F278C4"/>
    <w:rsid w:val="00F27A0E"/>
    <w:rsid w:val="00F30BB8"/>
    <w:rsid w:val="00F31F72"/>
    <w:rsid w:val="00F3322C"/>
    <w:rsid w:val="00F34ED5"/>
    <w:rsid w:val="00F370FF"/>
    <w:rsid w:val="00F419C2"/>
    <w:rsid w:val="00F41D06"/>
    <w:rsid w:val="00F455E9"/>
    <w:rsid w:val="00F4599C"/>
    <w:rsid w:val="00F4619C"/>
    <w:rsid w:val="00F5106B"/>
    <w:rsid w:val="00F511C2"/>
    <w:rsid w:val="00F52A07"/>
    <w:rsid w:val="00F57574"/>
    <w:rsid w:val="00F57B57"/>
    <w:rsid w:val="00F62FCE"/>
    <w:rsid w:val="00F67A3F"/>
    <w:rsid w:val="00F70BD5"/>
    <w:rsid w:val="00F7397A"/>
    <w:rsid w:val="00F73D3C"/>
    <w:rsid w:val="00F75017"/>
    <w:rsid w:val="00F7631C"/>
    <w:rsid w:val="00F7681D"/>
    <w:rsid w:val="00F811A4"/>
    <w:rsid w:val="00F830BE"/>
    <w:rsid w:val="00F844AF"/>
    <w:rsid w:val="00F87779"/>
    <w:rsid w:val="00F92B4D"/>
    <w:rsid w:val="00F95B4D"/>
    <w:rsid w:val="00F96755"/>
    <w:rsid w:val="00F967D5"/>
    <w:rsid w:val="00F96CBE"/>
    <w:rsid w:val="00F9715F"/>
    <w:rsid w:val="00FA135D"/>
    <w:rsid w:val="00FA65F0"/>
    <w:rsid w:val="00FB7259"/>
    <w:rsid w:val="00FB76C0"/>
    <w:rsid w:val="00FC141E"/>
    <w:rsid w:val="00FC325D"/>
    <w:rsid w:val="00FC4F54"/>
    <w:rsid w:val="00FD027A"/>
    <w:rsid w:val="00FD6802"/>
    <w:rsid w:val="00FE1517"/>
    <w:rsid w:val="00FE4537"/>
    <w:rsid w:val="00FE50BF"/>
    <w:rsid w:val="00FE75F3"/>
    <w:rsid w:val="00FF2F72"/>
    <w:rsid w:val="00FF75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13290"/>
  <w15:docId w15:val="{14E0D467-930C-4941-A9C9-511DDB81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D74"/>
    <w:pPr>
      <w:spacing w:after="160" w:line="259" w:lineRule="auto"/>
    </w:pPr>
    <w:rPr>
      <w:rFonts w:eastAsia="Times New Roman"/>
      <w:sz w:val="22"/>
      <w:szCs w:val="22"/>
      <w:lang w:val="ru-RU" w:eastAsia="en-US"/>
    </w:rPr>
  </w:style>
  <w:style w:type="paragraph" w:styleId="1">
    <w:name w:val="heading 1"/>
    <w:basedOn w:val="a"/>
    <w:next w:val="a"/>
    <w:link w:val="10"/>
    <w:uiPriority w:val="9"/>
    <w:qFormat/>
    <w:locked/>
    <w:rsid w:val="00F370FF"/>
    <w:pPr>
      <w:keepNext/>
      <w:spacing w:before="240" w:after="240" w:line="240" w:lineRule="auto"/>
      <w:outlineLvl w:val="0"/>
    </w:pPr>
    <w:rPr>
      <w:rFonts w:ascii="Times New Roman" w:hAnsi="Times New Roman"/>
      <w:b/>
      <w:bCs/>
      <w:sz w:val="32"/>
      <w:szCs w:val="32"/>
    </w:rPr>
  </w:style>
  <w:style w:type="paragraph" w:styleId="2">
    <w:name w:val="heading 2"/>
    <w:basedOn w:val="a"/>
    <w:next w:val="a"/>
    <w:link w:val="20"/>
    <w:uiPriority w:val="9"/>
    <w:unhideWhenUsed/>
    <w:qFormat/>
    <w:locked/>
    <w:rsid w:val="003D2EF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locked/>
    <w:rsid w:val="007A792E"/>
    <w:pPr>
      <w:keepNext/>
      <w:keepLines/>
      <w:spacing w:before="40" w:after="0" w:line="276" w:lineRule="auto"/>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locked/>
    <w:rsid w:val="005B6246"/>
    <w:pPr>
      <w:keepNext/>
      <w:keepLines/>
      <w:spacing w:before="40" w:after="0"/>
      <w:outlineLvl w:val="3"/>
    </w:pPr>
    <w:rPr>
      <w:rFonts w:ascii="Calibri Light" w:hAnsi="Calibri Light"/>
      <w:i/>
      <w:iCs/>
      <w:color w:val="2E74B5"/>
      <w:sz w:val="20"/>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59AF"/>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rsid w:val="00921D20"/>
    <w:pPr>
      <w:spacing w:after="120" w:line="240" w:lineRule="auto"/>
      <w:ind w:left="567"/>
      <w:contextualSpacing/>
    </w:pPr>
    <w:rPr>
      <w:rFonts w:ascii="Times New Roman" w:eastAsia="Calibri" w:hAnsi="Times New Roman"/>
      <w:lang w:val="en-GB"/>
    </w:rPr>
  </w:style>
  <w:style w:type="paragraph" w:styleId="a4">
    <w:name w:val="Normal (Web)"/>
    <w:basedOn w:val="a"/>
    <w:uiPriority w:val="99"/>
    <w:rsid w:val="00BD06EC"/>
    <w:pPr>
      <w:spacing w:before="100" w:beforeAutospacing="1" w:after="100" w:afterAutospacing="1" w:line="240" w:lineRule="auto"/>
    </w:pPr>
    <w:rPr>
      <w:rFonts w:ascii="Times New Roman" w:eastAsia="Calibri" w:hAnsi="Times New Roman"/>
      <w:sz w:val="24"/>
      <w:szCs w:val="24"/>
    </w:rPr>
  </w:style>
  <w:style w:type="character" w:styleId="a5">
    <w:name w:val="Hyperlink"/>
    <w:uiPriority w:val="99"/>
    <w:rsid w:val="00133AFA"/>
    <w:rPr>
      <w:rFonts w:cs="Times New Roman"/>
      <w:color w:val="0000FF"/>
      <w:u w:val="single"/>
    </w:rPr>
  </w:style>
  <w:style w:type="character" w:styleId="a6">
    <w:name w:val="Strong"/>
    <w:uiPriority w:val="22"/>
    <w:qFormat/>
    <w:rsid w:val="003C7608"/>
    <w:rPr>
      <w:rFonts w:cs="Times New Roman"/>
      <w:b/>
      <w:bCs/>
    </w:rPr>
  </w:style>
  <w:style w:type="paragraph" w:customStyle="1" w:styleId="21">
    <w:name w:val="Абзац списка2"/>
    <w:basedOn w:val="a"/>
    <w:qFormat/>
    <w:rsid w:val="00410A69"/>
    <w:pPr>
      <w:ind w:left="720"/>
      <w:contextualSpacing/>
    </w:pPr>
  </w:style>
  <w:style w:type="character" w:customStyle="1" w:styleId="hps">
    <w:name w:val="hps"/>
    <w:rsid w:val="006C6268"/>
  </w:style>
  <w:style w:type="paragraph" w:customStyle="1" w:styleId="12">
    <w:name w:val="Без интервала1"/>
    <w:qFormat/>
    <w:rsid w:val="006C6268"/>
    <w:rPr>
      <w:sz w:val="22"/>
      <w:szCs w:val="22"/>
      <w:lang w:val="ru-RU" w:eastAsia="en-US"/>
    </w:rPr>
  </w:style>
  <w:style w:type="character" w:customStyle="1" w:styleId="cf01">
    <w:name w:val="cf01"/>
    <w:rsid w:val="008317D6"/>
    <w:rPr>
      <w:rFonts w:ascii="Segoe UI" w:hAnsi="Segoe UI" w:cs="Segoe UI"/>
      <w:sz w:val="18"/>
      <w:szCs w:val="18"/>
    </w:rPr>
  </w:style>
  <w:style w:type="paragraph" w:customStyle="1" w:styleId="pf0">
    <w:name w:val="pf0"/>
    <w:basedOn w:val="a"/>
    <w:rsid w:val="008317D6"/>
    <w:pPr>
      <w:spacing w:before="100" w:beforeAutospacing="1" w:after="100" w:afterAutospacing="1" w:line="240" w:lineRule="auto"/>
    </w:pPr>
    <w:rPr>
      <w:rFonts w:ascii="Times New Roman" w:eastAsia="Calibri" w:hAnsi="Times New Roman"/>
      <w:sz w:val="24"/>
      <w:szCs w:val="24"/>
    </w:rPr>
  </w:style>
  <w:style w:type="paragraph" w:customStyle="1" w:styleId="Coverbullet">
    <w:name w:val="Coverbullet"/>
    <w:basedOn w:val="a"/>
    <w:rsid w:val="00D46E32"/>
    <w:pPr>
      <w:numPr>
        <w:numId w:val="1"/>
      </w:numPr>
      <w:spacing w:after="0" w:line="240" w:lineRule="auto"/>
    </w:pPr>
    <w:rPr>
      <w:rFonts w:ascii="Times New Roman" w:eastAsia="Calibri" w:hAnsi="Times New Roman"/>
      <w:noProof/>
    </w:rPr>
  </w:style>
  <w:style w:type="character" w:styleId="a7">
    <w:name w:val="page number"/>
    <w:rsid w:val="00D46E32"/>
    <w:rPr>
      <w:rFonts w:cs="Times New Roman"/>
    </w:rPr>
  </w:style>
  <w:style w:type="paragraph" w:styleId="a8">
    <w:name w:val="header"/>
    <w:basedOn w:val="a"/>
    <w:link w:val="a9"/>
    <w:uiPriority w:val="99"/>
    <w:rsid w:val="00A15623"/>
    <w:pPr>
      <w:tabs>
        <w:tab w:val="center" w:pos="4677"/>
        <w:tab w:val="right" w:pos="9355"/>
      </w:tabs>
    </w:pPr>
  </w:style>
  <w:style w:type="paragraph" w:styleId="aa">
    <w:name w:val="footer"/>
    <w:basedOn w:val="a"/>
    <w:link w:val="ab"/>
    <w:uiPriority w:val="99"/>
    <w:rsid w:val="00A15623"/>
    <w:pPr>
      <w:tabs>
        <w:tab w:val="center" w:pos="4677"/>
        <w:tab w:val="right" w:pos="9355"/>
      </w:tabs>
    </w:pPr>
  </w:style>
  <w:style w:type="character" w:customStyle="1" w:styleId="ab">
    <w:name w:val="Нижний колонтитул Знак"/>
    <w:link w:val="aa"/>
    <w:uiPriority w:val="99"/>
    <w:locked/>
    <w:rsid w:val="00A15623"/>
    <w:rPr>
      <w:rFonts w:ascii="Calibri" w:hAnsi="Calibri"/>
      <w:sz w:val="22"/>
      <w:szCs w:val="22"/>
      <w:lang w:val="ru-RU" w:eastAsia="en-US" w:bidi="ar-SA"/>
    </w:rPr>
  </w:style>
  <w:style w:type="character" w:customStyle="1" w:styleId="a9">
    <w:name w:val="Верхний колонтитул Знак"/>
    <w:link w:val="a8"/>
    <w:uiPriority w:val="99"/>
    <w:locked/>
    <w:rsid w:val="00A15623"/>
    <w:rPr>
      <w:rFonts w:ascii="Calibri" w:hAnsi="Calibri"/>
      <w:sz w:val="22"/>
      <w:szCs w:val="22"/>
      <w:lang w:val="ru-RU" w:eastAsia="en-US" w:bidi="ar-SA"/>
    </w:rPr>
  </w:style>
  <w:style w:type="character" w:customStyle="1" w:styleId="cf11">
    <w:name w:val="cf11"/>
    <w:rsid w:val="000A1D1F"/>
    <w:rPr>
      <w:rFonts w:ascii="Segoe UI" w:hAnsi="Segoe UI" w:cs="Segoe UI"/>
      <w:sz w:val="18"/>
      <w:szCs w:val="18"/>
    </w:rPr>
  </w:style>
  <w:style w:type="character" w:customStyle="1" w:styleId="13">
    <w:name w:val="Знак примечания1"/>
    <w:rsid w:val="007E03BE"/>
    <w:rPr>
      <w:sz w:val="16"/>
      <w:szCs w:val="16"/>
    </w:rPr>
  </w:style>
  <w:style w:type="paragraph" w:styleId="ac">
    <w:name w:val="List Paragraph"/>
    <w:basedOn w:val="a"/>
    <w:link w:val="ad"/>
    <w:uiPriority w:val="34"/>
    <w:qFormat/>
    <w:rsid w:val="004A161C"/>
    <w:pPr>
      <w:spacing w:after="200" w:line="276" w:lineRule="auto"/>
      <w:ind w:left="720"/>
      <w:contextualSpacing/>
    </w:pPr>
    <w:rPr>
      <w:rFonts w:eastAsia="Calibri"/>
    </w:rPr>
  </w:style>
  <w:style w:type="paragraph" w:customStyle="1" w:styleId="pj">
    <w:name w:val="pj"/>
    <w:basedOn w:val="a"/>
    <w:rsid w:val="004A161C"/>
    <w:pPr>
      <w:spacing w:before="100" w:beforeAutospacing="1" w:after="100" w:afterAutospacing="1" w:line="240" w:lineRule="auto"/>
    </w:pPr>
    <w:rPr>
      <w:rFonts w:ascii="Times New Roman" w:hAnsi="Times New Roman"/>
      <w:sz w:val="24"/>
      <w:szCs w:val="24"/>
      <w:lang w:eastAsia="ru-RU"/>
    </w:rPr>
  </w:style>
  <w:style w:type="character" w:customStyle="1" w:styleId="s210">
    <w:name w:val="s210"/>
    <w:rsid w:val="004A161C"/>
  </w:style>
  <w:style w:type="character" w:customStyle="1" w:styleId="ae">
    <w:name w:val="Без интервала Знак"/>
    <w:link w:val="af"/>
    <w:uiPriority w:val="1"/>
    <w:locked/>
    <w:rsid w:val="005067ED"/>
    <w:rPr>
      <w:rFonts w:ascii="Times New Roman" w:eastAsia="Times New Roman" w:hAnsi="Times New Roman"/>
      <w:sz w:val="24"/>
      <w:szCs w:val="24"/>
      <w:lang w:eastAsia="ru-RU"/>
    </w:rPr>
  </w:style>
  <w:style w:type="paragraph" w:styleId="af">
    <w:name w:val="No Spacing"/>
    <w:link w:val="ae"/>
    <w:uiPriority w:val="1"/>
    <w:qFormat/>
    <w:rsid w:val="005067ED"/>
    <w:rPr>
      <w:rFonts w:ascii="Times New Roman" w:eastAsia="Times New Roman" w:hAnsi="Times New Roman"/>
      <w:sz w:val="24"/>
      <w:szCs w:val="24"/>
      <w:lang w:eastAsia="ru-RU"/>
    </w:rPr>
  </w:style>
  <w:style w:type="character" w:customStyle="1" w:styleId="s0">
    <w:name w:val="s0"/>
    <w:rsid w:val="005067ED"/>
    <w:rPr>
      <w:rFonts w:ascii="Times New Roman" w:hAnsi="Times New Roman" w:cs="Times New Roman" w:hint="default"/>
      <w:b w:val="0"/>
      <w:bCs w:val="0"/>
      <w:i w:val="0"/>
      <w:iCs w:val="0"/>
      <w:color w:val="000000"/>
    </w:rPr>
  </w:style>
  <w:style w:type="character" w:customStyle="1" w:styleId="s1">
    <w:name w:val="s1"/>
    <w:rsid w:val="005067ED"/>
    <w:rPr>
      <w:rFonts w:ascii="Times New Roman" w:hAnsi="Times New Roman" w:cs="Times New Roman" w:hint="default"/>
      <w:b/>
      <w:bCs/>
      <w:color w:val="000000"/>
    </w:rPr>
  </w:style>
  <w:style w:type="character" w:customStyle="1" w:styleId="s2">
    <w:name w:val="s2"/>
    <w:rsid w:val="005067ED"/>
    <w:rPr>
      <w:rFonts w:ascii="Times New Roman" w:hAnsi="Times New Roman" w:cs="Times New Roman" w:hint="default"/>
      <w:color w:val="333399"/>
      <w:u w:val="single"/>
    </w:rPr>
  </w:style>
  <w:style w:type="paragraph" w:customStyle="1" w:styleId="af0">
    <w:name w:val="Ответы"/>
    <w:basedOn w:val="a"/>
    <w:link w:val="af1"/>
    <w:qFormat/>
    <w:rsid w:val="00A35CC8"/>
    <w:pPr>
      <w:spacing w:after="0" w:line="240" w:lineRule="auto"/>
      <w:ind w:firstLine="284"/>
    </w:pPr>
    <w:rPr>
      <w:rFonts w:ascii="Times New Roman" w:hAnsi="Times New Roman"/>
      <w:sz w:val="20"/>
      <w:lang w:val="uk-UA" w:eastAsia="ru-RU"/>
    </w:rPr>
  </w:style>
  <w:style w:type="character" w:customStyle="1" w:styleId="af1">
    <w:name w:val="Ответы Знак"/>
    <w:link w:val="af0"/>
    <w:rsid w:val="00A35CC8"/>
    <w:rPr>
      <w:rFonts w:ascii="Times New Roman" w:eastAsia="Times New Roman" w:hAnsi="Times New Roman"/>
      <w:szCs w:val="22"/>
      <w:lang w:eastAsia="ru-RU"/>
    </w:rPr>
  </w:style>
  <w:style w:type="character" w:customStyle="1" w:styleId="ad">
    <w:name w:val="Абзац списка Знак"/>
    <w:link w:val="ac"/>
    <w:uiPriority w:val="34"/>
    <w:locked/>
    <w:rsid w:val="00A35CC8"/>
    <w:rPr>
      <w:sz w:val="22"/>
      <w:szCs w:val="22"/>
      <w:lang w:val="ru-RU" w:eastAsia="en-US"/>
    </w:rPr>
  </w:style>
  <w:style w:type="character" w:styleId="af2">
    <w:name w:val="annotation reference"/>
    <w:basedOn w:val="a0"/>
    <w:uiPriority w:val="99"/>
    <w:unhideWhenUsed/>
    <w:rsid w:val="00A54DCA"/>
    <w:rPr>
      <w:sz w:val="16"/>
      <w:szCs w:val="16"/>
    </w:rPr>
  </w:style>
  <w:style w:type="paragraph" w:styleId="af3">
    <w:name w:val="annotation text"/>
    <w:basedOn w:val="a"/>
    <w:link w:val="af4"/>
    <w:uiPriority w:val="99"/>
    <w:unhideWhenUsed/>
    <w:rsid w:val="00A54DCA"/>
    <w:pPr>
      <w:spacing w:after="0" w:line="240" w:lineRule="auto"/>
    </w:pPr>
    <w:rPr>
      <w:rFonts w:ascii="Times New Roman" w:eastAsia="Calibri" w:hAnsi="Times New Roman"/>
      <w:noProof/>
      <w:sz w:val="20"/>
      <w:szCs w:val="20"/>
    </w:rPr>
  </w:style>
  <w:style w:type="character" w:customStyle="1" w:styleId="af4">
    <w:name w:val="Текст примечания Знак"/>
    <w:basedOn w:val="a0"/>
    <w:link w:val="af3"/>
    <w:uiPriority w:val="99"/>
    <w:rsid w:val="00A54DCA"/>
    <w:rPr>
      <w:rFonts w:ascii="Times New Roman" w:hAnsi="Times New Roman"/>
      <w:noProof/>
      <w:lang w:val="ru-RU" w:eastAsia="en-US"/>
    </w:rPr>
  </w:style>
  <w:style w:type="paragraph" w:styleId="af5">
    <w:name w:val="Balloon Text"/>
    <w:basedOn w:val="a"/>
    <w:link w:val="af6"/>
    <w:uiPriority w:val="99"/>
    <w:rsid w:val="00A54DC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rsid w:val="00A54DCA"/>
    <w:rPr>
      <w:rFonts w:ascii="Tahoma" w:eastAsia="Times New Roman" w:hAnsi="Tahoma" w:cs="Tahoma"/>
      <w:sz w:val="16"/>
      <w:szCs w:val="16"/>
      <w:lang w:val="ru-RU" w:eastAsia="en-US"/>
    </w:rPr>
  </w:style>
  <w:style w:type="paragraph" w:customStyle="1" w:styleId="14">
    <w:name w:val="Обычный1"/>
    <w:rsid w:val="005477F8"/>
    <w:rPr>
      <w:rFonts w:ascii="Times New Roman" w:eastAsia="Times New Roman" w:hAnsi="Times New Roman"/>
      <w:lang w:val="ru-RU" w:eastAsia="ru-RU"/>
    </w:rPr>
  </w:style>
  <w:style w:type="paragraph" w:styleId="af7">
    <w:name w:val="Body Text"/>
    <w:basedOn w:val="a"/>
    <w:link w:val="af8"/>
    <w:uiPriority w:val="1"/>
    <w:qFormat/>
    <w:rsid w:val="005477F8"/>
    <w:pPr>
      <w:widowControl w:val="0"/>
      <w:autoSpaceDE w:val="0"/>
      <w:autoSpaceDN w:val="0"/>
      <w:spacing w:after="0" w:line="240" w:lineRule="auto"/>
      <w:ind w:left="821"/>
    </w:pPr>
    <w:rPr>
      <w:rFonts w:ascii="Times New Roman" w:hAnsi="Times New Roman"/>
      <w:sz w:val="24"/>
      <w:szCs w:val="24"/>
      <w:lang w:eastAsia="ru-RU" w:bidi="ru-RU"/>
    </w:rPr>
  </w:style>
  <w:style w:type="character" w:customStyle="1" w:styleId="af8">
    <w:name w:val="Основной текст Знак"/>
    <w:basedOn w:val="a0"/>
    <w:link w:val="af7"/>
    <w:uiPriority w:val="1"/>
    <w:rsid w:val="005477F8"/>
    <w:rPr>
      <w:rFonts w:ascii="Times New Roman" w:eastAsia="Times New Roman" w:hAnsi="Times New Roman"/>
      <w:sz w:val="24"/>
      <w:szCs w:val="24"/>
      <w:lang w:val="ru-RU" w:eastAsia="ru-RU" w:bidi="ru-RU"/>
    </w:rPr>
  </w:style>
  <w:style w:type="character" w:customStyle="1" w:styleId="31">
    <w:name w:val="Основной текст (3)_"/>
    <w:link w:val="32"/>
    <w:locked/>
    <w:rsid w:val="005477F8"/>
    <w:rPr>
      <w:spacing w:val="5"/>
      <w:sz w:val="24"/>
      <w:szCs w:val="24"/>
      <w:shd w:val="clear" w:color="auto" w:fill="FFFFFF"/>
    </w:rPr>
  </w:style>
  <w:style w:type="paragraph" w:customStyle="1" w:styleId="32">
    <w:name w:val="Основной текст (3)"/>
    <w:basedOn w:val="a"/>
    <w:link w:val="31"/>
    <w:rsid w:val="005477F8"/>
    <w:pPr>
      <w:shd w:val="clear" w:color="auto" w:fill="FFFFFF"/>
      <w:spacing w:before="300" w:after="0" w:line="322" w:lineRule="exact"/>
      <w:jc w:val="both"/>
    </w:pPr>
    <w:rPr>
      <w:rFonts w:eastAsia="Calibri"/>
      <w:spacing w:val="5"/>
      <w:sz w:val="24"/>
      <w:szCs w:val="24"/>
      <w:shd w:val="clear" w:color="auto" w:fill="FFFFFF"/>
      <w:lang w:val="uk-UA" w:eastAsia="uk-UA"/>
    </w:rPr>
  </w:style>
  <w:style w:type="character" w:customStyle="1" w:styleId="33">
    <w:name w:val="Основной текст (3) + Полужирный"/>
    <w:rsid w:val="005477F8"/>
    <w:rPr>
      <w:b/>
      <w:bCs/>
      <w:spacing w:val="0"/>
      <w:sz w:val="27"/>
      <w:szCs w:val="27"/>
      <w:shd w:val="clear" w:color="auto" w:fill="FFFFFF"/>
      <w:lang w:bidi="ar-SA"/>
    </w:rPr>
  </w:style>
  <w:style w:type="character" w:customStyle="1" w:styleId="j26">
    <w:name w:val="j26"/>
    <w:basedOn w:val="a0"/>
    <w:rsid w:val="005477F8"/>
  </w:style>
  <w:style w:type="paragraph" w:customStyle="1" w:styleId="Default">
    <w:name w:val="Default"/>
    <w:rsid w:val="00C56424"/>
    <w:pPr>
      <w:autoSpaceDE w:val="0"/>
      <w:autoSpaceDN w:val="0"/>
      <w:adjustRightInd w:val="0"/>
    </w:pPr>
    <w:rPr>
      <w:rFonts w:ascii="Times New Roman" w:eastAsiaTheme="minorHAnsi" w:hAnsi="Times New Roman"/>
      <w:color w:val="000000"/>
      <w:sz w:val="24"/>
      <w:szCs w:val="24"/>
      <w:lang w:val="en-US" w:eastAsia="en-US"/>
    </w:rPr>
  </w:style>
  <w:style w:type="paragraph" w:customStyle="1" w:styleId="ListParagraph1">
    <w:name w:val="List Paragraph1"/>
    <w:basedOn w:val="a"/>
    <w:rsid w:val="00A97B19"/>
    <w:pPr>
      <w:spacing w:after="0" w:line="240" w:lineRule="auto"/>
      <w:ind w:left="567"/>
    </w:pPr>
    <w:rPr>
      <w:rFonts w:ascii="Times New Roman" w:hAnsi="Times New Roman"/>
      <w:noProof/>
      <w:lang w:eastAsia="ru-RU"/>
    </w:rPr>
  </w:style>
  <w:style w:type="paragraph" w:customStyle="1" w:styleId="Style2">
    <w:name w:val="Style2"/>
    <w:basedOn w:val="a"/>
    <w:autoRedefine/>
    <w:rsid w:val="00A97B19"/>
    <w:pPr>
      <w:spacing w:after="0" w:line="240" w:lineRule="auto"/>
    </w:pPr>
    <w:rPr>
      <w:rFonts w:ascii="Times New Roman" w:eastAsia="Calibri" w:hAnsi="Times New Roman"/>
      <w:noProof/>
      <w:lang w:val="uk-UA"/>
    </w:rPr>
  </w:style>
  <w:style w:type="character" w:customStyle="1" w:styleId="30">
    <w:name w:val="Заголовок 3 Знак"/>
    <w:basedOn w:val="a0"/>
    <w:link w:val="3"/>
    <w:uiPriority w:val="9"/>
    <w:rsid w:val="007A792E"/>
    <w:rPr>
      <w:rFonts w:asciiTheme="majorHAnsi" w:eastAsiaTheme="majorEastAsia" w:hAnsiTheme="majorHAnsi" w:cstheme="majorBidi"/>
      <w:color w:val="243F60" w:themeColor="accent1" w:themeShade="7F"/>
      <w:sz w:val="24"/>
      <w:szCs w:val="24"/>
      <w:lang w:val="ru-RU" w:eastAsia="en-US"/>
    </w:rPr>
  </w:style>
  <w:style w:type="character" w:customStyle="1" w:styleId="10">
    <w:name w:val="Заголовок 1 Знак"/>
    <w:basedOn w:val="a0"/>
    <w:link w:val="1"/>
    <w:uiPriority w:val="9"/>
    <w:rsid w:val="007A792E"/>
    <w:rPr>
      <w:rFonts w:ascii="Times New Roman" w:eastAsia="Times New Roman" w:hAnsi="Times New Roman"/>
      <w:b/>
      <w:bCs/>
      <w:sz w:val="32"/>
      <w:szCs w:val="32"/>
      <w:lang w:val="ru-RU" w:eastAsia="en-US"/>
    </w:rPr>
  </w:style>
  <w:style w:type="paragraph" w:customStyle="1" w:styleId="41">
    <w:name w:val="Заголовок 41"/>
    <w:basedOn w:val="a"/>
    <w:next w:val="a"/>
    <w:uiPriority w:val="9"/>
    <w:semiHidden/>
    <w:unhideWhenUsed/>
    <w:qFormat/>
    <w:rsid w:val="005B6246"/>
    <w:pPr>
      <w:keepNext/>
      <w:keepLines/>
      <w:spacing w:before="40" w:after="0"/>
      <w:outlineLvl w:val="3"/>
    </w:pPr>
    <w:rPr>
      <w:rFonts w:ascii="Calibri Light" w:hAnsi="Calibri Light"/>
      <w:i/>
      <w:iCs/>
      <w:color w:val="2E74B5"/>
    </w:rPr>
  </w:style>
  <w:style w:type="numbering" w:customStyle="1" w:styleId="15">
    <w:name w:val="Немає списку1"/>
    <w:next w:val="a2"/>
    <w:uiPriority w:val="99"/>
    <w:semiHidden/>
    <w:unhideWhenUsed/>
    <w:rsid w:val="005B6246"/>
  </w:style>
  <w:style w:type="character" w:customStyle="1" w:styleId="40">
    <w:name w:val="Заголовок 4 Знак"/>
    <w:basedOn w:val="a0"/>
    <w:link w:val="4"/>
    <w:uiPriority w:val="9"/>
    <w:semiHidden/>
    <w:rsid w:val="005B6246"/>
    <w:rPr>
      <w:rFonts w:ascii="Calibri Light" w:eastAsia="Times New Roman" w:hAnsi="Calibri Light" w:cs="Times New Roman"/>
      <w:i/>
      <w:iCs/>
      <w:color w:val="2E74B5"/>
    </w:rPr>
  </w:style>
  <w:style w:type="paragraph" w:styleId="af9">
    <w:name w:val="annotation subject"/>
    <w:basedOn w:val="af3"/>
    <w:next w:val="af3"/>
    <w:link w:val="afa"/>
    <w:uiPriority w:val="99"/>
    <w:semiHidden/>
    <w:unhideWhenUsed/>
    <w:rsid w:val="005B6246"/>
    <w:pPr>
      <w:spacing w:after="160"/>
    </w:pPr>
    <w:rPr>
      <w:rFonts w:ascii="Calibri" w:hAnsi="Calibri"/>
      <w:b/>
      <w:bCs/>
      <w:noProof w:val="0"/>
    </w:rPr>
  </w:style>
  <w:style w:type="character" w:customStyle="1" w:styleId="afa">
    <w:name w:val="Тема примечания Знак"/>
    <w:basedOn w:val="af4"/>
    <w:link w:val="af9"/>
    <w:uiPriority w:val="99"/>
    <w:semiHidden/>
    <w:rsid w:val="005B6246"/>
    <w:rPr>
      <w:rFonts w:ascii="Times New Roman" w:hAnsi="Times New Roman"/>
      <w:b/>
      <w:bCs/>
      <w:noProof/>
      <w:lang w:val="ru-RU" w:eastAsia="en-US"/>
    </w:rPr>
  </w:style>
  <w:style w:type="character" w:styleId="afb">
    <w:name w:val="Emphasis"/>
    <w:basedOn w:val="a0"/>
    <w:uiPriority w:val="20"/>
    <w:qFormat/>
    <w:locked/>
    <w:rsid w:val="005B6246"/>
    <w:rPr>
      <w:i/>
      <w:iCs/>
    </w:rPr>
  </w:style>
  <w:style w:type="character" w:customStyle="1" w:styleId="afc">
    <w:name w:val="a"/>
    <w:basedOn w:val="a0"/>
    <w:rsid w:val="005B6246"/>
  </w:style>
  <w:style w:type="character" w:customStyle="1" w:styleId="UnresolvedMention">
    <w:name w:val="Unresolved Mention"/>
    <w:basedOn w:val="a0"/>
    <w:uiPriority w:val="99"/>
    <w:semiHidden/>
    <w:unhideWhenUsed/>
    <w:rsid w:val="005B6246"/>
    <w:rPr>
      <w:color w:val="605E5C"/>
      <w:shd w:val="clear" w:color="auto" w:fill="E1DFDD"/>
    </w:rPr>
  </w:style>
  <w:style w:type="paragraph" w:customStyle="1" w:styleId="pji">
    <w:name w:val="pji"/>
    <w:basedOn w:val="a"/>
    <w:rsid w:val="005B6246"/>
    <w:pPr>
      <w:spacing w:before="100" w:beforeAutospacing="1" w:after="100" w:afterAutospacing="1" w:line="240" w:lineRule="auto"/>
    </w:pPr>
    <w:rPr>
      <w:rFonts w:ascii="Times New Roman" w:hAnsi="Times New Roman"/>
      <w:sz w:val="24"/>
      <w:szCs w:val="24"/>
    </w:rPr>
  </w:style>
  <w:style w:type="character" w:customStyle="1" w:styleId="s3">
    <w:name w:val="s3"/>
    <w:basedOn w:val="a0"/>
    <w:rsid w:val="005B6246"/>
  </w:style>
  <w:style w:type="character" w:customStyle="1" w:styleId="s9">
    <w:name w:val="s9"/>
    <w:basedOn w:val="a0"/>
    <w:rsid w:val="005B6246"/>
  </w:style>
  <w:style w:type="character" w:customStyle="1" w:styleId="410">
    <w:name w:val="Заголовок 4 Знак1"/>
    <w:basedOn w:val="a0"/>
    <w:semiHidden/>
    <w:rsid w:val="005B6246"/>
    <w:rPr>
      <w:rFonts w:asciiTheme="majorHAnsi" w:eastAsiaTheme="majorEastAsia" w:hAnsiTheme="majorHAnsi" w:cstheme="majorBidi"/>
      <w:i/>
      <w:iCs/>
      <w:color w:val="365F91" w:themeColor="accent1" w:themeShade="BF"/>
      <w:sz w:val="22"/>
      <w:szCs w:val="22"/>
      <w:lang w:val="ru-RU" w:eastAsia="en-US"/>
    </w:rPr>
  </w:style>
  <w:style w:type="character" w:customStyle="1" w:styleId="20">
    <w:name w:val="Заголовок 2 Знак"/>
    <w:basedOn w:val="a0"/>
    <w:link w:val="2"/>
    <w:uiPriority w:val="9"/>
    <w:rsid w:val="003D2EF9"/>
    <w:rPr>
      <w:rFonts w:asciiTheme="majorHAnsi" w:eastAsiaTheme="majorEastAsia" w:hAnsiTheme="majorHAnsi" w:cstheme="majorBidi"/>
      <w:color w:val="365F91" w:themeColor="accent1" w:themeShade="BF"/>
      <w:sz w:val="26"/>
      <w:szCs w:val="26"/>
      <w:lang w:val="ru-RU" w:eastAsia="en-US"/>
    </w:rPr>
  </w:style>
  <w:style w:type="paragraph" w:customStyle="1" w:styleId="msonormal0">
    <w:name w:val="msonormal"/>
    <w:basedOn w:val="a"/>
    <w:rsid w:val="003D2EF9"/>
    <w:pPr>
      <w:spacing w:before="100" w:beforeAutospacing="1" w:after="100" w:afterAutospacing="1" w:line="240" w:lineRule="auto"/>
    </w:pPr>
    <w:rPr>
      <w:rFonts w:ascii="Times New Roman" w:hAnsi="Times New Roman"/>
      <w:sz w:val="24"/>
      <w:szCs w:val="24"/>
      <w:lang w:eastAsia="ru-RU"/>
    </w:rPr>
  </w:style>
  <w:style w:type="character" w:customStyle="1" w:styleId="16">
    <w:name w:val="Неразрешенное упоминание1"/>
    <w:basedOn w:val="a0"/>
    <w:uiPriority w:val="99"/>
    <w:semiHidden/>
    <w:unhideWhenUsed/>
    <w:rsid w:val="003D2EF9"/>
    <w:rPr>
      <w:color w:val="605E5C"/>
      <w:shd w:val="clear" w:color="auto" w:fill="E1DFDD"/>
    </w:rPr>
  </w:style>
  <w:style w:type="character" w:customStyle="1" w:styleId="anegp0gi0b9av8jahpyh">
    <w:name w:val="anegp0gi0b9av8jahpyh"/>
    <w:rsid w:val="003A2AC8"/>
  </w:style>
  <w:style w:type="character" w:customStyle="1" w:styleId="ypks7kbdpwfgdykd3qb9">
    <w:name w:val="ypks7kbdpwfgdykd3qb9"/>
    <w:basedOn w:val="a0"/>
    <w:rsid w:val="00073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1">
          <w:marLeft w:val="-108"/>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108"/>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38965987">
      <w:bodyDiv w:val="1"/>
      <w:marLeft w:val="0"/>
      <w:marRight w:val="0"/>
      <w:marTop w:val="0"/>
      <w:marBottom w:val="0"/>
      <w:divBdr>
        <w:top w:val="none" w:sz="0" w:space="0" w:color="auto"/>
        <w:left w:val="none" w:sz="0" w:space="0" w:color="auto"/>
        <w:bottom w:val="none" w:sz="0" w:space="0" w:color="auto"/>
        <w:right w:val="none" w:sz="0" w:space="0" w:color="auto"/>
      </w:divBdr>
      <w:divsChild>
        <w:div w:id="124081221">
          <w:marLeft w:val="0"/>
          <w:marRight w:val="0"/>
          <w:marTop w:val="0"/>
          <w:marBottom w:val="0"/>
          <w:divBdr>
            <w:top w:val="none" w:sz="0" w:space="0" w:color="auto"/>
            <w:left w:val="none" w:sz="0" w:space="0" w:color="auto"/>
            <w:bottom w:val="none" w:sz="0" w:space="0" w:color="auto"/>
            <w:right w:val="none" w:sz="0" w:space="0" w:color="auto"/>
          </w:divBdr>
          <w:divsChild>
            <w:div w:id="2023238796">
              <w:marLeft w:val="0"/>
              <w:marRight w:val="0"/>
              <w:marTop w:val="0"/>
              <w:marBottom w:val="0"/>
              <w:divBdr>
                <w:top w:val="none" w:sz="0" w:space="0" w:color="auto"/>
                <w:left w:val="none" w:sz="0" w:space="0" w:color="auto"/>
                <w:bottom w:val="none" w:sz="0" w:space="0" w:color="auto"/>
                <w:right w:val="none" w:sz="0" w:space="0" w:color="auto"/>
              </w:divBdr>
              <w:divsChild>
                <w:div w:id="576942281">
                  <w:marLeft w:val="0"/>
                  <w:marRight w:val="0"/>
                  <w:marTop w:val="0"/>
                  <w:marBottom w:val="0"/>
                  <w:divBdr>
                    <w:top w:val="none" w:sz="0" w:space="0" w:color="auto"/>
                    <w:left w:val="none" w:sz="0" w:space="0" w:color="auto"/>
                    <w:bottom w:val="none" w:sz="0" w:space="0" w:color="auto"/>
                    <w:right w:val="none" w:sz="0" w:space="0" w:color="auto"/>
                  </w:divBdr>
                  <w:divsChild>
                    <w:div w:id="531574167">
                      <w:marLeft w:val="0"/>
                      <w:marRight w:val="0"/>
                      <w:marTop w:val="0"/>
                      <w:marBottom w:val="0"/>
                      <w:divBdr>
                        <w:top w:val="none" w:sz="0" w:space="0" w:color="auto"/>
                        <w:left w:val="none" w:sz="0" w:space="0" w:color="auto"/>
                        <w:bottom w:val="none" w:sz="0" w:space="0" w:color="auto"/>
                        <w:right w:val="none" w:sz="0" w:space="0" w:color="auto"/>
                      </w:divBdr>
                      <w:divsChild>
                        <w:div w:id="503134066">
                          <w:marLeft w:val="0"/>
                          <w:marRight w:val="0"/>
                          <w:marTop w:val="0"/>
                          <w:marBottom w:val="0"/>
                          <w:divBdr>
                            <w:top w:val="none" w:sz="0" w:space="0" w:color="auto"/>
                            <w:left w:val="none" w:sz="0" w:space="0" w:color="auto"/>
                            <w:bottom w:val="none" w:sz="0" w:space="0" w:color="auto"/>
                            <w:right w:val="none" w:sz="0" w:space="0" w:color="auto"/>
                          </w:divBdr>
                          <w:divsChild>
                            <w:div w:id="311720589">
                              <w:marLeft w:val="0"/>
                              <w:marRight w:val="0"/>
                              <w:marTop w:val="0"/>
                              <w:marBottom w:val="0"/>
                              <w:divBdr>
                                <w:top w:val="none" w:sz="0" w:space="0" w:color="auto"/>
                                <w:left w:val="none" w:sz="0" w:space="0" w:color="auto"/>
                                <w:bottom w:val="none" w:sz="0" w:space="0" w:color="auto"/>
                                <w:right w:val="none" w:sz="0" w:space="0" w:color="auto"/>
                              </w:divBdr>
                              <w:divsChild>
                                <w:div w:id="15493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83171">
      <w:bodyDiv w:val="1"/>
      <w:marLeft w:val="0"/>
      <w:marRight w:val="0"/>
      <w:marTop w:val="0"/>
      <w:marBottom w:val="0"/>
      <w:divBdr>
        <w:top w:val="none" w:sz="0" w:space="0" w:color="auto"/>
        <w:left w:val="none" w:sz="0" w:space="0" w:color="auto"/>
        <w:bottom w:val="none" w:sz="0" w:space="0" w:color="auto"/>
        <w:right w:val="none" w:sz="0" w:space="0" w:color="auto"/>
      </w:divBdr>
      <w:divsChild>
        <w:div w:id="1942832617">
          <w:marLeft w:val="0"/>
          <w:marRight w:val="0"/>
          <w:marTop w:val="0"/>
          <w:marBottom w:val="0"/>
          <w:divBdr>
            <w:top w:val="none" w:sz="0" w:space="0" w:color="auto"/>
            <w:left w:val="none" w:sz="0" w:space="0" w:color="auto"/>
            <w:bottom w:val="none" w:sz="0" w:space="0" w:color="auto"/>
            <w:right w:val="none" w:sz="0" w:space="0" w:color="auto"/>
          </w:divBdr>
          <w:divsChild>
            <w:div w:id="163665445">
              <w:marLeft w:val="0"/>
              <w:marRight w:val="0"/>
              <w:marTop w:val="0"/>
              <w:marBottom w:val="0"/>
              <w:divBdr>
                <w:top w:val="none" w:sz="0" w:space="0" w:color="auto"/>
                <w:left w:val="none" w:sz="0" w:space="0" w:color="auto"/>
                <w:bottom w:val="none" w:sz="0" w:space="0" w:color="auto"/>
                <w:right w:val="none" w:sz="0" w:space="0" w:color="auto"/>
              </w:divBdr>
              <w:divsChild>
                <w:div w:id="1234972602">
                  <w:marLeft w:val="0"/>
                  <w:marRight w:val="0"/>
                  <w:marTop w:val="0"/>
                  <w:marBottom w:val="0"/>
                  <w:divBdr>
                    <w:top w:val="none" w:sz="0" w:space="0" w:color="auto"/>
                    <w:left w:val="none" w:sz="0" w:space="0" w:color="auto"/>
                    <w:bottom w:val="none" w:sz="0" w:space="0" w:color="auto"/>
                    <w:right w:val="none" w:sz="0" w:space="0" w:color="auto"/>
                  </w:divBdr>
                  <w:divsChild>
                    <w:div w:id="1433354496">
                      <w:marLeft w:val="0"/>
                      <w:marRight w:val="0"/>
                      <w:marTop w:val="0"/>
                      <w:marBottom w:val="0"/>
                      <w:divBdr>
                        <w:top w:val="none" w:sz="0" w:space="0" w:color="auto"/>
                        <w:left w:val="none" w:sz="0" w:space="0" w:color="auto"/>
                        <w:bottom w:val="none" w:sz="0" w:space="0" w:color="auto"/>
                        <w:right w:val="none" w:sz="0" w:space="0" w:color="auto"/>
                      </w:divBdr>
                      <w:divsChild>
                        <w:div w:id="262611502">
                          <w:marLeft w:val="0"/>
                          <w:marRight w:val="0"/>
                          <w:marTop w:val="0"/>
                          <w:marBottom w:val="0"/>
                          <w:divBdr>
                            <w:top w:val="none" w:sz="0" w:space="0" w:color="auto"/>
                            <w:left w:val="none" w:sz="0" w:space="0" w:color="auto"/>
                            <w:bottom w:val="none" w:sz="0" w:space="0" w:color="auto"/>
                            <w:right w:val="none" w:sz="0" w:space="0" w:color="auto"/>
                          </w:divBdr>
                          <w:divsChild>
                            <w:div w:id="736711689">
                              <w:marLeft w:val="0"/>
                              <w:marRight w:val="0"/>
                              <w:marTop w:val="0"/>
                              <w:marBottom w:val="0"/>
                              <w:divBdr>
                                <w:top w:val="none" w:sz="0" w:space="0" w:color="auto"/>
                                <w:left w:val="none" w:sz="0" w:space="0" w:color="auto"/>
                                <w:bottom w:val="none" w:sz="0" w:space="0" w:color="auto"/>
                                <w:right w:val="none" w:sz="0" w:space="0" w:color="auto"/>
                              </w:divBdr>
                              <w:divsChild>
                                <w:div w:id="1018778394">
                                  <w:marLeft w:val="0"/>
                                  <w:marRight w:val="0"/>
                                  <w:marTop w:val="0"/>
                                  <w:marBottom w:val="0"/>
                                  <w:divBdr>
                                    <w:top w:val="none" w:sz="0" w:space="0" w:color="auto"/>
                                    <w:left w:val="none" w:sz="0" w:space="0" w:color="auto"/>
                                    <w:bottom w:val="none" w:sz="0" w:space="0" w:color="auto"/>
                                    <w:right w:val="none" w:sz="0" w:space="0" w:color="auto"/>
                                  </w:divBdr>
                                  <w:divsChild>
                                    <w:div w:id="20356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782008">
      <w:bodyDiv w:val="1"/>
      <w:marLeft w:val="0"/>
      <w:marRight w:val="0"/>
      <w:marTop w:val="0"/>
      <w:marBottom w:val="0"/>
      <w:divBdr>
        <w:top w:val="none" w:sz="0" w:space="0" w:color="auto"/>
        <w:left w:val="none" w:sz="0" w:space="0" w:color="auto"/>
        <w:bottom w:val="none" w:sz="0" w:space="0" w:color="auto"/>
        <w:right w:val="none" w:sz="0" w:space="0" w:color="auto"/>
      </w:divBdr>
    </w:div>
    <w:div w:id="760183834">
      <w:bodyDiv w:val="1"/>
      <w:marLeft w:val="0"/>
      <w:marRight w:val="0"/>
      <w:marTop w:val="0"/>
      <w:marBottom w:val="0"/>
      <w:divBdr>
        <w:top w:val="none" w:sz="0" w:space="0" w:color="auto"/>
        <w:left w:val="none" w:sz="0" w:space="0" w:color="auto"/>
        <w:bottom w:val="none" w:sz="0" w:space="0" w:color="auto"/>
        <w:right w:val="none" w:sz="0" w:space="0" w:color="auto"/>
      </w:divBdr>
    </w:div>
    <w:div w:id="865488162">
      <w:bodyDiv w:val="1"/>
      <w:marLeft w:val="0"/>
      <w:marRight w:val="0"/>
      <w:marTop w:val="0"/>
      <w:marBottom w:val="0"/>
      <w:divBdr>
        <w:top w:val="none" w:sz="0" w:space="0" w:color="auto"/>
        <w:left w:val="none" w:sz="0" w:space="0" w:color="auto"/>
        <w:bottom w:val="none" w:sz="0" w:space="0" w:color="auto"/>
        <w:right w:val="none" w:sz="0" w:space="0" w:color="auto"/>
      </w:divBdr>
    </w:div>
    <w:div w:id="880171707">
      <w:bodyDiv w:val="1"/>
      <w:marLeft w:val="0"/>
      <w:marRight w:val="0"/>
      <w:marTop w:val="0"/>
      <w:marBottom w:val="0"/>
      <w:divBdr>
        <w:top w:val="none" w:sz="0" w:space="0" w:color="auto"/>
        <w:left w:val="none" w:sz="0" w:space="0" w:color="auto"/>
        <w:bottom w:val="none" w:sz="0" w:space="0" w:color="auto"/>
        <w:right w:val="none" w:sz="0" w:space="0" w:color="auto"/>
      </w:divBdr>
    </w:div>
    <w:div w:id="1184367829">
      <w:bodyDiv w:val="1"/>
      <w:marLeft w:val="0"/>
      <w:marRight w:val="0"/>
      <w:marTop w:val="0"/>
      <w:marBottom w:val="0"/>
      <w:divBdr>
        <w:top w:val="none" w:sz="0" w:space="0" w:color="auto"/>
        <w:left w:val="none" w:sz="0" w:space="0" w:color="auto"/>
        <w:bottom w:val="none" w:sz="0" w:space="0" w:color="auto"/>
        <w:right w:val="none" w:sz="0" w:space="0" w:color="auto"/>
      </w:divBdr>
    </w:div>
    <w:div w:id="1259019779">
      <w:bodyDiv w:val="1"/>
      <w:marLeft w:val="0"/>
      <w:marRight w:val="0"/>
      <w:marTop w:val="0"/>
      <w:marBottom w:val="0"/>
      <w:divBdr>
        <w:top w:val="none" w:sz="0" w:space="0" w:color="auto"/>
        <w:left w:val="none" w:sz="0" w:space="0" w:color="auto"/>
        <w:bottom w:val="none" w:sz="0" w:space="0" w:color="auto"/>
        <w:right w:val="none" w:sz="0" w:space="0" w:color="auto"/>
      </w:divBdr>
    </w:div>
    <w:div w:id="1271626974">
      <w:bodyDiv w:val="1"/>
      <w:marLeft w:val="0"/>
      <w:marRight w:val="0"/>
      <w:marTop w:val="0"/>
      <w:marBottom w:val="0"/>
      <w:divBdr>
        <w:top w:val="none" w:sz="0" w:space="0" w:color="auto"/>
        <w:left w:val="none" w:sz="0" w:space="0" w:color="auto"/>
        <w:bottom w:val="none" w:sz="0" w:space="0" w:color="auto"/>
        <w:right w:val="none" w:sz="0" w:space="0" w:color="auto"/>
      </w:divBdr>
      <w:divsChild>
        <w:div w:id="882713965">
          <w:marLeft w:val="0"/>
          <w:marRight w:val="0"/>
          <w:marTop w:val="0"/>
          <w:marBottom w:val="0"/>
          <w:divBdr>
            <w:top w:val="none" w:sz="0" w:space="0" w:color="auto"/>
            <w:left w:val="none" w:sz="0" w:space="0" w:color="auto"/>
            <w:bottom w:val="none" w:sz="0" w:space="0" w:color="auto"/>
            <w:right w:val="none" w:sz="0" w:space="0" w:color="auto"/>
          </w:divBdr>
          <w:divsChild>
            <w:div w:id="781917424">
              <w:marLeft w:val="0"/>
              <w:marRight w:val="0"/>
              <w:marTop w:val="0"/>
              <w:marBottom w:val="0"/>
              <w:divBdr>
                <w:top w:val="none" w:sz="0" w:space="0" w:color="auto"/>
                <w:left w:val="none" w:sz="0" w:space="0" w:color="auto"/>
                <w:bottom w:val="none" w:sz="0" w:space="0" w:color="auto"/>
                <w:right w:val="none" w:sz="0" w:space="0" w:color="auto"/>
              </w:divBdr>
              <w:divsChild>
                <w:div w:id="1585796690">
                  <w:marLeft w:val="0"/>
                  <w:marRight w:val="0"/>
                  <w:marTop w:val="0"/>
                  <w:marBottom w:val="0"/>
                  <w:divBdr>
                    <w:top w:val="none" w:sz="0" w:space="0" w:color="auto"/>
                    <w:left w:val="none" w:sz="0" w:space="0" w:color="auto"/>
                    <w:bottom w:val="none" w:sz="0" w:space="0" w:color="auto"/>
                    <w:right w:val="none" w:sz="0" w:space="0" w:color="auto"/>
                  </w:divBdr>
                  <w:divsChild>
                    <w:div w:id="1434789953">
                      <w:marLeft w:val="0"/>
                      <w:marRight w:val="0"/>
                      <w:marTop w:val="0"/>
                      <w:marBottom w:val="0"/>
                      <w:divBdr>
                        <w:top w:val="none" w:sz="0" w:space="0" w:color="auto"/>
                        <w:left w:val="none" w:sz="0" w:space="0" w:color="auto"/>
                        <w:bottom w:val="none" w:sz="0" w:space="0" w:color="auto"/>
                        <w:right w:val="none" w:sz="0" w:space="0" w:color="auto"/>
                      </w:divBdr>
                      <w:divsChild>
                        <w:div w:id="908417456">
                          <w:marLeft w:val="0"/>
                          <w:marRight w:val="0"/>
                          <w:marTop w:val="0"/>
                          <w:marBottom w:val="0"/>
                          <w:divBdr>
                            <w:top w:val="none" w:sz="0" w:space="0" w:color="auto"/>
                            <w:left w:val="none" w:sz="0" w:space="0" w:color="auto"/>
                            <w:bottom w:val="none" w:sz="0" w:space="0" w:color="auto"/>
                            <w:right w:val="none" w:sz="0" w:space="0" w:color="auto"/>
                          </w:divBdr>
                          <w:divsChild>
                            <w:div w:id="1389185938">
                              <w:marLeft w:val="0"/>
                              <w:marRight w:val="0"/>
                              <w:marTop w:val="0"/>
                              <w:marBottom w:val="0"/>
                              <w:divBdr>
                                <w:top w:val="none" w:sz="0" w:space="0" w:color="auto"/>
                                <w:left w:val="none" w:sz="0" w:space="0" w:color="auto"/>
                                <w:bottom w:val="none" w:sz="0" w:space="0" w:color="auto"/>
                                <w:right w:val="none" w:sz="0" w:space="0" w:color="auto"/>
                              </w:divBdr>
                              <w:divsChild>
                                <w:div w:id="5355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1245">
      <w:bodyDiv w:val="1"/>
      <w:marLeft w:val="0"/>
      <w:marRight w:val="0"/>
      <w:marTop w:val="0"/>
      <w:marBottom w:val="0"/>
      <w:divBdr>
        <w:top w:val="none" w:sz="0" w:space="0" w:color="auto"/>
        <w:left w:val="none" w:sz="0" w:space="0" w:color="auto"/>
        <w:bottom w:val="none" w:sz="0" w:space="0" w:color="auto"/>
        <w:right w:val="none" w:sz="0" w:space="0" w:color="auto"/>
      </w:divBdr>
      <w:divsChild>
        <w:div w:id="1300960353">
          <w:marLeft w:val="0"/>
          <w:marRight w:val="0"/>
          <w:marTop w:val="0"/>
          <w:marBottom w:val="0"/>
          <w:divBdr>
            <w:top w:val="none" w:sz="0" w:space="0" w:color="auto"/>
            <w:left w:val="none" w:sz="0" w:space="0" w:color="auto"/>
            <w:bottom w:val="none" w:sz="0" w:space="0" w:color="auto"/>
            <w:right w:val="none" w:sz="0" w:space="0" w:color="auto"/>
          </w:divBdr>
          <w:divsChild>
            <w:div w:id="10299687">
              <w:marLeft w:val="0"/>
              <w:marRight w:val="0"/>
              <w:marTop w:val="0"/>
              <w:marBottom w:val="0"/>
              <w:divBdr>
                <w:top w:val="none" w:sz="0" w:space="0" w:color="auto"/>
                <w:left w:val="none" w:sz="0" w:space="0" w:color="auto"/>
                <w:bottom w:val="none" w:sz="0" w:space="0" w:color="auto"/>
                <w:right w:val="none" w:sz="0" w:space="0" w:color="auto"/>
              </w:divBdr>
              <w:divsChild>
                <w:div w:id="1952206143">
                  <w:marLeft w:val="0"/>
                  <w:marRight w:val="0"/>
                  <w:marTop w:val="0"/>
                  <w:marBottom w:val="0"/>
                  <w:divBdr>
                    <w:top w:val="none" w:sz="0" w:space="0" w:color="auto"/>
                    <w:left w:val="none" w:sz="0" w:space="0" w:color="auto"/>
                    <w:bottom w:val="none" w:sz="0" w:space="0" w:color="auto"/>
                    <w:right w:val="none" w:sz="0" w:space="0" w:color="auto"/>
                  </w:divBdr>
                  <w:divsChild>
                    <w:div w:id="1735354568">
                      <w:marLeft w:val="0"/>
                      <w:marRight w:val="0"/>
                      <w:marTop w:val="0"/>
                      <w:marBottom w:val="0"/>
                      <w:divBdr>
                        <w:top w:val="none" w:sz="0" w:space="0" w:color="auto"/>
                        <w:left w:val="none" w:sz="0" w:space="0" w:color="auto"/>
                        <w:bottom w:val="none" w:sz="0" w:space="0" w:color="auto"/>
                        <w:right w:val="none" w:sz="0" w:space="0" w:color="auto"/>
                      </w:divBdr>
                      <w:divsChild>
                        <w:div w:id="819034734">
                          <w:marLeft w:val="0"/>
                          <w:marRight w:val="0"/>
                          <w:marTop w:val="0"/>
                          <w:marBottom w:val="0"/>
                          <w:divBdr>
                            <w:top w:val="none" w:sz="0" w:space="0" w:color="auto"/>
                            <w:left w:val="none" w:sz="0" w:space="0" w:color="auto"/>
                            <w:bottom w:val="none" w:sz="0" w:space="0" w:color="auto"/>
                            <w:right w:val="none" w:sz="0" w:space="0" w:color="auto"/>
                          </w:divBdr>
                          <w:divsChild>
                            <w:div w:id="21984215">
                              <w:marLeft w:val="0"/>
                              <w:marRight w:val="0"/>
                              <w:marTop w:val="0"/>
                              <w:marBottom w:val="0"/>
                              <w:divBdr>
                                <w:top w:val="none" w:sz="0" w:space="0" w:color="auto"/>
                                <w:left w:val="none" w:sz="0" w:space="0" w:color="auto"/>
                                <w:bottom w:val="none" w:sz="0" w:space="0" w:color="auto"/>
                                <w:right w:val="none" w:sz="0" w:space="0" w:color="auto"/>
                              </w:divBdr>
                              <w:divsChild>
                                <w:div w:id="528643170">
                                  <w:marLeft w:val="0"/>
                                  <w:marRight w:val="0"/>
                                  <w:marTop w:val="0"/>
                                  <w:marBottom w:val="0"/>
                                  <w:divBdr>
                                    <w:top w:val="none" w:sz="0" w:space="0" w:color="auto"/>
                                    <w:left w:val="none" w:sz="0" w:space="0" w:color="auto"/>
                                    <w:bottom w:val="none" w:sz="0" w:space="0" w:color="auto"/>
                                    <w:right w:val="none" w:sz="0" w:space="0" w:color="auto"/>
                                  </w:divBdr>
                                  <w:divsChild>
                                    <w:div w:id="18248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1098153">
      <w:bodyDiv w:val="1"/>
      <w:marLeft w:val="0"/>
      <w:marRight w:val="0"/>
      <w:marTop w:val="0"/>
      <w:marBottom w:val="0"/>
      <w:divBdr>
        <w:top w:val="none" w:sz="0" w:space="0" w:color="auto"/>
        <w:left w:val="none" w:sz="0" w:space="0" w:color="auto"/>
        <w:bottom w:val="none" w:sz="0" w:space="0" w:color="auto"/>
        <w:right w:val="none" w:sz="0" w:space="0" w:color="auto"/>
      </w:divBdr>
    </w:div>
    <w:div w:id="188836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valkom@psad.kz"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481</TotalTime>
  <Pages>24</Pages>
  <Words>5650</Words>
  <Characters>32209</Characters>
  <Application>Microsoft Office Word</Application>
  <DocSecurity>0</DocSecurity>
  <Lines>268</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ЗАДАНИЕ 1</vt:lpstr>
      <vt:lpstr>ЗАДАНИЕ 1</vt:lpstr>
    </vt:vector>
  </TitlesOfParts>
  <Company/>
  <LinksUpToDate>false</LinksUpToDate>
  <CharactersWithSpaces>37784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ЗАДАНИЕ 1</dc:title>
  <dc:creator>Nataliya Zagornyak</dc:creator>
  <cp:lastModifiedBy>Учетная запись Майкрософт</cp:lastModifiedBy>
  <cp:revision>103</cp:revision>
  <cp:lastPrinted>2021-06-22T07:29:00Z</cp:lastPrinted>
  <dcterms:created xsi:type="dcterms:W3CDTF">2026-05-19T05:29:00Z</dcterms:created>
  <dcterms:modified xsi:type="dcterms:W3CDTF">2026-05-25T10:43:00Z</dcterms:modified>
</cp:coreProperties>
</file>