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0A0" w:firstRow="1" w:lastRow="0" w:firstColumn="1" w:lastColumn="0" w:noHBand="0" w:noVBand="0"/>
      </w:tblPr>
      <w:tblGrid>
        <w:gridCol w:w="5392"/>
        <w:gridCol w:w="3908"/>
      </w:tblGrid>
      <w:tr w:rsidR="00D46E32" w:rsidRPr="004246B2" w14:paraId="39945B6C" w14:textId="77777777" w:rsidTr="00D46E32">
        <w:trPr>
          <w:jc w:val="center"/>
        </w:trPr>
        <w:tc>
          <w:tcPr>
            <w:tcW w:w="5392" w:type="dxa"/>
          </w:tcPr>
          <w:p w14:paraId="0F98622C" w14:textId="77777777" w:rsidR="00D46E32" w:rsidRPr="00C41C3D" w:rsidRDefault="00D46E32" w:rsidP="00D46E32">
            <w:pPr>
              <w:pStyle w:val="10"/>
              <w:spacing w:after="0"/>
              <w:ind w:right="276" w:hanging="475"/>
              <w:rPr>
                <w:rFonts w:ascii="Arial" w:hAnsi="Arial" w:cs="Arial"/>
                <w:lang w:val="uk-UA"/>
              </w:rPr>
            </w:pPr>
          </w:p>
          <w:p w14:paraId="63FAEA8E" w14:textId="77777777" w:rsidR="00D46E32" w:rsidRPr="00C41C3D" w:rsidRDefault="00D46E32" w:rsidP="00D46E32">
            <w:pPr>
              <w:spacing w:after="0" w:line="240" w:lineRule="auto"/>
              <w:ind w:right="276"/>
              <w:rPr>
                <w:rFonts w:ascii="Arial" w:hAnsi="Arial" w:cs="Arial"/>
              </w:rPr>
            </w:pPr>
          </w:p>
          <w:p w14:paraId="2C0528BF" w14:textId="77777777" w:rsidR="00D46E32" w:rsidRPr="00C41C3D" w:rsidRDefault="00D46E32" w:rsidP="00D46E32">
            <w:pPr>
              <w:spacing w:after="0" w:line="240" w:lineRule="auto"/>
              <w:ind w:right="276"/>
              <w:rPr>
                <w:rFonts w:ascii="Arial" w:hAnsi="Arial" w:cs="Arial"/>
              </w:rPr>
            </w:pPr>
          </w:p>
          <w:p w14:paraId="5CF8F516" w14:textId="77777777" w:rsidR="00D46E32" w:rsidRPr="00C41C3D" w:rsidRDefault="00D46E32" w:rsidP="00D46E32">
            <w:pPr>
              <w:spacing w:after="0" w:line="240" w:lineRule="auto"/>
              <w:ind w:right="276"/>
              <w:rPr>
                <w:rFonts w:ascii="Arial" w:hAnsi="Arial" w:cs="Arial"/>
              </w:rPr>
            </w:pPr>
          </w:p>
        </w:tc>
        <w:tc>
          <w:tcPr>
            <w:tcW w:w="3908" w:type="dxa"/>
            <w:tcBorders>
              <w:bottom w:val="single" w:sz="12" w:space="0" w:color="auto"/>
            </w:tcBorders>
          </w:tcPr>
          <w:p w14:paraId="6EF5531F" w14:textId="51B97D00" w:rsidR="00D46E32" w:rsidRPr="004246B2" w:rsidRDefault="009F46CD" w:rsidP="00D46E32">
            <w:pPr>
              <w:spacing w:after="0" w:line="240" w:lineRule="auto"/>
              <w:ind w:right="276"/>
              <w:rPr>
                <w:rFonts w:ascii="Arial" w:hAnsi="Arial" w:cs="Arial"/>
                <w:bCs/>
                <w:sz w:val="32"/>
                <w:szCs w:val="32"/>
              </w:rPr>
            </w:pPr>
            <w:r w:rsidRPr="003B19FF">
              <w:rPr>
                <w:rFonts w:ascii="Arial" w:hAnsi="Arial" w:cs="Arial"/>
                <w:sz w:val="32"/>
                <w:szCs w:val="32"/>
                <w:lang w:val="kk-KZ"/>
              </w:rPr>
              <w:t>Үміткердің сәйкестендіру нөмірі</w:t>
            </w:r>
            <w:r w:rsidR="00D46E32" w:rsidRPr="004246B2">
              <w:rPr>
                <w:rFonts w:ascii="Arial" w:hAnsi="Arial" w:cs="Arial"/>
                <w:bCs/>
                <w:sz w:val="32"/>
                <w:szCs w:val="32"/>
              </w:rPr>
              <w:t>:</w:t>
            </w:r>
          </w:p>
          <w:p w14:paraId="5482D0E2" w14:textId="77777777" w:rsidR="00D46E32" w:rsidRPr="004246B2" w:rsidRDefault="00D46E32" w:rsidP="00D46E32">
            <w:pPr>
              <w:spacing w:after="0" w:line="240" w:lineRule="auto"/>
              <w:ind w:right="276"/>
              <w:rPr>
                <w:rFonts w:ascii="Arial" w:hAnsi="Arial" w:cs="Arial"/>
                <w:sz w:val="40"/>
                <w:szCs w:val="40"/>
              </w:rPr>
            </w:pPr>
          </w:p>
        </w:tc>
      </w:tr>
      <w:tr w:rsidR="00D46E32" w:rsidRPr="004246B2" w14:paraId="3F6B6007" w14:textId="77777777" w:rsidTr="00D46E32">
        <w:trPr>
          <w:jc w:val="center"/>
        </w:trPr>
        <w:tc>
          <w:tcPr>
            <w:tcW w:w="5392" w:type="dxa"/>
          </w:tcPr>
          <w:p w14:paraId="0B84189A" w14:textId="70495755" w:rsidR="00D46E32" w:rsidRPr="004246B2" w:rsidRDefault="009F46CD" w:rsidP="00D46E32">
            <w:pPr>
              <w:spacing w:after="0" w:line="240" w:lineRule="auto"/>
              <w:ind w:right="276"/>
              <w:rPr>
                <w:rFonts w:ascii="Arial" w:hAnsi="Arial" w:cs="Arial"/>
                <w:sz w:val="48"/>
                <w:szCs w:val="48"/>
              </w:rPr>
            </w:pPr>
            <w:r>
              <w:rPr>
                <w:rFonts w:ascii="Arial" w:hAnsi="Arial" w:cs="Arial"/>
                <w:b/>
                <w:sz w:val="48"/>
                <w:szCs w:val="48"/>
              </w:rPr>
              <w:t>АҚКК</w:t>
            </w:r>
            <w:r>
              <w:rPr>
                <w:rFonts w:ascii="Arial" w:hAnsi="Arial" w:cs="Arial"/>
                <w:b/>
                <w:sz w:val="48"/>
                <w:szCs w:val="48"/>
                <w:lang w:val="kk-KZ"/>
              </w:rPr>
              <w:t xml:space="preserve"> біліктілік комиссиясы</w:t>
            </w:r>
          </w:p>
        </w:tc>
        <w:tc>
          <w:tcPr>
            <w:tcW w:w="3908" w:type="dxa"/>
            <w:tcBorders>
              <w:top w:val="single" w:sz="12" w:space="0" w:color="auto"/>
            </w:tcBorders>
          </w:tcPr>
          <w:p w14:paraId="65B081AB" w14:textId="77777777" w:rsidR="00D46E32" w:rsidRPr="004246B2" w:rsidRDefault="00D46E32" w:rsidP="00D46E32">
            <w:pPr>
              <w:spacing w:after="0" w:line="240" w:lineRule="auto"/>
              <w:ind w:right="276"/>
              <w:rPr>
                <w:rFonts w:ascii="Arial" w:hAnsi="Arial" w:cs="Arial"/>
              </w:rPr>
            </w:pPr>
          </w:p>
        </w:tc>
      </w:tr>
      <w:tr w:rsidR="00D46E32" w:rsidRPr="004246B2" w14:paraId="330A06F1" w14:textId="77777777" w:rsidTr="00D46E32">
        <w:trPr>
          <w:jc w:val="center"/>
        </w:trPr>
        <w:tc>
          <w:tcPr>
            <w:tcW w:w="5392" w:type="dxa"/>
          </w:tcPr>
          <w:p w14:paraId="154FBD65" w14:textId="77777777" w:rsidR="00D46E32" w:rsidRPr="004246B2" w:rsidRDefault="00D46E32" w:rsidP="00D46E32">
            <w:pPr>
              <w:spacing w:after="0" w:line="240" w:lineRule="auto"/>
              <w:ind w:right="276"/>
              <w:rPr>
                <w:rFonts w:ascii="Arial" w:hAnsi="Arial" w:cs="Arial"/>
              </w:rPr>
            </w:pPr>
          </w:p>
        </w:tc>
        <w:tc>
          <w:tcPr>
            <w:tcW w:w="3908" w:type="dxa"/>
          </w:tcPr>
          <w:p w14:paraId="2F217ECB" w14:textId="77777777" w:rsidR="00D46E32" w:rsidRPr="004246B2" w:rsidRDefault="00D46E32" w:rsidP="00D46E32">
            <w:pPr>
              <w:spacing w:after="0" w:line="240" w:lineRule="auto"/>
              <w:ind w:right="276"/>
              <w:rPr>
                <w:rFonts w:ascii="Arial" w:hAnsi="Arial" w:cs="Arial"/>
              </w:rPr>
            </w:pPr>
          </w:p>
        </w:tc>
      </w:tr>
      <w:tr w:rsidR="00D46E32" w:rsidRPr="004246B2" w14:paraId="769338F5" w14:textId="77777777" w:rsidTr="00D46E32">
        <w:trPr>
          <w:jc w:val="center"/>
        </w:trPr>
        <w:tc>
          <w:tcPr>
            <w:tcW w:w="5392" w:type="dxa"/>
          </w:tcPr>
          <w:p w14:paraId="22B9132F" w14:textId="6EC24FDE" w:rsidR="00D46E32" w:rsidRPr="004246B2" w:rsidRDefault="00A61FDE" w:rsidP="003E7275">
            <w:pPr>
              <w:spacing w:after="0" w:line="240" w:lineRule="auto"/>
              <w:ind w:right="276"/>
              <w:rPr>
                <w:rFonts w:ascii="Arial" w:hAnsi="Arial" w:cs="Arial"/>
                <w:bCs/>
                <w:sz w:val="40"/>
                <w:szCs w:val="40"/>
                <w:lang w:val="uk-UA"/>
              </w:rPr>
            </w:pPr>
            <w:r w:rsidRPr="004246B2">
              <w:rPr>
                <w:rFonts w:ascii="Arial" w:hAnsi="Arial" w:cs="Arial"/>
                <w:bCs/>
                <w:sz w:val="40"/>
                <w:szCs w:val="40"/>
                <w:lang w:val="uk-UA"/>
              </w:rPr>
              <w:t>МА</w:t>
            </w:r>
            <w:r w:rsidR="009F46CD">
              <w:rPr>
                <w:rFonts w:ascii="Arial" w:hAnsi="Arial" w:cs="Arial"/>
                <w:bCs/>
                <w:sz w:val="40"/>
                <w:szCs w:val="40"/>
                <w:lang w:val="uk-UA"/>
              </w:rPr>
              <w:t>МЫР</w:t>
            </w:r>
            <w:r w:rsidR="00D46E32" w:rsidRPr="004246B2">
              <w:rPr>
                <w:rFonts w:ascii="Arial" w:hAnsi="Arial" w:cs="Arial"/>
                <w:bCs/>
                <w:sz w:val="40"/>
                <w:szCs w:val="40"/>
              </w:rPr>
              <w:t xml:space="preserve"> 202</w:t>
            </w:r>
            <w:r w:rsidRPr="004246B2">
              <w:rPr>
                <w:rFonts w:ascii="Arial" w:hAnsi="Arial" w:cs="Arial"/>
                <w:bCs/>
                <w:sz w:val="40"/>
                <w:szCs w:val="40"/>
                <w:lang w:val="uk-UA"/>
              </w:rPr>
              <w:t>6</w:t>
            </w:r>
          </w:p>
        </w:tc>
        <w:tc>
          <w:tcPr>
            <w:tcW w:w="3908" w:type="dxa"/>
          </w:tcPr>
          <w:p w14:paraId="3121BE6D" w14:textId="77777777" w:rsidR="00D46E32" w:rsidRPr="004246B2" w:rsidRDefault="00D46E32" w:rsidP="00D46E32">
            <w:pPr>
              <w:spacing w:after="0" w:line="240" w:lineRule="auto"/>
              <w:ind w:right="276"/>
              <w:rPr>
                <w:rFonts w:ascii="Arial" w:hAnsi="Arial" w:cs="Arial"/>
                <w:bCs/>
                <w:sz w:val="40"/>
                <w:szCs w:val="40"/>
              </w:rPr>
            </w:pPr>
          </w:p>
        </w:tc>
      </w:tr>
      <w:tr w:rsidR="00D46E32" w:rsidRPr="004246B2" w14:paraId="0F226031" w14:textId="77777777" w:rsidTr="00D46E32">
        <w:trPr>
          <w:jc w:val="center"/>
        </w:trPr>
        <w:tc>
          <w:tcPr>
            <w:tcW w:w="5392" w:type="dxa"/>
          </w:tcPr>
          <w:p w14:paraId="08FCF549" w14:textId="77777777" w:rsidR="00D46E32" w:rsidRPr="004246B2" w:rsidRDefault="00D46E32" w:rsidP="00D46E32">
            <w:pPr>
              <w:spacing w:after="0" w:line="240" w:lineRule="auto"/>
              <w:ind w:right="276"/>
              <w:rPr>
                <w:rFonts w:ascii="Arial" w:hAnsi="Arial" w:cs="Arial"/>
                <w:bCs/>
                <w:sz w:val="40"/>
                <w:szCs w:val="40"/>
              </w:rPr>
            </w:pPr>
          </w:p>
        </w:tc>
        <w:tc>
          <w:tcPr>
            <w:tcW w:w="3908" w:type="dxa"/>
          </w:tcPr>
          <w:p w14:paraId="6B5AA2BF" w14:textId="77777777" w:rsidR="00D46E32" w:rsidRPr="004246B2" w:rsidRDefault="00D46E32" w:rsidP="00D46E32">
            <w:pPr>
              <w:spacing w:after="0" w:line="240" w:lineRule="auto"/>
              <w:ind w:right="276"/>
              <w:rPr>
                <w:rFonts w:ascii="Arial" w:hAnsi="Arial" w:cs="Arial"/>
                <w:bCs/>
                <w:sz w:val="40"/>
                <w:szCs w:val="40"/>
              </w:rPr>
            </w:pPr>
          </w:p>
        </w:tc>
      </w:tr>
      <w:tr w:rsidR="00D46E32" w:rsidRPr="004246B2" w14:paraId="4F15467F" w14:textId="77777777" w:rsidTr="00D46E32">
        <w:trPr>
          <w:jc w:val="center"/>
        </w:trPr>
        <w:tc>
          <w:tcPr>
            <w:tcW w:w="9300" w:type="dxa"/>
            <w:gridSpan w:val="2"/>
          </w:tcPr>
          <w:p w14:paraId="34D0F35F" w14:textId="04315266" w:rsidR="00D46E32" w:rsidRPr="009F46CD" w:rsidRDefault="009F46CD" w:rsidP="003E7275">
            <w:pPr>
              <w:spacing w:after="0" w:line="240" w:lineRule="auto"/>
              <w:ind w:right="276"/>
              <w:rPr>
                <w:rFonts w:ascii="Arial" w:hAnsi="Arial" w:cs="Arial"/>
                <w:bCs/>
                <w:sz w:val="40"/>
                <w:szCs w:val="40"/>
                <w:lang w:val="kk-KZ"/>
              </w:rPr>
            </w:pPr>
            <w:r>
              <w:rPr>
                <w:rFonts w:ascii="Arial" w:hAnsi="Arial" w:cs="Arial"/>
                <w:bCs/>
                <w:sz w:val="40"/>
                <w:szCs w:val="40"/>
                <w:lang w:val="kk-KZ"/>
              </w:rPr>
              <w:t>САЛЫҚТАР</w:t>
            </w:r>
          </w:p>
        </w:tc>
      </w:tr>
      <w:tr w:rsidR="00D46E32" w:rsidRPr="004246B2" w14:paraId="4DC8D084" w14:textId="77777777" w:rsidTr="00D46E32">
        <w:trPr>
          <w:jc w:val="center"/>
        </w:trPr>
        <w:tc>
          <w:tcPr>
            <w:tcW w:w="5392" w:type="dxa"/>
          </w:tcPr>
          <w:p w14:paraId="7E3E5ECF" w14:textId="77777777" w:rsidR="00D46E32" w:rsidRPr="004246B2" w:rsidRDefault="00D46E32" w:rsidP="00D46E32">
            <w:pPr>
              <w:spacing w:after="0" w:line="240" w:lineRule="auto"/>
              <w:ind w:right="276"/>
              <w:rPr>
                <w:rFonts w:ascii="Arial" w:hAnsi="Arial" w:cs="Arial"/>
              </w:rPr>
            </w:pPr>
          </w:p>
        </w:tc>
        <w:tc>
          <w:tcPr>
            <w:tcW w:w="3908" w:type="dxa"/>
          </w:tcPr>
          <w:p w14:paraId="39C821E3" w14:textId="77777777" w:rsidR="00D46E32" w:rsidRPr="004246B2" w:rsidRDefault="00D46E32" w:rsidP="00D46E32">
            <w:pPr>
              <w:spacing w:after="0" w:line="240" w:lineRule="auto"/>
              <w:ind w:right="276"/>
              <w:rPr>
                <w:rFonts w:ascii="Arial" w:hAnsi="Arial" w:cs="Arial"/>
              </w:rPr>
            </w:pPr>
          </w:p>
        </w:tc>
      </w:tr>
      <w:tr w:rsidR="009F46CD" w:rsidRPr="004246B2" w14:paraId="54CB56ED" w14:textId="77777777" w:rsidTr="00D46E32">
        <w:trPr>
          <w:jc w:val="center"/>
        </w:trPr>
        <w:tc>
          <w:tcPr>
            <w:tcW w:w="5392" w:type="dxa"/>
          </w:tcPr>
          <w:p w14:paraId="2BF423A2" w14:textId="64AE4400" w:rsidR="009F46CD" w:rsidRPr="004246B2" w:rsidRDefault="009F46CD" w:rsidP="009F46CD">
            <w:pPr>
              <w:spacing w:after="0" w:line="240" w:lineRule="auto"/>
              <w:ind w:right="276"/>
              <w:rPr>
                <w:rFonts w:ascii="Arial" w:hAnsi="Arial" w:cs="Arial"/>
                <w:bCs/>
                <w:sz w:val="24"/>
                <w:szCs w:val="24"/>
              </w:rPr>
            </w:pPr>
            <w:r w:rsidRPr="005B72ED">
              <w:rPr>
                <w:rFonts w:ascii="Arial" w:hAnsi="Arial" w:cs="Arial"/>
                <w:sz w:val="24"/>
                <w:szCs w:val="24"/>
                <w:lang w:val="kk-KZ"/>
              </w:rPr>
              <w:t>Бөлінген уақыт</w:t>
            </w:r>
            <w:r w:rsidRPr="005B72ED">
              <w:rPr>
                <w:rFonts w:ascii="Arial" w:hAnsi="Arial" w:cs="Arial"/>
                <w:sz w:val="24"/>
                <w:szCs w:val="24"/>
              </w:rPr>
              <w:t xml:space="preserve">: 3 </w:t>
            </w:r>
            <w:r w:rsidRPr="005B72ED">
              <w:rPr>
                <w:rFonts w:ascii="Arial" w:hAnsi="Arial" w:cs="Arial"/>
                <w:sz w:val="24"/>
                <w:szCs w:val="24"/>
                <w:lang w:val="kk-KZ"/>
              </w:rPr>
              <w:t>сағат</w:t>
            </w:r>
          </w:p>
        </w:tc>
        <w:tc>
          <w:tcPr>
            <w:tcW w:w="3908" w:type="dxa"/>
          </w:tcPr>
          <w:p w14:paraId="5007C2DC" w14:textId="77777777" w:rsidR="009F46CD" w:rsidRPr="004246B2" w:rsidRDefault="009F46CD" w:rsidP="009F46CD">
            <w:pPr>
              <w:spacing w:after="0" w:line="240" w:lineRule="auto"/>
              <w:ind w:right="276"/>
              <w:rPr>
                <w:rFonts w:ascii="Arial" w:hAnsi="Arial" w:cs="Arial"/>
                <w:bCs/>
                <w:sz w:val="24"/>
                <w:szCs w:val="24"/>
              </w:rPr>
            </w:pPr>
          </w:p>
        </w:tc>
      </w:tr>
      <w:tr w:rsidR="009F46CD" w:rsidRPr="004246B2" w14:paraId="5279BC9F" w14:textId="77777777" w:rsidTr="00D46E32">
        <w:trPr>
          <w:jc w:val="center"/>
        </w:trPr>
        <w:tc>
          <w:tcPr>
            <w:tcW w:w="5392" w:type="dxa"/>
          </w:tcPr>
          <w:p w14:paraId="17D2963F" w14:textId="77777777" w:rsidR="009F46CD" w:rsidRPr="004246B2" w:rsidRDefault="009F46CD" w:rsidP="009F46CD">
            <w:pPr>
              <w:spacing w:after="0" w:line="240" w:lineRule="auto"/>
              <w:ind w:right="276"/>
              <w:rPr>
                <w:rFonts w:ascii="Arial" w:hAnsi="Arial" w:cs="Arial"/>
                <w:bCs/>
                <w:sz w:val="24"/>
                <w:szCs w:val="24"/>
              </w:rPr>
            </w:pPr>
          </w:p>
        </w:tc>
        <w:tc>
          <w:tcPr>
            <w:tcW w:w="3908" w:type="dxa"/>
          </w:tcPr>
          <w:p w14:paraId="04DAA1B1" w14:textId="77777777" w:rsidR="009F46CD" w:rsidRPr="004246B2" w:rsidRDefault="009F46CD" w:rsidP="009F46CD">
            <w:pPr>
              <w:spacing w:after="0" w:line="240" w:lineRule="auto"/>
              <w:ind w:right="276"/>
              <w:rPr>
                <w:rFonts w:ascii="Arial" w:hAnsi="Arial" w:cs="Arial"/>
                <w:bCs/>
                <w:sz w:val="24"/>
                <w:szCs w:val="24"/>
              </w:rPr>
            </w:pPr>
          </w:p>
        </w:tc>
      </w:tr>
      <w:tr w:rsidR="009F46CD" w:rsidRPr="004246B2" w14:paraId="4E433D97" w14:textId="77777777" w:rsidTr="00D46E32">
        <w:trPr>
          <w:jc w:val="center"/>
        </w:trPr>
        <w:tc>
          <w:tcPr>
            <w:tcW w:w="9300" w:type="dxa"/>
            <w:gridSpan w:val="2"/>
          </w:tcPr>
          <w:p w14:paraId="2345F7E1" w14:textId="49AA908B" w:rsidR="009F46CD" w:rsidRPr="004246B2" w:rsidRDefault="009F46CD" w:rsidP="009F46CD">
            <w:pPr>
              <w:spacing w:after="0" w:line="240" w:lineRule="auto"/>
              <w:ind w:right="276"/>
              <w:rPr>
                <w:rFonts w:ascii="Arial" w:hAnsi="Arial" w:cs="Arial"/>
                <w:bCs/>
                <w:sz w:val="24"/>
                <w:szCs w:val="24"/>
              </w:rPr>
            </w:pPr>
            <w:r w:rsidRPr="005B72ED">
              <w:rPr>
                <w:rFonts w:ascii="Arial" w:hAnsi="Arial" w:cs="Arial"/>
                <w:sz w:val="24"/>
                <w:szCs w:val="24"/>
                <w:lang w:val="kk-KZ"/>
              </w:rPr>
              <w:t>Бұл емтиханда төрт тапсырма қамтылған, оның әрқайсысы бірнеше бөлімнен тұрады</w:t>
            </w:r>
            <w:r w:rsidRPr="005B72ED">
              <w:rPr>
                <w:rFonts w:ascii="Arial" w:hAnsi="Arial" w:cs="Arial"/>
                <w:bCs/>
                <w:sz w:val="24"/>
                <w:szCs w:val="24"/>
              </w:rPr>
              <w:t>.</w:t>
            </w:r>
          </w:p>
        </w:tc>
      </w:tr>
      <w:tr w:rsidR="00D46E32" w:rsidRPr="004246B2" w14:paraId="3E00B950" w14:textId="77777777" w:rsidTr="00D46E32">
        <w:trPr>
          <w:jc w:val="center"/>
        </w:trPr>
        <w:tc>
          <w:tcPr>
            <w:tcW w:w="9300" w:type="dxa"/>
            <w:gridSpan w:val="2"/>
          </w:tcPr>
          <w:p w14:paraId="3A526733" w14:textId="77777777" w:rsidR="009F46CD" w:rsidRPr="00374495" w:rsidRDefault="009F46CD" w:rsidP="009F46CD">
            <w:pPr>
              <w:pStyle w:val="Coverbullet"/>
              <w:rPr>
                <w:rFonts w:ascii="Arial" w:hAnsi="Arial" w:cs="Arial"/>
                <w:sz w:val="24"/>
                <w:szCs w:val="24"/>
                <w:lang w:val="uk-UA"/>
              </w:rPr>
            </w:pPr>
            <w:r w:rsidRPr="00374495">
              <w:rPr>
                <w:rFonts w:ascii="Arial" w:hAnsi="Arial" w:cs="Arial"/>
                <w:sz w:val="24"/>
                <w:szCs w:val="24"/>
                <w:lang w:val="kk-KZ"/>
              </w:rPr>
              <w:t>4</w:t>
            </w:r>
            <w:r w:rsidRPr="00374495">
              <w:rPr>
                <w:rFonts w:ascii="Arial" w:hAnsi="Arial" w:cs="Arial"/>
                <w:sz w:val="24"/>
                <w:szCs w:val="24"/>
              </w:rPr>
              <w:t xml:space="preserve"> тапсырманың барлығын орындаңыз</w:t>
            </w:r>
            <w:r w:rsidRPr="00374495">
              <w:rPr>
                <w:rFonts w:ascii="Arial" w:hAnsi="Arial" w:cs="Arial"/>
                <w:sz w:val="24"/>
                <w:szCs w:val="24"/>
                <w:lang w:val="uk-UA"/>
              </w:rPr>
              <w:t>.</w:t>
            </w:r>
          </w:p>
          <w:p w14:paraId="064DF223" w14:textId="77777777" w:rsidR="009F46CD" w:rsidRPr="00374495" w:rsidRDefault="009F46CD" w:rsidP="009F46CD">
            <w:pPr>
              <w:pStyle w:val="Coverbullet"/>
              <w:rPr>
                <w:rFonts w:ascii="Arial" w:hAnsi="Arial" w:cs="Arial"/>
                <w:sz w:val="24"/>
                <w:szCs w:val="24"/>
                <w:lang w:val="uk-UA"/>
              </w:rPr>
            </w:pPr>
            <w:r w:rsidRPr="00374495">
              <w:rPr>
                <w:rFonts w:ascii="Arial" w:hAnsi="Arial" w:cs="Arial"/>
                <w:sz w:val="24"/>
                <w:szCs w:val="24"/>
                <w:lang w:val="kk-KZ"/>
              </w:rPr>
              <w:t>Тапсырмаларға соған арнап арнайы бөлінген орындарда жауап беріңіз</w:t>
            </w:r>
            <w:r w:rsidRPr="00374495">
              <w:rPr>
                <w:rFonts w:ascii="Arial" w:hAnsi="Arial" w:cs="Arial"/>
                <w:sz w:val="24"/>
                <w:szCs w:val="24"/>
                <w:lang w:val="uk-UA"/>
              </w:rPr>
              <w:t>.</w:t>
            </w:r>
          </w:p>
          <w:p w14:paraId="774EDDB0" w14:textId="77777777" w:rsidR="009F46CD" w:rsidRPr="00374495" w:rsidRDefault="009F46CD" w:rsidP="009F46CD">
            <w:pPr>
              <w:pStyle w:val="Coverbullet"/>
              <w:rPr>
                <w:rFonts w:ascii="Arial" w:hAnsi="Arial" w:cs="Arial"/>
                <w:sz w:val="24"/>
                <w:szCs w:val="24"/>
                <w:lang w:val="uk-UA"/>
              </w:rPr>
            </w:pPr>
            <w:r w:rsidRPr="00374495">
              <w:rPr>
                <w:rFonts w:ascii="Arial" w:hAnsi="Arial" w:cs="Arial"/>
                <w:sz w:val="24"/>
                <w:szCs w:val="24"/>
                <w:lang w:val="kk-KZ"/>
              </w:rPr>
              <w:t>Жақшаның ішінде әр тапсырманың атауынан кейін оның ең жоғары балы келтірілген</w:t>
            </w:r>
            <w:r w:rsidRPr="00374495">
              <w:rPr>
                <w:rFonts w:ascii="Arial" w:hAnsi="Arial" w:cs="Arial"/>
                <w:sz w:val="24"/>
                <w:szCs w:val="24"/>
                <w:lang w:val="uk-UA"/>
              </w:rPr>
              <w:t>.</w:t>
            </w:r>
          </w:p>
          <w:p w14:paraId="27ED1DBB" w14:textId="279B92E3" w:rsidR="00D46E32" w:rsidRPr="004246B2" w:rsidRDefault="009F46CD" w:rsidP="009F46CD">
            <w:pPr>
              <w:pStyle w:val="Coverbullet"/>
              <w:rPr>
                <w:rFonts w:ascii="Arial" w:hAnsi="Arial" w:cs="Arial"/>
                <w:sz w:val="24"/>
                <w:szCs w:val="24"/>
                <w:lang w:val="uk-UA"/>
              </w:rPr>
            </w:pPr>
            <w:r w:rsidRPr="00374495">
              <w:rPr>
                <w:rFonts w:ascii="Arial" w:hAnsi="Arial" w:cs="Arial"/>
                <w:sz w:val="24"/>
                <w:szCs w:val="24"/>
              </w:rPr>
              <w:t>Уақытты жұмсау бойынша ұсыныс</w:t>
            </w:r>
            <w:r w:rsidR="00D46E32" w:rsidRPr="004246B2">
              <w:rPr>
                <w:rFonts w:ascii="Arial" w:hAnsi="Arial" w:cs="Arial"/>
                <w:sz w:val="24"/>
                <w:szCs w:val="24"/>
                <w:lang w:val="uk-UA"/>
              </w:rPr>
              <w:t>:</w:t>
            </w:r>
          </w:p>
          <w:p w14:paraId="69A50C1E" w14:textId="50ADDF61" w:rsidR="00C94442" w:rsidRPr="004246B2" w:rsidRDefault="00C94442" w:rsidP="00C94442">
            <w:pPr>
              <w:tabs>
                <w:tab w:val="left" w:pos="4290"/>
              </w:tabs>
              <w:spacing w:after="0" w:line="240" w:lineRule="auto"/>
              <w:ind w:left="1440" w:right="276"/>
              <w:rPr>
                <w:rFonts w:ascii="Arial" w:hAnsi="Arial" w:cs="Arial"/>
                <w:sz w:val="24"/>
                <w:szCs w:val="24"/>
              </w:rPr>
            </w:pPr>
            <w:r w:rsidRPr="004246B2">
              <w:rPr>
                <w:rFonts w:ascii="Arial" w:hAnsi="Arial" w:cs="Arial"/>
                <w:sz w:val="24"/>
                <w:szCs w:val="24"/>
              </w:rPr>
              <w:t>1</w:t>
            </w:r>
            <w:r w:rsidR="009F46CD">
              <w:rPr>
                <w:rFonts w:ascii="Arial" w:hAnsi="Arial" w:cs="Arial"/>
                <w:sz w:val="24"/>
                <w:szCs w:val="24"/>
                <w:lang w:val="kk-KZ"/>
              </w:rPr>
              <w:t>-тапсырма</w:t>
            </w:r>
            <w:r w:rsidRPr="004246B2">
              <w:rPr>
                <w:rFonts w:ascii="Arial" w:hAnsi="Arial" w:cs="Arial"/>
                <w:sz w:val="24"/>
                <w:szCs w:val="24"/>
              </w:rPr>
              <w:t>, 2</w:t>
            </w:r>
            <w:r w:rsidR="001F6FF2" w:rsidRPr="004246B2">
              <w:rPr>
                <w:rFonts w:ascii="Arial" w:hAnsi="Arial" w:cs="Arial"/>
                <w:sz w:val="24"/>
                <w:szCs w:val="24"/>
              </w:rPr>
              <w:t>4</w:t>
            </w:r>
            <w:r w:rsidRPr="004246B2">
              <w:rPr>
                <w:rFonts w:ascii="Arial" w:hAnsi="Arial" w:cs="Arial"/>
                <w:sz w:val="24"/>
                <w:szCs w:val="24"/>
              </w:rPr>
              <w:t xml:space="preserve"> </w:t>
            </w:r>
            <w:proofErr w:type="spellStart"/>
            <w:r w:rsidR="009F46CD">
              <w:rPr>
                <w:rFonts w:ascii="Arial" w:hAnsi="Arial" w:cs="Arial"/>
                <w:sz w:val="24"/>
                <w:szCs w:val="24"/>
              </w:rPr>
              <w:t>ұпай</w:t>
            </w:r>
            <w:proofErr w:type="spellEnd"/>
            <w:r w:rsidRPr="004246B2">
              <w:rPr>
                <w:rFonts w:ascii="Arial" w:hAnsi="Arial" w:cs="Arial"/>
                <w:sz w:val="24"/>
                <w:szCs w:val="24"/>
              </w:rPr>
              <w:t xml:space="preserve">        </w:t>
            </w:r>
            <w:r w:rsidRPr="004246B2">
              <w:rPr>
                <w:rFonts w:ascii="Arial" w:hAnsi="Arial" w:cs="Arial"/>
                <w:sz w:val="24"/>
                <w:szCs w:val="24"/>
                <w:lang w:val="uk-UA"/>
              </w:rPr>
              <w:t>40</w:t>
            </w:r>
            <w:r w:rsidRPr="004246B2">
              <w:rPr>
                <w:rFonts w:ascii="Arial" w:hAnsi="Arial" w:cs="Arial"/>
                <w:sz w:val="24"/>
                <w:szCs w:val="24"/>
              </w:rPr>
              <w:t xml:space="preserve"> –   </w:t>
            </w:r>
            <w:r w:rsidRPr="004246B2">
              <w:rPr>
                <w:rFonts w:ascii="Arial" w:hAnsi="Arial" w:cs="Arial"/>
                <w:sz w:val="24"/>
                <w:szCs w:val="24"/>
                <w:lang w:val="uk-UA"/>
              </w:rPr>
              <w:t>45</w:t>
            </w:r>
            <w:r w:rsidRPr="004246B2">
              <w:rPr>
                <w:rFonts w:ascii="Arial" w:hAnsi="Arial" w:cs="Arial"/>
                <w:sz w:val="24"/>
                <w:szCs w:val="24"/>
              </w:rPr>
              <w:t xml:space="preserve"> минут</w:t>
            </w:r>
          </w:p>
          <w:p w14:paraId="7BCEC0A6" w14:textId="1B4F0547" w:rsidR="00C94442" w:rsidRPr="004246B2" w:rsidRDefault="00C94442" w:rsidP="00C94442">
            <w:pPr>
              <w:tabs>
                <w:tab w:val="left" w:pos="4290"/>
              </w:tabs>
              <w:spacing w:after="0" w:line="240" w:lineRule="auto"/>
              <w:ind w:left="1440" w:right="276"/>
              <w:rPr>
                <w:rFonts w:ascii="Arial" w:hAnsi="Arial" w:cs="Arial"/>
                <w:sz w:val="24"/>
                <w:szCs w:val="24"/>
              </w:rPr>
            </w:pPr>
            <w:r w:rsidRPr="004246B2">
              <w:rPr>
                <w:rFonts w:ascii="Arial" w:hAnsi="Arial" w:cs="Arial"/>
                <w:sz w:val="24"/>
                <w:szCs w:val="24"/>
              </w:rPr>
              <w:t>2</w:t>
            </w:r>
            <w:r w:rsidR="009F46CD">
              <w:rPr>
                <w:rFonts w:ascii="Arial" w:hAnsi="Arial" w:cs="Arial"/>
                <w:sz w:val="24"/>
                <w:szCs w:val="24"/>
                <w:lang w:val="kk-KZ"/>
              </w:rPr>
              <w:t>-тапсырма</w:t>
            </w:r>
            <w:r w:rsidRPr="004246B2">
              <w:rPr>
                <w:rFonts w:ascii="Arial" w:hAnsi="Arial" w:cs="Arial"/>
                <w:sz w:val="24"/>
                <w:szCs w:val="24"/>
              </w:rPr>
              <w:t>, 2</w:t>
            </w:r>
            <w:r w:rsidR="001F6FF2" w:rsidRPr="004246B2">
              <w:rPr>
                <w:rFonts w:ascii="Arial" w:hAnsi="Arial" w:cs="Arial"/>
                <w:sz w:val="24"/>
                <w:szCs w:val="24"/>
              </w:rPr>
              <w:t>0</w:t>
            </w:r>
            <w:r w:rsidRPr="004246B2">
              <w:rPr>
                <w:rFonts w:ascii="Arial" w:hAnsi="Arial" w:cs="Arial"/>
                <w:sz w:val="24"/>
                <w:szCs w:val="24"/>
              </w:rPr>
              <w:t xml:space="preserve"> </w:t>
            </w:r>
            <w:proofErr w:type="spellStart"/>
            <w:r w:rsidR="009F46CD">
              <w:rPr>
                <w:rFonts w:ascii="Arial" w:hAnsi="Arial" w:cs="Arial"/>
                <w:sz w:val="24"/>
                <w:szCs w:val="24"/>
              </w:rPr>
              <w:t>ұпай</w:t>
            </w:r>
            <w:proofErr w:type="spellEnd"/>
            <w:r w:rsidRPr="004246B2">
              <w:rPr>
                <w:rFonts w:ascii="Arial" w:hAnsi="Arial" w:cs="Arial"/>
                <w:sz w:val="24"/>
                <w:szCs w:val="24"/>
              </w:rPr>
              <w:t xml:space="preserve"> </w:t>
            </w:r>
            <w:r w:rsidRPr="004246B2">
              <w:rPr>
                <w:rFonts w:ascii="Arial" w:hAnsi="Arial" w:cs="Arial"/>
                <w:sz w:val="24"/>
                <w:szCs w:val="24"/>
                <w:lang w:val="uk-UA"/>
              </w:rPr>
              <w:t xml:space="preserve">       3</w:t>
            </w:r>
            <w:r w:rsidR="001F6FF2" w:rsidRPr="004246B2">
              <w:rPr>
                <w:rFonts w:ascii="Arial" w:hAnsi="Arial" w:cs="Arial"/>
                <w:sz w:val="24"/>
                <w:szCs w:val="24"/>
                <w:lang w:val="uk-UA"/>
              </w:rPr>
              <w:t>5</w:t>
            </w:r>
            <w:r w:rsidRPr="004246B2">
              <w:rPr>
                <w:rFonts w:ascii="Arial" w:hAnsi="Arial" w:cs="Arial"/>
                <w:sz w:val="24"/>
                <w:szCs w:val="24"/>
              </w:rPr>
              <w:t xml:space="preserve"> –   4</w:t>
            </w:r>
            <w:r w:rsidR="001F6FF2" w:rsidRPr="004246B2">
              <w:rPr>
                <w:rFonts w:ascii="Arial" w:hAnsi="Arial" w:cs="Arial"/>
                <w:sz w:val="24"/>
                <w:szCs w:val="24"/>
              </w:rPr>
              <w:t>0</w:t>
            </w:r>
            <w:r w:rsidRPr="004246B2">
              <w:rPr>
                <w:rFonts w:ascii="Arial" w:hAnsi="Arial" w:cs="Arial"/>
                <w:sz w:val="24"/>
                <w:szCs w:val="24"/>
              </w:rPr>
              <w:t xml:space="preserve"> минут</w:t>
            </w:r>
          </w:p>
          <w:p w14:paraId="45C193C5" w14:textId="6C5A97E2" w:rsidR="00C94442" w:rsidRPr="004246B2" w:rsidRDefault="00C94442" w:rsidP="00C94442">
            <w:pPr>
              <w:tabs>
                <w:tab w:val="left" w:pos="4290"/>
              </w:tabs>
              <w:spacing w:after="0" w:line="240" w:lineRule="auto"/>
              <w:ind w:left="1440" w:right="276"/>
              <w:rPr>
                <w:rFonts w:ascii="Arial" w:hAnsi="Arial" w:cs="Arial"/>
                <w:sz w:val="24"/>
                <w:szCs w:val="24"/>
              </w:rPr>
            </w:pPr>
            <w:r w:rsidRPr="004246B2">
              <w:rPr>
                <w:rFonts w:ascii="Arial" w:hAnsi="Arial" w:cs="Arial"/>
                <w:sz w:val="24"/>
                <w:szCs w:val="24"/>
              </w:rPr>
              <w:t>3</w:t>
            </w:r>
            <w:r w:rsidR="009F46CD">
              <w:rPr>
                <w:rFonts w:ascii="Arial" w:hAnsi="Arial" w:cs="Arial"/>
                <w:sz w:val="24"/>
                <w:szCs w:val="24"/>
                <w:lang w:val="kk-KZ"/>
              </w:rPr>
              <w:t>-тапсырма</w:t>
            </w:r>
            <w:r w:rsidRPr="004246B2">
              <w:rPr>
                <w:rFonts w:ascii="Arial" w:hAnsi="Arial" w:cs="Arial"/>
                <w:sz w:val="24"/>
                <w:szCs w:val="24"/>
              </w:rPr>
              <w:t xml:space="preserve">, </w:t>
            </w:r>
            <w:r w:rsidRPr="004246B2">
              <w:rPr>
                <w:rFonts w:ascii="Arial" w:hAnsi="Arial" w:cs="Arial"/>
                <w:sz w:val="24"/>
                <w:szCs w:val="24"/>
                <w:lang w:val="uk-UA"/>
              </w:rPr>
              <w:t>1</w:t>
            </w:r>
            <w:r w:rsidR="001F6FF2" w:rsidRPr="004246B2">
              <w:rPr>
                <w:rFonts w:ascii="Arial" w:hAnsi="Arial" w:cs="Arial"/>
                <w:sz w:val="24"/>
                <w:szCs w:val="24"/>
                <w:lang w:val="uk-UA"/>
              </w:rPr>
              <w:t>6</w:t>
            </w:r>
            <w:r w:rsidRPr="004246B2">
              <w:rPr>
                <w:rFonts w:ascii="Arial" w:hAnsi="Arial" w:cs="Arial"/>
                <w:sz w:val="24"/>
                <w:szCs w:val="24"/>
              </w:rPr>
              <w:t xml:space="preserve"> </w:t>
            </w:r>
            <w:proofErr w:type="spellStart"/>
            <w:r w:rsidR="009F46CD">
              <w:rPr>
                <w:rFonts w:ascii="Arial" w:hAnsi="Arial" w:cs="Arial"/>
                <w:sz w:val="24"/>
                <w:szCs w:val="24"/>
              </w:rPr>
              <w:t>ұпай</w:t>
            </w:r>
            <w:proofErr w:type="spellEnd"/>
            <w:r w:rsidRPr="004246B2">
              <w:rPr>
                <w:rFonts w:ascii="Arial" w:hAnsi="Arial" w:cs="Arial"/>
                <w:sz w:val="24"/>
                <w:szCs w:val="24"/>
              </w:rPr>
              <w:t xml:space="preserve"> </w:t>
            </w:r>
            <w:r w:rsidRPr="004246B2">
              <w:rPr>
                <w:rFonts w:ascii="Arial" w:hAnsi="Arial" w:cs="Arial"/>
                <w:sz w:val="24"/>
                <w:szCs w:val="24"/>
                <w:lang w:val="uk-UA"/>
              </w:rPr>
              <w:t xml:space="preserve">     2</w:t>
            </w:r>
            <w:r w:rsidR="001F6FF2" w:rsidRPr="004246B2">
              <w:rPr>
                <w:rFonts w:ascii="Arial" w:hAnsi="Arial" w:cs="Arial"/>
                <w:sz w:val="24"/>
                <w:szCs w:val="24"/>
                <w:lang w:val="uk-UA"/>
              </w:rPr>
              <w:t>5</w:t>
            </w:r>
            <w:r w:rsidRPr="004246B2">
              <w:rPr>
                <w:rFonts w:ascii="Arial" w:hAnsi="Arial" w:cs="Arial"/>
                <w:sz w:val="24"/>
                <w:szCs w:val="24"/>
              </w:rPr>
              <w:t xml:space="preserve"> –   </w:t>
            </w:r>
            <w:r w:rsidR="001F6FF2" w:rsidRPr="004246B2">
              <w:rPr>
                <w:rFonts w:ascii="Arial" w:hAnsi="Arial" w:cs="Arial"/>
                <w:sz w:val="24"/>
                <w:szCs w:val="24"/>
                <w:lang w:val="uk-UA"/>
              </w:rPr>
              <w:t>35</w:t>
            </w:r>
            <w:r w:rsidRPr="004246B2">
              <w:rPr>
                <w:rFonts w:ascii="Arial" w:hAnsi="Arial" w:cs="Arial"/>
                <w:sz w:val="24"/>
                <w:szCs w:val="24"/>
              </w:rPr>
              <w:t xml:space="preserve"> минут</w:t>
            </w:r>
          </w:p>
          <w:p w14:paraId="45F26C88" w14:textId="0A1F8028" w:rsidR="00FF1847" w:rsidRPr="004246B2" w:rsidRDefault="00FF1847" w:rsidP="00FF1847">
            <w:pPr>
              <w:tabs>
                <w:tab w:val="left" w:pos="4290"/>
              </w:tabs>
              <w:spacing w:after="0" w:line="240" w:lineRule="auto"/>
              <w:ind w:left="1440" w:right="276"/>
              <w:rPr>
                <w:rFonts w:ascii="Arial" w:hAnsi="Arial" w:cs="Arial"/>
                <w:sz w:val="24"/>
                <w:szCs w:val="24"/>
              </w:rPr>
            </w:pPr>
            <w:r w:rsidRPr="004246B2">
              <w:rPr>
                <w:rFonts w:ascii="Arial" w:hAnsi="Arial" w:cs="Arial"/>
                <w:sz w:val="24"/>
                <w:szCs w:val="24"/>
              </w:rPr>
              <w:t>4</w:t>
            </w:r>
            <w:r w:rsidR="009F46CD">
              <w:rPr>
                <w:rFonts w:ascii="Arial" w:hAnsi="Arial" w:cs="Arial"/>
                <w:sz w:val="24"/>
                <w:szCs w:val="24"/>
                <w:lang w:val="kk-KZ"/>
              </w:rPr>
              <w:t>-тапсырма</w:t>
            </w:r>
            <w:r w:rsidRPr="004246B2">
              <w:rPr>
                <w:rFonts w:ascii="Arial" w:hAnsi="Arial" w:cs="Arial"/>
                <w:sz w:val="24"/>
                <w:szCs w:val="24"/>
              </w:rPr>
              <w:t xml:space="preserve">, 40 </w:t>
            </w:r>
            <w:proofErr w:type="spellStart"/>
            <w:r w:rsidR="009F46CD">
              <w:rPr>
                <w:rFonts w:ascii="Arial" w:hAnsi="Arial" w:cs="Arial"/>
                <w:sz w:val="24"/>
                <w:szCs w:val="24"/>
              </w:rPr>
              <w:t>ұпай</w:t>
            </w:r>
            <w:proofErr w:type="spellEnd"/>
            <w:r w:rsidRPr="004246B2">
              <w:rPr>
                <w:rFonts w:ascii="Arial" w:hAnsi="Arial" w:cs="Arial"/>
                <w:sz w:val="24"/>
                <w:szCs w:val="24"/>
              </w:rPr>
              <w:t xml:space="preserve"> </w:t>
            </w:r>
            <w:r w:rsidRPr="004246B2">
              <w:rPr>
                <w:rFonts w:ascii="Arial" w:hAnsi="Arial" w:cs="Arial"/>
                <w:sz w:val="24"/>
                <w:szCs w:val="24"/>
                <w:lang w:val="uk-UA"/>
              </w:rPr>
              <w:t xml:space="preserve">     </w:t>
            </w:r>
            <w:r w:rsidR="001F6FF2" w:rsidRPr="004246B2">
              <w:rPr>
                <w:rFonts w:ascii="Arial" w:hAnsi="Arial" w:cs="Arial"/>
                <w:sz w:val="24"/>
                <w:szCs w:val="24"/>
                <w:u w:val="single"/>
                <w:lang w:val="uk-UA"/>
              </w:rPr>
              <w:t>5</w:t>
            </w:r>
            <w:r w:rsidRPr="004246B2">
              <w:rPr>
                <w:rFonts w:ascii="Arial" w:hAnsi="Arial" w:cs="Arial"/>
                <w:sz w:val="24"/>
                <w:szCs w:val="24"/>
                <w:u w:val="single"/>
                <w:lang w:val="uk-UA"/>
              </w:rPr>
              <w:t>0</w:t>
            </w:r>
            <w:r w:rsidRPr="004246B2">
              <w:rPr>
                <w:rFonts w:ascii="Arial" w:hAnsi="Arial" w:cs="Arial"/>
                <w:sz w:val="24"/>
                <w:szCs w:val="24"/>
                <w:u w:val="single"/>
              </w:rPr>
              <w:t xml:space="preserve"> – </w:t>
            </w:r>
            <w:r w:rsidRPr="004246B2">
              <w:rPr>
                <w:rFonts w:ascii="Arial" w:hAnsi="Arial" w:cs="Arial"/>
                <w:sz w:val="24"/>
                <w:szCs w:val="24"/>
                <w:u w:val="single"/>
                <w:lang w:val="uk-UA"/>
              </w:rPr>
              <w:t xml:space="preserve">  </w:t>
            </w:r>
            <w:r w:rsidR="001F6FF2" w:rsidRPr="004246B2">
              <w:rPr>
                <w:rFonts w:ascii="Arial" w:hAnsi="Arial" w:cs="Arial"/>
                <w:sz w:val="24"/>
                <w:szCs w:val="24"/>
                <w:u w:val="single"/>
                <w:lang w:val="uk-UA"/>
              </w:rPr>
              <w:t>60</w:t>
            </w:r>
            <w:r w:rsidRPr="004246B2">
              <w:rPr>
                <w:rFonts w:ascii="Arial" w:hAnsi="Arial" w:cs="Arial"/>
                <w:sz w:val="24"/>
                <w:szCs w:val="24"/>
                <w:u w:val="single"/>
              </w:rPr>
              <w:t xml:space="preserve"> минут</w:t>
            </w:r>
          </w:p>
          <w:p w14:paraId="444EF04E" w14:textId="1CEDB2CD" w:rsidR="00FB730F" w:rsidRPr="004246B2" w:rsidRDefault="00FB730F" w:rsidP="00FB730F">
            <w:pPr>
              <w:tabs>
                <w:tab w:val="left" w:pos="4290"/>
              </w:tabs>
              <w:spacing w:after="0" w:line="240" w:lineRule="auto"/>
              <w:ind w:left="1440" w:right="276"/>
              <w:rPr>
                <w:rFonts w:ascii="Arial" w:hAnsi="Arial" w:cs="Arial"/>
                <w:sz w:val="24"/>
                <w:szCs w:val="24"/>
              </w:rPr>
            </w:pPr>
            <w:r w:rsidRPr="004246B2">
              <w:rPr>
                <w:rFonts w:ascii="Arial" w:hAnsi="Arial" w:cs="Arial"/>
                <w:sz w:val="24"/>
                <w:szCs w:val="24"/>
              </w:rPr>
              <w:t xml:space="preserve">           </w:t>
            </w:r>
            <w:r w:rsidR="009F46CD" w:rsidRPr="00374495">
              <w:rPr>
                <w:rFonts w:ascii="Arial" w:hAnsi="Arial" w:cs="Arial"/>
                <w:sz w:val="24"/>
                <w:szCs w:val="24"/>
                <w:lang w:val="kk-KZ"/>
              </w:rPr>
              <w:t>Уақыттың жиыны</w:t>
            </w:r>
            <w:r w:rsidRPr="004246B2">
              <w:rPr>
                <w:rFonts w:ascii="Arial" w:hAnsi="Arial" w:cs="Arial"/>
                <w:sz w:val="24"/>
                <w:szCs w:val="24"/>
              </w:rPr>
              <w:t xml:space="preserve">: </w:t>
            </w:r>
            <w:r w:rsidRPr="004246B2">
              <w:rPr>
                <w:rFonts w:ascii="Arial" w:hAnsi="Arial" w:cs="Arial"/>
                <w:sz w:val="24"/>
                <w:szCs w:val="24"/>
                <w:lang w:val="uk-UA"/>
              </w:rPr>
              <w:t xml:space="preserve">   1</w:t>
            </w:r>
            <w:r w:rsidR="001F6FF2" w:rsidRPr="004246B2">
              <w:rPr>
                <w:rFonts w:ascii="Arial" w:hAnsi="Arial" w:cs="Arial"/>
                <w:sz w:val="24"/>
                <w:szCs w:val="24"/>
                <w:lang w:val="uk-UA"/>
              </w:rPr>
              <w:t>5</w:t>
            </w:r>
            <w:r w:rsidRPr="004246B2">
              <w:rPr>
                <w:rFonts w:ascii="Arial" w:hAnsi="Arial" w:cs="Arial"/>
                <w:sz w:val="24"/>
                <w:szCs w:val="24"/>
                <w:lang w:val="uk-UA"/>
              </w:rPr>
              <w:t>0</w:t>
            </w:r>
            <w:r w:rsidRPr="004246B2">
              <w:rPr>
                <w:rFonts w:ascii="Arial" w:hAnsi="Arial" w:cs="Arial"/>
                <w:sz w:val="24"/>
                <w:szCs w:val="24"/>
              </w:rPr>
              <w:t xml:space="preserve"> – </w:t>
            </w:r>
            <w:r w:rsidRPr="004246B2">
              <w:rPr>
                <w:rFonts w:ascii="Arial" w:hAnsi="Arial" w:cs="Arial"/>
                <w:sz w:val="24"/>
                <w:szCs w:val="24"/>
                <w:lang w:val="uk-UA"/>
              </w:rPr>
              <w:t>180</w:t>
            </w:r>
            <w:r w:rsidRPr="004246B2">
              <w:rPr>
                <w:rFonts w:ascii="Arial" w:hAnsi="Arial" w:cs="Arial"/>
                <w:sz w:val="24"/>
                <w:szCs w:val="24"/>
              </w:rPr>
              <w:t xml:space="preserve"> минут</w:t>
            </w:r>
          </w:p>
          <w:p w14:paraId="4416E94B" w14:textId="5533E456" w:rsidR="00D46E32" w:rsidRPr="004246B2" w:rsidRDefault="009F46CD" w:rsidP="004D7346">
            <w:pPr>
              <w:tabs>
                <w:tab w:val="left" w:pos="4290"/>
              </w:tabs>
              <w:spacing w:after="0" w:line="240" w:lineRule="auto"/>
              <w:ind w:left="1440" w:right="276"/>
              <w:rPr>
                <w:rFonts w:ascii="Arial" w:hAnsi="Arial" w:cs="Arial"/>
                <w:sz w:val="24"/>
                <w:szCs w:val="24"/>
                <w:lang w:val="uk-UA"/>
              </w:rPr>
            </w:pPr>
            <w:r>
              <w:rPr>
                <w:rFonts w:ascii="Arial" w:hAnsi="Arial" w:cs="Arial"/>
                <w:sz w:val="24"/>
                <w:szCs w:val="24"/>
                <w:lang w:val="kk-KZ"/>
              </w:rPr>
              <w:t>Қарапайым программаланбайтын</w:t>
            </w:r>
            <w:r w:rsidRPr="00374495">
              <w:rPr>
                <w:rFonts w:ascii="Arial" w:hAnsi="Arial" w:cs="Arial"/>
                <w:sz w:val="24"/>
                <w:szCs w:val="24"/>
                <w:lang w:val="kk-KZ"/>
              </w:rPr>
              <w:t xml:space="preserve"> </w:t>
            </w:r>
            <w:proofErr w:type="spellStart"/>
            <w:r w:rsidRPr="00374495">
              <w:rPr>
                <w:rFonts w:ascii="Arial" w:hAnsi="Arial" w:cs="Arial"/>
                <w:sz w:val="24"/>
                <w:szCs w:val="24"/>
              </w:rPr>
              <w:t>калькуляторларды</w:t>
            </w:r>
            <w:proofErr w:type="spellEnd"/>
            <w:r w:rsidRPr="00374495">
              <w:rPr>
                <w:rFonts w:ascii="Arial" w:hAnsi="Arial" w:cs="Arial"/>
                <w:sz w:val="24"/>
                <w:szCs w:val="24"/>
              </w:rPr>
              <w:t xml:space="preserve"> </w:t>
            </w:r>
            <w:proofErr w:type="spellStart"/>
            <w:r w:rsidRPr="00374495">
              <w:rPr>
                <w:rFonts w:ascii="Arial" w:hAnsi="Arial" w:cs="Arial"/>
                <w:sz w:val="24"/>
                <w:szCs w:val="24"/>
              </w:rPr>
              <w:t>қолдануға</w:t>
            </w:r>
            <w:proofErr w:type="spellEnd"/>
            <w:r w:rsidRPr="00374495">
              <w:rPr>
                <w:rFonts w:ascii="Arial" w:hAnsi="Arial" w:cs="Arial"/>
                <w:sz w:val="24"/>
                <w:szCs w:val="24"/>
              </w:rPr>
              <w:t xml:space="preserve"> </w:t>
            </w:r>
            <w:proofErr w:type="spellStart"/>
            <w:r w:rsidRPr="00374495">
              <w:rPr>
                <w:rFonts w:ascii="Arial" w:hAnsi="Arial" w:cs="Arial"/>
                <w:sz w:val="24"/>
                <w:szCs w:val="24"/>
              </w:rPr>
              <w:t>рұқсат</w:t>
            </w:r>
            <w:proofErr w:type="spellEnd"/>
            <w:r w:rsidRPr="00374495">
              <w:rPr>
                <w:rFonts w:ascii="Arial" w:hAnsi="Arial" w:cs="Arial"/>
                <w:sz w:val="24"/>
                <w:szCs w:val="24"/>
              </w:rPr>
              <w:t xml:space="preserve"> </w:t>
            </w:r>
            <w:proofErr w:type="spellStart"/>
            <w:r w:rsidRPr="00374495">
              <w:rPr>
                <w:rFonts w:ascii="Arial" w:hAnsi="Arial" w:cs="Arial"/>
                <w:sz w:val="24"/>
                <w:szCs w:val="24"/>
              </w:rPr>
              <w:t>етіледі</w:t>
            </w:r>
            <w:proofErr w:type="spellEnd"/>
            <w:r w:rsidR="00D46E32" w:rsidRPr="004246B2">
              <w:rPr>
                <w:rFonts w:ascii="Arial" w:hAnsi="Arial" w:cs="Arial"/>
                <w:sz w:val="24"/>
                <w:szCs w:val="24"/>
                <w:lang w:val="uk-UA"/>
              </w:rPr>
              <w:t>.</w:t>
            </w:r>
          </w:p>
        </w:tc>
      </w:tr>
      <w:tr w:rsidR="00D46E32" w:rsidRPr="004246B2" w14:paraId="61812A31" w14:textId="77777777" w:rsidTr="00D46E32">
        <w:trPr>
          <w:jc w:val="center"/>
        </w:trPr>
        <w:tc>
          <w:tcPr>
            <w:tcW w:w="9300" w:type="dxa"/>
            <w:gridSpan w:val="2"/>
          </w:tcPr>
          <w:p w14:paraId="3CD20E73" w14:textId="77777777" w:rsidR="00D46E32" w:rsidRPr="004246B2" w:rsidRDefault="00D46E32" w:rsidP="00D46E32">
            <w:pPr>
              <w:spacing w:after="0" w:line="240" w:lineRule="auto"/>
              <w:ind w:right="276"/>
              <w:jc w:val="center"/>
              <w:rPr>
                <w:rFonts w:ascii="Arial" w:hAnsi="Arial" w:cs="Arial"/>
                <w:sz w:val="24"/>
                <w:szCs w:val="24"/>
              </w:rPr>
            </w:pPr>
          </w:p>
        </w:tc>
      </w:tr>
      <w:tr w:rsidR="009F46CD" w:rsidRPr="004246B2" w14:paraId="482580AE" w14:textId="77777777" w:rsidTr="00D46E32">
        <w:trPr>
          <w:jc w:val="center"/>
        </w:trPr>
        <w:tc>
          <w:tcPr>
            <w:tcW w:w="9300" w:type="dxa"/>
            <w:gridSpan w:val="2"/>
          </w:tcPr>
          <w:p w14:paraId="590064E1" w14:textId="77777777" w:rsidR="009F46CD" w:rsidRPr="00BA21F9" w:rsidRDefault="009F46CD" w:rsidP="009F46CD">
            <w:pPr>
              <w:jc w:val="center"/>
              <w:rPr>
                <w:rFonts w:ascii="Arial" w:hAnsi="Arial" w:cs="Arial"/>
                <w:b/>
                <w:sz w:val="24"/>
                <w:szCs w:val="24"/>
              </w:rPr>
            </w:pPr>
            <w:r w:rsidRPr="00BA21F9">
              <w:rPr>
                <w:rFonts w:ascii="Arial" w:hAnsi="Arial" w:cs="Arial"/>
                <w:b/>
                <w:sz w:val="24"/>
                <w:szCs w:val="24"/>
                <w:lang w:val="kk-KZ"/>
              </w:rPr>
              <w:t>НАЗАР АУДАРЫҢЫЗ</w:t>
            </w:r>
            <w:r w:rsidRPr="00BA21F9">
              <w:rPr>
                <w:rFonts w:ascii="Arial" w:hAnsi="Arial" w:cs="Arial"/>
                <w:b/>
                <w:sz w:val="24"/>
                <w:szCs w:val="24"/>
              </w:rPr>
              <w:t>!</w:t>
            </w:r>
          </w:p>
          <w:p w14:paraId="445691D5" w14:textId="7F2B026C" w:rsidR="009F46CD" w:rsidRPr="004246B2" w:rsidRDefault="009F46CD" w:rsidP="009F46CD">
            <w:pPr>
              <w:spacing w:after="0" w:line="240" w:lineRule="auto"/>
              <w:ind w:right="276"/>
              <w:rPr>
                <w:rFonts w:ascii="Arial" w:hAnsi="Arial" w:cs="Arial"/>
                <w:sz w:val="24"/>
                <w:szCs w:val="24"/>
              </w:rPr>
            </w:pPr>
            <w:r w:rsidRPr="00BA21F9">
              <w:rPr>
                <w:rFonts w:ascii="Arial" w:hAnsi="Arial" w:cs="Arial"/>
                <w:color w:val="000000"/>
                <w:sz w:val="24"/>
                <w:szCs w:val="24"/>
                <w:lang w:val="kk-KZ"/>
              </w:rPr>
              <w:t>Емтихандық буклетті емтихандық бөлмеден шығаруға ТЫЙЫМ САЛЫНАДЫ</w:t>
            </w:r>
            <w:r w:rsidRPr="00BA21F9">
              <w:rPr>
                <w:rFonts w:ascii="Arial" w:hAnsi="Arial" w:cs="Arial"/>
                <w:color w:val="000000"/>
                <w:sz w:val="24"/>
                <w:szCs w:val="24"/>
              </w:rPr>
              <w:t xml:space="preserve">. </w:t>
            </w:r>
            <w:r w:rsidRPr="00BA21F9">
              <w:rPr>
                <w:rFonts w:ascii="Arial" w:hAnsi="Arial" w:cs="Arial"/>
                <w:color w:val="000000"/>
                <w:sz w:val="24"/>
                <w:szCs w:val="24"/>
                <w:lang w:val="kk-KZ"/>
              </w:rPr>
              <w:t>Сіз осы емтихандық буклетті тапсыруыңыз қажет</w:t>
            </w:r>
            <w:r w:rsidRPr="00821194">
              <w:rPr>
                <w:rFonts w:ascii="Arial" w:hAnsi="Arial" w:cs="Arial"/>
                <w:sz w:val="24"/>
                <w:szCs w:val="24"/>
                <w:lang w:val="uk-UA"/>
              </w:rPr>
              <w:t>.</w:t>
            </w:r>
          </w:p>
        </w:tc>
      </w:tr>
      <w:tr w:rsidR="009F46CD" w:rsidRPr="004246B2" w14:paraId="136C67BE" w14:textId="77777777" w:rsidTr="00D46E32">
        <w:trPr>
          <w:jc w:val="center"/>
        </w:trPr>
        <w:tc>
          <w:tcPr>
            <w:tcW w:w="9300" w:type="dxa"/>
            <w:gridSpan w:val="2"/>
          </w:tcPr>
          <w:p w14:paraId="61C6670E" w14:textId="77777777" w:rsidR="009F46CD" w:rsidRPr="004246B2" w:rsidRDefault="009F46CD" w:rsidP="009F46CD">
            <w:pPr>
              <w:spacing w:after="0" w:line="240" w:lineRule="auto"/>
              <w:ind w:right="276"/>
              <w:rPr>
                <w:rFonts w:ascii="Arial" w:hAnsi="Arial" w:cs="Arial"/>
                <w:sz w:val="24"/>
                <w:szCs w:val="24"/>
              </w:rPr>
            </w:pPr>
          </w:p>
        </w:tc>
      </w:tr>
      <w:tr w:rsidR="009F46CD" w:rsidRPr="004246B2" w14:paraId="3A1D74A2" w14:textId="77777777" w:rsidTr="00D46E32">
        <w:trPr>
          <w:jc w:val="center"/>
        </w:trPr>
        <w:tc>
          <w:tcPr>
            <w:tcW w:w="9300" w:type="dxa"/>
            <w:gridSpan w:val="2"/>
          </w:tcPr>
          <w:p w14:paraId="40D4ADD4" w14:textId="5F52520E" w:rsidR="009F46CD" w:rsidRPr="004246B2" w:rsidRDefault="009F46CD" w:rsidP="009F46CD">
            <w:pPr>
              <w:spacing w:after="0" w:line="240" w:lineRule="auto"/>
              <w:ind w:right="276"/>
              <w:rPr>
                <w:rFonts w:ascii="Arial" w:hAnsi="Arial" w:cs="Arial"/>
                <w:sz w:val="24"/>
                <w:szCs w:val="24"/>
              </w:rPr>
            </w:pPr>
            <w:r w:rsidRPr="00BA21F9">
              <w:rPr>
                <w:rFonts w:ascii="Arial" w:hAnsi="Arial" w:cs="Arial"/>
                <w:color w:val="000000"/>
                <w:sz w:val="24"/>
                <w:szCs w:val="24"/>
                <w:lang w:val="kk-KZ"/>
              </w:rPr>
              <w:t>ЕМТИХАНДЫ БАСТАУҒА РҰҚСАТ АЛМАЙЫНША БҰЛ ПАРАҚТЫ АШПАҢЫЗ</w:t>
            </w:r>
            <w:r w:rsidRPr="00BA21F9">
              <w:rPr>
                <w:rFonts w:ascii="Arial" w:hAnsi="Arial" w:cs="Arial"/>
                <w:sz w:val="24"/>
                <w:szCs w:val="24"/>
              </w:rPr>
              <w:t>.</w:t>
            </w:r>
          </w:p>
        </w:tc>
      </w:tr>
    </w:tbl>
    <w:p w14:paraId="171043CB" w14:textId="77777777" w:rsidR="00D46E32" w:rsidRPr="004246B2" w:rsidRDefault="00D46E32" w:rsidP="00D46E32">
      <w:pPr>
        <w:spacing w:after="0" w:line="240" w:lineRule="auto"/>
        <w:rPr>
          <w:rFonts w:ascii="Times New Roman" w:hAnsi="Times New Roman"/>
        </w:rPr>
      </w:pPr>
      <w:r w:rsidRPr="004246B2">
        <w:rPr>
          <w:b/>
        </w:rPr>
        <w:br w:type="page"/>
      </w:r>
    </w:p>
    <w:p w14:paraId="66058D86" w14:textId="77777777" w:rsidR="00D46E32" w:rsidRPr="004246B2" w:rsidRDefault="00D46E32" w:rsidP="00D46E32">
      <w:pPr>
        <w:spacing w:after="0" w:line="240" w:lineRule="auto"/>
        <w:rPr>
          <w:rFonts w:ascii="Times New Roman" w:hAnsi="Times New Roman"/>
        </w:rPr>
      </w:pPr>
    </w:p>
    <w:p w14:paraId="7E133228" w14:textId="77777777" w:rsidR="00D46E32" w:rsidRPr="004246B2" w:rsidRDefault="00D46E32" w:rsidP="00D46E32">
      <w:pPr>
        <w:spacing w:after="0" w:line="240" w:lineRule="auto"/>
        <w:rPr>
          <w:rFonts w:ascii="Times New Roman" w:hAnsi="Times New Roman"/>
        </w:rPr>
      </w:pPr>
    </w:p>
    <w:p w14:paraId="417818A0" w14:textId="77777777" w:rsidR="00D46E32" w:rsidRPr="004246B2" w:rsidRDefault="00D46E32" w:rsidP="00D46E32">
      <w:pPr>
        <w:spacing w:after="0" w:line="240" w:lineRule="auto"/>
        <w:rPr>
          <w:rFonts w:ascii="Times New Roman" w:hAnsi="Times New Roman"/>
        </w:rPr>
      </w:pPr>
    </w:p>
    <w:p w14:paraId="375581C6" w14:textId="77777777" w:rsidR="00D46E32" w:rsidRPr="004246B2" w:rsidRDefault="00D46E32" w:rsidP="00D46E32">
      <w:pPr>
        <w:spacing w:after="0" w:line="240" w:lineRule="auto"/>
        <w:rPr>
          <w:rFonts w:ascii="Times New Roman" w:hAnsi="Times New Roman"/>
        </w:rPr>
      </w:pPr>
    </w:p>
    <w:p w14:paraId="666065FD" w14:textId="77777777" w:rsidR="00D46E32" w:rsidRPr="004246B2" w:rsidRDefault="00D46E32" w:rsidP="00D46E32">
      <w:pPr>
        <w:spacing w:after="0" w:line="240" w:lineRule="auto"/>
        <w:rPr>
          <w:rFonts w:ascii="Times New Roman" w:hAnsi="Times New Roman"/>
        </w:rPr>
      </w:pPr>
    </w:p>
    <w:p w14:paraId="1B358BAE" w14:textId="77777777" w:rsidR="00D46E32" w:rsidRPr="004246B2" w:rsidRDefault="00D46E32" w:rsidP="00D46E32">
      <w:pPr>
        <w:spacing w:after="0" w:line="240" w:lineRule="auto"/>
        <w:rPr>
          <w:rFonts w:ascii="Times New Roman" w:hAnsi="Times New Roman"/>
        </w:rPr>
      </w:pPr>
    </w:p>
    <w:p w14:paraId="703C53D8" w14:textId="77777777" w:rsidR="00D46E32" w:rsidRPr="004246B2" w:rsidRDefault="00D46E32" w:rsidP="00D46E32">
      <w:pPr>
        <w:spacing w:after="0" w:line="240" w:lineRule="auto"/>
        <w:rPr>
          <w:rFonts w:ascii="Times New Roman" w:hAnsi="Times New Roman"/>
        </w:rPr>
      </w:pPr>
    </w:p>
    <w:p w14:paraId="55698A2A" w14:textId="77777777" w:rsidR="00D46E32" w:rsidRPr="004246B2" w:rsidRDefault="00D46E32" w:rsidP="00D46E32">
      <w:pPr>
        <w:spacing w:after="0" w:line="240" w:lineRule="auto"/>
        <w:rPr>
          <w:rFonts w:ascii="Times New Roman" w:hAnsi="Times New Roman"/>
        </w:rPr>
      </w:pPr>
    </w:p>
    <w:p w14:paraId="4CE66179" w14:textId="77777777" w:rsidR="00D46E32" w:rsidRPr="004246B2" w:rsidRDefault="00D46E32" w:rsidP="00D46E32">
      <w:pPr>
        <w:spacing w:after="0" w:line="240" w:lineRule="auto"/>
        <w:rPr>
          <w:rFonts w:ascii="Times New Roman" w:hAnsi="Times New Roman"/>
        </w:rPr>
      </w:pPr>
    </w:p>
    <w:p w14:paraId="3D362E3B" w14:textId="77777777" w:rsidR="00D46E32" w:rsidRPr="004246B2" w:rsidRDefault="00D46E32" w:rsidP="00D46E32">
      <w:pPr>
        <w:spacing w:after="0" w:line="240" w:lineRule="auto"/>
        <w:rPr>
          <w:rFonts w:ascii="Times New Roman" w:hAnsi="Times New Roman"/>
        </w:rPr>
      </w:pPr>
    </w:p>
    <w:p w14:paraId="62986E04" w14:textId="77777777" w:rsidR="00D46E32" w:rsidRPr="004246B2" w:rsidRDefault="00D46E32" w:rsidP="00D46E32">
      <w:pPr>
        <w:spacing w:after="0" w:line="240" w:lineRule="auto"/>
        <w:rPr>
          <w:rFonts w:ascii="Times New Roman" w:hAnsi="Times New Roman"/>
        </w:rPr>
      </w:pPr>
    </w:p>
    <w:p w14:paraId="0CC16E77" w14:textId="77777777" w:rsidR="00D46E32" w:rsidRPr="004246B2" w:rsidRDefault="00D46E32" w:rsidP="00D46E32">
      <w:pPr>
        <w:spacing w:after="0" w:line="240" w:lineRule="auto"/>
        <w:rPr>
          <w:rFonts w:ascii="Times New Roman" w:hAnsi="Times New Roman"/>
        </w:rPr>
      </w:pPr>
    </w:p>
    <w:p w14:paraId="73B78AFE" w14:textId="77777777" w:rsidR="00D46E32" w:rsidRPr="004246B2" w:rsidRDefault="00D46E32" w:rsidP="00D46E32">
      <w:pPr>
        <w:spacing w:after="0" w:line="240" w:lineRule="auto"/>
        <w:rPr>
          <w:rFonts w:ascii="Times New Roman" w:hAnsi="Times New Roman"/>
        </w:rPr>
      </w:pPr>
    </w:p>
    <w:p w14:paraId="635C2237" w14:textId="77777777" w:rsidR="00D46E32" w:rsidRPr="004246B2" w:rsidRDefault="00D46E32" w:rsidP="00D46E32">
      <w:pPr>
        <w:spacing w:after="0" w:line="240" w:lineRule="auto"/>
        <w:rPr>
          <w:rFonts w:ascii="Times New Roman" w:hAnsi="Times New Roman"/>
        </w:rPr>
      </w:pPr>
    </w:p>
    <w:p w14:paraId="60998034" w14:textId="77777777" w:rsidR="00D46E32" w:rsidRPr="004246B2" w:rsidRDefault="00D46E32" w:rsidP="00D46E32">
      <w:pPr>
        <w:spacing w:after="0" w:line="240" w:lineRule="auto"/>
        <w:rPr>
          <w:rFonts w:ascii="Times New Roman" w:hAnsi="Times New Roman"/>
        </w:rPr>
      </w:pPr>
    </w:p>
    <w:p w14:paraId="7BD83E21" w14:textId="77777777" w:rsidR="00D46E32" w:rsidRPr="004246B2" w:rsidRDefault="00D46E32" w:rsidP="00D46E32">
      <w:pPr>
        <w:spacing w:after="0" w:line="240" w:lineRule="auto"/>
        <w:rPr>
          <w:rFonts w:ascii="Times New Roman" w:hAnsi="Times New Roman"/>
        </w:rPr>
      </w:pPr>
    </w:p>
    <w:p w14:paraId="31D45FC4" w14:textId="77777777" w:rsidR="00D46E32" w:rsidRPr="004246B2" w:rsidRDefault="00D46E32" w:rsidP="00D46E32">
      <w:pPr>
        <w:spacing w:after="0" w:line="240" w:lineRule="auto"/>
        <w:rPr>
          <w:rFonts w:ascii="Times New Roman" w:hAnsi="Times New Roman"/>
        </w:rPr>
      </w:pPr>
    </w:p>
    <w:p w14:paraId="3B6AABB5" w14:textId="77777777" w:rsidR="00D46E32" w:rsidRPr="004246B2" w:rsidRDefault="00D46E32" w:rsidP="00D46E32">
      <w:pPr>
        <w:spacing w:after="0" w:line="240" w:lineRule="auto"/>
        <w:rPr>
          <w:rFonts w:ascii="Times New Roman" w:hAnsi="Times New Roman"/>
        </w:rPr>
      </w:pPr>
    </w:p>
    <w:p w14:paraId="064A1FDD" w14:textId="77777777" w:rsidR="00D46E32" w:rsidRPr="004246B2" w:rsidRDefault="00D46E32" w:rsidP="00D46E32">
      <w:pPr>
        <w:spacing w:after="0" w:line="240" w:lineRule="auto"/>
        <w:rPr>
          <w:rFonts w:ascii="Times New Roman" w:hAnsi="Times New Roman"/>
        </w:rPr>
      </w:pPr>
    </w:p>
    <w:p w14:paraId="64B52458" w14:textId="77777777" w:rsidR="00D46E32" w:rsidRPr="004246B2" w:rsidRDefault="00D46E32" w:rsidP="00D46E32">
      <w:pPr>
        <w:spacing w:after="0" w:line="240" w:lineRule="auto"/>
        <w:rPr>
          <w:rFonts w:ascii="Times New Roman" w:hAnsi="Times New Roman"/>
        </w:rPr>
      </w:pPr>
    </w:p>
    <w:p w14:paraId="1440339D" w14:textId="77777777" w:rsidR="00D46E32" w:rsidRPr="004246B2" w:rsidRDefault="00D46E32" w:rsidP="00D46E32">
      <w:pPr>
        <w:spacing w:after="0" w:line="240" w:lineRule="auto"/>
        <w:rPr>
          <w:rFonts w:ascii="Times New Roman" w:hAnsi="Times New Roman"/>
        </w:rPr>
      </w:pPr>
    </w:p>
    <w:p w14:paraId="7E08DA3C" w14:textId="77777777" w:rsidR="00D46E32" w:rsidRPr="004246B2" w:rsidRDefault="00D46E32" w:rsidP="00D46E32">
      <w:pPr>
        <w:spacing w:after="0" w:line="240" w:lineRule="auto"/>
        <w:rPr>
          <w:rFonts w:ascii="Times New Roman" w:hAnsi="Times New Roman"/>
        </w:rPr>
      </w:pPr>
    </w:p>
    <w:p w14:paraId="34A92596" w14:textId="77777777" w:rsidR="00D46E32" w:rsidRPr="004246B2" w:rsidRDefault="00D46E32" w:rsidP="00D46E32">
      <w:pPr>
        <w:spacing w:after="0" w:line="240" w:lineRule="auto"/>
        <w:rPr>
          <w:rFonts w:ascii="Times New Roman" w:hAnsi="Times New Roman"/>
        </w:rPr>
      </w:pPr>
    </w:p>
    <w:p w14:paraId="5813B3A6" w14:textId="77777777" w:rsidR="00D46E32" w:rsidRPr="004246B2" w:rsidRDefault="00D46E32" w:rsidP="00D46E32">
      <w:pPr>
        <w:spacing w:after="0" w:line="240" w:lineRule="auto"/>
        <w:rPr>
          <w:rFonts w:ascii="Times New Roman" w:hAnsi="Times New Roman"/>
        </w:rPr>
      </w:pPr>
    </w:p>
    <w:p w14:paraId="06DFBE13" w14:textId="77777777" w:rsidR="00D46E32" w:rsidRPr="004246B2" w:rsidRDefault="00D46E32" w:rsidP="00D46E32">
      <w:pPr>
        <w:spacing w:after="0" w:line="240" w:lineRule="auto"/>
        <w:rPr>
          <w:rFonts w:ascii="Times New Roman" w:hAnsi="Times New Roman"/>
        </w:rPr>
      </w:pPr>
    </w:p>
    <w:p w14:paraId="508B9F6A" w14:textId="77777777" w:rsidR="00D46E32" w:rsidRPr="004246B2" w:rsidRDefault="00D46E32" w:rsidP="00D46E32">
      <w:pPr>
        <w:spacing w:after="0" w:line="240" w:lineRule="auto"/>
        <w:rPr>
          <w:rFonts w:ascii="Times New Roman" w:hAnsi="Times New Roman"/>
        </w:rPr>
      </w:pPr>
    </w:p>
    <w:p w14:paraId="176F8E69" w14:textId="77777777" w:rsidR="00D46E32" w:rsidRPr="004246B2" w:rsidRDefault="00D46E32" w:rsidP="00D46E32">
      <w:pPr>
        <w:spacing w:after="0" w:line="240" w:lineRule="auto"/>
        <w:rPr>
          <w:rFonts w:ascii="Times New Roman" w:hAnsi="Times New Roman"/>
        </w:rPr>
      </w:pPr>
    </w:p>
    <w:p w14:paraId="2DB71103" w14:textId="77777777" w:rsidR="00D46E32" w:rsidRPr="004246B2" w:rsidRDefault="00D46E32" w:rsidP="00D46E32">
      <w:pPr>
        <w:spacing w:after="0" w:line="240" w:lineRule="auto"/>
        <w:rPr>
          <w:rFonts w:ascii="Times New Roman" w:hAnsi="Times New Roman"/>
        </w:rPr>
      </w:pPr>
    </w:p>
    <w:p w14:paraId="631462C6" w14:textId="77777777" w:rsidR="00D46E32" w:rsidRPr="004246B2" w:rsidRDefault="00D46E32" w:rsidP="00D46E32">
      <w:pPr>
        <w:spacing w:after="0" w:line="240" w:lineRule="auto"/>
        <w:rPr>
          <w:rFonts w:ascii="Times New Roman" w:hAnsi="Times New Roman"/>
        </w:rPr>
      </w:pPr>
    </w:p>
    <w:p w14:paraId="201E3919" w14:textId="77777777" w:rsidR="00D46E32" w:rsidRPr="004246B2" w:rsidRDefault="00D46E32" w:rsidP="00D46E32">
      <w:pPr>
        <w:spacing w:after="0" w:line="240" w:lineRule="auto"/>
        <w:rPr>
          <w:rFonts w:ascii="Times New Roman" w:hAnsi="Times New Roman"/>
        </w:rPr>
      </w:pPr>
    </w:p>
    <w:p w14:paraId="42812E87" w14:textId="77777777" w:rsidR="00D46E32" w:rsidRPr="004246B2" w:rsidRDefault="00D46E32" w:rsidP="00D46E32">
      <w:pPr>
        <w:spacing w:after="0" w:line="240" w:lineRule="auto"/>
        <w:rPr>
          <w:rFonts w:ascii="Times New Roman" w:hAnsi="Times New Roman"/>
        </w:rPr>
      </w:pPr>
    </w:p>
    <w:p w14:paraId="70E2BE97" w14:textId="77777777" w:rsidR="00D46E32" w:rsidRPr="004246B2" w:rsidRDefault="00D46E32" w:rsidP="00D46E32">
      <w:pPr>
        <w:spacing w:after="0" w:line="240" w:lineRule="auto"/>
        <w:rPr>
          <w:rFonts w:ascii="Times New Roman" w:hAnsi="Times New Roman"/>
        </w:rPr>
      </w:pPr>
    </w:p>
    <w:p w14:paraId="45B6A6FC" w14:textId="77777777" w:rsidR="00D46E32" w:rsidRPr="004246B2" w:rsidRDefault="00D46E32" w:rsidP="00D46E32">
      <w:pPr>
        <w:spacing w:after="0" w:line="240" w:lineRule="auto"/>
        <w:rPr>
          <w:rFonts w:ascii="Times New Roman" w:hAnsi="Times New Roman"/>
        </w:rPr>
      </w:pPr>
    </w:p>
    <w:p w14:paraId="0B30DC67" w14:textId="77777777" w:rsidR="00D46E32" w:rsidRPr="004246B2" w:rsidRDefault="00D46E32" w:rsidP="00D46E32">
      <w:pPr>
        <w:spacing w:after="0" w:line="240" w:lineRule="auto"/>
        <w:rPr>
          <w:rFonts w:ascii="Times New Roman" w:hAnsi="Times New Roman"/>
        </w:rPr>
      </w:pPr>
    </w:p>
    <w:p w14:paraId="6C842080" w14:textId="77777777" w:rsidR="00D46E32" w:rsidRPr="004246B2" w:rsidRDefault="00D46E32" w:rsidP="00D46E32">
      <w:pPr>
        <w:spacing w:after="0" w:line="240" w:lineRule="auto"/>
        <w:rPr>
          <w:rFonts w:ascii="Times New Roman" w:hAnsi="Times New Roman"/>
        </w:rPr>
      </w:pPr>
    </w:p>
    <w:p w14:paraId="23DFBA79" w14:textId="77777777" w:rsidR="00D46E32" w:rsidRPr="004246B2" w:rsidRDefault="00D46E32" w:rsidP="00D46E32">
      <w:pPr>
        <w:spacing w:after="0" w:line="240" w:lineRule="auto"/>
        <w:rPr>
          <w:rFonts w:ascii="Times New Roman" w:hAnsi="Times New Roman"/>
        </w:rPr>
      </w:pPr>
    </w:p>
    <w:p w14:paraId="5901840E" w14:textId="77777777" w:rsidR="00D46E32" w:rsidRPr="004246B2" w:rsidRDefault="00D46E32" w:rsidP="00D46E32">
      <w:pPr>
        <w:spacing w:after="0" w:line="240" w:lineRule="auto"/>
        <w:rPr>
          <w:rFonts w:ascii="Times New Roman" w:hAnsi="Times New Roman"/>
        </w:rPr>
      </w:pPr>
    </w:p>
    <w:p w14:paraId="2A33ED98" w14:textId="77777777" w:rsidR="00D46E32" w:rsidRPr="004246B2" w:rsidRDefault="00D46E32" w:rsidP="00D46E32">
      <w:pPr>
        <w:spacing w:after="0" w:line="240" w:lineRule="auto"/>
        <w:rPr>
          <w:rFonts w:ascii="Times New Roman" w:hAnsi="Times New Roman"/>
        </w:rPr>
      </w:pPr>
    </w:p>
    <w:p w14:paraId="252EB843" w14:textId="77777777" w:rsidR="00D46E32" w:rsidRPr="004246B2" w:rsidRDefault="00D46E32" w:rsidP="00D46E32">
      <w:pPr>
        <w:spacing w:after="0" w:line="240" w:lineRule="auto"/>
        <w:rPr>
          <w:rFonts w:ascii="Times New Roman" w:hAnsi="Times New Roman"/>
        </w:rPr>
      </w:pPr>
    </w:p>
    <w:p w14:paraId="0C5FA63A" w14:textId="77777777" w:rsidR="00D46E32" w:rsidRPr="004246B2" w:rsidRDefault="00D46E32" w:rsidP="00D46E32">
      <w:pPr>
        <w:spacing w:after="0" w:line="240" w:lineRule="auto"/>
        <w:rPr>
          <w:rFonts w:ascii="Times New Roman" w:hAnsi="Times New Roman"/>
        </w:rPr>
      </w:pPr>
    </w:p>
    <w:p w14:paraId="4C78C846" w14:textId="77777777" w:rsidR="00D46E32" w:rsidRPr="004246B2" w:rsidRDefault="00D46E32" w:rsidP="00D46E32">
      <w:pPr>
        <w:spacing w:after="0" w:line="240" w:lineRule="auto"/>
        <w:rPr>
          <w:rFonts w:ascii="Times New Roman" w:hAnsi="Times New Roman"/>
        </w:rPr>
      </w:pPr>
    </w:p>
    <w:p w14:paraId="50A81107" w14:textId="77777777" w:rsidR="00D46E32" w:rsidRPr="004246B2" w:rsidRDefault="00D46E32" w:rsidP="00D46E32">
      <w:pPr>
        <w:spacing w:after="0" w:line="240" w:lineRule="auto"/>
        <w:rPr>
          <w:rFonts w:ascii="Times New Roman" w:hAnsi="Times New Roman"/>
        </w:rPr>
      </w:pPr>
    </w:p>
    <w:p w14:paraId="5AA20D16" w14:textId="77777777" w:rsidR="00D46E32" w:rsidRPr="004246B2" w:rsidRDefault="00D46E32" w:rsidP="00D46E32">
      <w:pPr>
        <w:spacing w:after="0" w:line="240" w:lineRule="auto"/>
        <w:rPr>
          <w:rFonts w:ascii="Times New Roman" w:hAnsi="Times New Roman"/>
        </w:rPr>
      </w:pPr>
    </w:p>
    <w:p w14:paraId="15DCF324" w14:textId="77777777" w:rsidR="00D46E32" w:rsidRPr="004246B2" w:rsidRDefault="00D46E32" w:rsidP="00D46E32">
      <w:pPr>
        <w:spacing w:after="0" w:line="240" w:lineRule="auto"/>
        <w:rPr>
          <w:rFonts w:ascii="Times New Roman" w:hAnsi="Times New Roman"/>
        </w:rPr>
      </w:pPr>
    </w:p>
    <w:p w14:paraId="58686001" w14:textId="77777777" w:rsidR="00D46E32" w:rsidRPr="004246B2" w:rsidRDefault="00D46E32" w:rsidP="00D46E32">
      <w:pPr>
        <w:spacing w:after="0" w:line="240" w:lineRule="auto"/>
        <w:rPr>
          <w:rFonts w:ascii="Times New Roman" w:hAnsi="Times New Roman"/>
        </w:rPr>
      </w:pPr>
    </w:p>
    <w:p w14:paraId="3737DB7C" w14:textId="77777777" w:rsidR="00D46E32" w:rsidRPr="004246B2" w:rsidRDefault="00D46E32" w:rsidP="00D46E32">
      <w:pPr>
        <w:spacing w:after="0" w:line="240" w:lineRule="auto"/>
        <w:rPr>
          <w:rFonts w:ascii="Times New Roman" w:hAnsi="Times New Roman"/>
        </w:rPr>
      </w:pPr>
    </w:p>
    <w:p w14:paraId="74EBE4B5" w14:textId="77777777" w:rsidR="00D46E32" w:rsidRPr="004246B2" w:rsidRDefault="00D46E32" w:rsidP="00D46E32">
      <w:pPr>
        <w:spacing w:after="0" w:line="240" w:lineRule="auto"/>
        <w:rPr>
          <w:rFonts w:ascii="Times New Roman" w:hAnsi="Times New Roman"/>
        </w:rPr>
      </w:pPr>
    </w:p>
    <w:p w14:paraId="18B1EA98" w14:textId="77777777" w:rsidR="00D46E32" w:rsidRPr="004246B2" w:rsidRDefault="00D46E32" w:rsidP="00D46E32">
      <w:pPr>
        <w:spacing w:after="0" w:line="240" w:lineRule="auto"/>
        <w:rPr>
          <w:rFonts w:ascii="Times New Roman" w:hAnsi="Times New Roman"/>
        </w:rPr>
      </w:pPr>
    </w:p>
    <w:p w14:paraId="7C817FFD" w14:textId="3211E57B" w:rsidR="00D46E32" w:rsidRPr="004246B2" w:rsidRDefault="009F46CD" w:rsidP="00D46E32">
      <w:pPr>
        <w:spacing w:after="0" w:line="240" w:lineRule="auto"/>
        <w:jc w:val="both"/>
        <w:rPr>
          <w:rFonts w:ascii="Times New Roman" w:hAnsi="Times New Roman"/>
        </w:rPr>
      </w:pPr>
      <w:r w:rsidRPr="008D07D2">
        <w:rPr>
          <w:rFonts w:ascii="Times New Roman" w:hAnsi="Times New Roman"/>
          <w:lang w:val="kk-KZ"/>
        </w:rPr>
        <w:t>Барлық құқықтар қорғалған</w:t>
      </w:r>
      <w:r w:rsidRPr="008D07D2">
        <w:rPr>
          <w:rFonts w:ascii="Times New Roman" w:hAnsi="Times New Roman"/>
        </w:rPr>
        <w:t xml:space="preserve">. </w:t>
      </w:r>
      <w:r w:rsidRPr="008D07D2">
        <w:rPr>
          <w:rFonts w:ascii="Times New Roman" w:hAnsi="Times New Roman"/>
          <w:lang w:val="kk-KZ"/>
        </w:rPr>
        <w:t>Бұл басылымның ешбір бөлімін заңнамамен тікелей көзделген жағдайларды санамағанда, АҚКК-ның алдын-ала рұқсатын алмайынша жаңғыртуға, деректерді сақтауға және өңдеуге арналған қандай да бір жүйеде сақтауға немесе электронды немесе механикалық құралдарды, соның ішінде ксерокөшірмелеуді, ақпаратты сақтауға немесе іздеуге арналған қандай да бір құрылғыларға жазуды қолданумен қандай да бір нысанда беруге болмайды</w:t>
      </w:r>
      <w:r w:rsidRPr="008D07D2">
        <w:rPr>
          <w:rFonts w:ascii="Times New Roman" w:hAnsi="Times New Roman"/>
        </w:rPr>
        <w:t xml:space="preserve">. </w:t>
      </w:r>
      <w:r w:rsidRPr="008D07D2">
        <w:rPr>
          <w:rFonts w:ascii="Times New Roman" w:hAnsi="Times New Roman"/>
          <w:lang w:val="kk-KZ"/>
        </w:rPr>
        <w:t>АҚКК-ның рұқсатын алуға арналған сұратуларлы мына мекенжай бойынша жолдап отыру керек</w:t>
      </w:r>
      <w:r w:rsidR="00D46E32" w:rsidRPr="004246B2">
        <w:rPr>
          <w:rFonts w:ascii="Times New Roman" w:hAnsi="Times New Roman"/>
        </w:rPr>
        <w:t>:</w:t>
      </w:r>
      <w:r w:rsidR="003E7275" w:rsidRPr="004246B2">
        <w:rPr>
          <w:rFonts w:ascii="Times New Roman" w:hAnsi="Times New Roman"/>
        </w:rPr>
        <w:t xml:space="preserve"> </w:t>
      </w:r>
      <w:hyperlink r:id="rId7" w:tgtFrame="_blank" w:history="1">
        <w:r w:rsidR="002763D6" w:rsidRPr="004246B2">
          <w:rPr>
            <w:rStyle w:val="a5"/>
          </w:rPr>
          <w:t>kvalkom@psad.kz</w:t>
        </w:r>
      </w:hyperlink>
    </w:p>
    <w:p w14:paraId="0F1804A6" w14:textId="45570FF5" w:rsidR="00A1157C" w:rsidRPr="004246B2" w:rsidRDefault="00D46E32" w:rsidP="00A15623">
      <w:pPr>
        <w:spacing w:after="0" w:line="240" w:lineRule="auto"/>
        <w:jc w:val="both"/>
        <w:rPr>
          <w:rFonts w:ascii="Arial" w:hAnsi="Arial" w:cs="Arial"/>
          <w:b/>
          <w:sz w:val="32"/>
          <w:szCs w:val="32"/>
        </w:rPr>
      </w:pPr>
      <w:r w:rsidRPr="004246B2">
        <w:rPr>
          <w:rFonts w:ascii="Times New Roman" w:hAnsi="Times New Roman"/>
          <w:b/>
          <w:sz w:val="32"/>
          <w:szCs w:val="32"/>
        </w:rPr>
        <w:br w:type="page"/>
      </w:r>
      <w:r w:rsidR="00A1157C" w:rsidRPr="004246B2">
        <w:rPr>
          <w:rFonts w:ascii="Arial" w:hAnsi="Arial" w:cs="Arial"/>
          <w:b/>
          <w:sz w:val="32"/>
          <w:szCs w:val="32"/>
        </w:rPr>
        <w:lastRenderedPageBreak/>
        <w:t>1</w:t>
      </w:r>
      <w:r w:rsidR="009F46CD">
        <w:rPr>
          <w:rFonts w:ascii="Arial" w:hAnsi="Arial" w:cs="Arial"/>
          <w:b/>
          <w:sz w:val="32"/>
          <w:szCs w:val="32"/>
          <w:lang w:val="kk-KZ"/>
        </w:rPr>
        <w:t>-ТАПСЫРМА</w:t>
      </w:r>
      <w:r w:rsidR="004D7346" w:rsidRPr="004246B2">
        <w:rPr>
          <w:rFonts w:ascii="Arial" w:hAnsi="Arial" w:cs="Arial"/>
          <w:b/>
          <w:sz w:val="32"/>
          <w:szCs w:val="32"/>
        </w:rPr>
        <w:t xml:space="preserve"> </w:t>
      </w:r>
      <w:r w:rsidR="00625006" w:rsidRPr="004246B2">
        <w:rPr>
          <w:rFonts w:ascii="Arial" w:hAnsi="Arial" w:cs="Arial"/>
          <w:b/>
          <w:sz w:val="32"/>
          <w:szCs w:val="32"/>
        </w:rPr>
        <w:t>(</w:t>
      </w:r>
      <w:r w:rsidR="00D66C06" w:rsidRPr="004246B2">
        <w:rPr>
          <w:rFonts w:ascii="Arial" w:hAnsi="Arial" w:cs="Arial"/>
          <w:b/>
          <w:sz w:val="32"/>
          <w:szCs w:val="32"/>
        </w:rPr>
        <w:t>2</w:t>
      </w:r>
      <w:r w:rsidR="00A61FDE" w:rsidRPr="004246B2">
        <w:rPr>
          <w:rFonts w:ascii="Arial" w:hAnsi="Arial" w:cs="Arial"/>
          <w:b/>
          <w:sz w:val="32"/>
          <w:szCs w:val="32"/>
        </w:rPr>
        <w:t>4</w:t>
      </w:r>
      <w:r w:rsidR="005162D5" w:rsidRPr="004246B2">
        <w:rPr>
          <w:rFonts w:ascii="Arial" w:hAnsi="Arial" w:cs="Arial"/>
          <w:b/>
          <w:sz w:val="32"/>
          <w:szCs w:val="32"/>
        </w:rPr>
        <w:t xml:space="preserve"> </w:t>
      </w:r>
      <w:proofErr w:type="spellStart"/>
      <w:r w:rsidR="009F46CD">
        <w:rPr>
          <w:rFonts w:ascii="Arial" w:hAnsi="Arial" w:cs="Arial"/>
          <w:b/>
          <w:sz w:val="32"/>
          <w:szCs w:val="32"/>
        </w:rPr>
        <w:t>ұпай</w:t>
      </w:r>
      <w:proofErr w:type="spellEnd"/>
      <w:r w:rsidR="00625006" w:rsidRPr="004246B2">
        <w:rPr>
          <w:rFonts w:ascii="Arial" w:hAnsi="Arial" w:cs="Arial"/>
          <w:b/>
          <w:sz w:val="32"/>
          <w:szCs w:val="32"/>
        </w:rPr>
        <w:t>)</w:t>
      </w:r>
    </w:p>
    <w:p w14:paraId="277711F9" w14:textId="020D2631" w:rsidR="005162D5" w:rsidRPr="004246B2" w:rsidRDefault="005162D5" w:rsidP="005162D5">
      <w:pPr>
        <w:spacing w:after="0" w:line="240" w:lineRule="auto"/>
        <w:jc w:val="both"/>
        <w:rPr>
          <w:rFonts w:eastAsia="Calibri" w:cs="Calibri"/>
          <w:bCs/>
          <w:lang w:eastAsia="ru-RU"/>
        </w:rPr>
      </w:pPr>
    </w:p>
    <w:p w14:paraId="3345542F" w14:textId="09E5F43F" w:rsidR="00A61FDE" w:rsidRPr="00464FC0" w:rsidRDefault="00464FC0" w:rsidP="00464FC0">
      <w:pPr>
        <w:spacing w:after="0" w:line="240" w:lineRule="auto"/>
        <w:rPr>
          <w:rFonts w:ascii="Times New Roman" w:hAnsi="Times New Roman"/>
          <w:lang w:val="kk-KZ"/>
        </w:rPr>
      </w:pPr>
      <w:r w:rsidRPr="00464FC0">
        <w:rPr>
          <w:rFonts w:ascii="Times New Roman" w:hAnsi="Times New Roman"/>
        </w:rPr>
        <w:t>Қазақстан Республикасындағы компания жалпыға бірдей белгіленген салық салу тәртібін (ЖБСТ) қолданады, корпоративтік табыс салығы (КТС) бойынша аванстық төлемдерді төлеуші болып табылады және ҚҚС бойынша тіркеу есебінде тұр. Компанияның негізгі қызметі — жүк автомобиль көлігімен тасымалдау қызметі, сондай-ақ автотехниканы лизинг шарттары бойынша бер</w:t>
      </w:r>
      <w:r>
        <w:rPr>
          <w:rFonts w:ascii="Times New Roman" w:hAnsi="Times New Roman"/>
          <w:lang w:val="kk-KZ"/>
        </w:rPr>
        <w:t>у</w:t>
      </w:r>
      <w:r w:rsidR="00A61FDE" w:rsidRPr="00464FC0">
        <w:rPr>
          <w:rFonts w:ascii="Times New Roman" w:hAnsi="Times New Roman"/>
          <w:bCs/>
          <w:iCs/>
        </w:rPr>
        <w:t>.</w:t>
      </w:r>
    </w:p>
    <w:p w14:paraId="05BB5789" w14:textId="071A5D32" w:rsidR="00A61FDE" w:rsidRPr="00464FC0" w:rsidRDefault="00464FC0" w:rsidP="00A61FDE">
      <w:pPr>
        <w:spacing w:after="0"/>
        <w:ind w:right="276"/>
        <w:contextualSpacing/>
        <w:jc w:val="both"/>
        <w:rPr>
          <w:rFonts w:ascii="Times New Roman" w:hAnsi="Times New Roman"/>
          <w:b/>
          <w:bCs/>
          <w:iCs/>
          <w:lang w:val="kk-KZ"/>
        </w:rPr>
      </w:pPr>
      <w:r w:rsidRPr="00464FC0">
        <w:rPr>
          <w:rFonts w:ascii="Times New Roman" w:hAnsi="Times New Roman"/>
          <w:b/>
          <w:bCs/>
          <w:lang w:val="kk-KZ"/>
        </w:rPr>
        <w:t xml:space="preserve">1-кестеде Компания 2026 жыл </w:t>
      </w:r>
      <w:r>
        <w:rPr>
          <w:rFonts w:ascii="Times New Roman" w:hAnsi="Times New Roman"/>
          <w:b/>
          <w:bCs/>
          <w:lang w:val="kk-KZ"/>
        </w:rPr>
        <w:t>бойынша</w:t>
      </w:r>
      <w:r w:rsidRPr="00464FC0">
        <w:rPr>
          <w:rFonts w:ascii="Times New Roman" w:hAnsi="Times New Roman"/>
          <w:b/>
          <w:bCs/>
          <w:lang w:val="kk-KZ"/>
        </w:rPr>
        <w:t xml:space="preserve"> ХҚЕС және бекітілген Есеп саясатына сәйкес кірістер мен шығыстарды есептеген шаруашылық операциялары келтірілген (барлық сомалар ҚҚС-сыз)</w:t>
      </w:r>
      <w:r w:rsidR="00A61FDE" w:rsidRPr="00464FC0">
        <w:rPr>
          <w:rFonts w:ascii="Times New Roman" w:hAnsi="Times New Roman"/>
          <w:b/>
          <w:bCs/>
          <w:iCs/>
          <w:lang w:val="kk-KZ"/>
        </w:rPr>
        <w:t>.</w:t>
      </w:r>
    </w:p>
    <w:p w14:paraId="642F783D" w14:textId="5B07F2B2" w:rsidR="00A61FDE" w:rsidRPr="00464FC0" w:rsidRDefault="00464FC0" w:rsidP="00A61FDE">
      <w:pPr>
        <w:spacing w:after="0"/>
        <w:ind w:right="276"/>
        <w:contextualSpacing/>
        <w:jc w:val="both"/>
        <w:rPr>
          <w:rFonts w:ascii="Times New Roman" w:hAnsi="Times New Roman"/>
          <w:b/>
          <w:bCs/>
          <w:i/>
          <w:lang w:val="kk-KZ"/>
        </w:rPr>
      </w:pPr>
      <w:r>
        <w:rPr>
          <w:rFonts w:ascii="Times New Roman" w:hAnsi="Times New Roman"/>
          <w:b/>
          <w:bCs/>
          <w:i/>
          <w:lang w:val="kk-KZ"/>
        </w:rPr>
        <w:t>Анықтама ретінде</w:t>
      </w:r>
      <w:r w:rsidR="00A61FDE" w:rsidRPr="00464FC0">
        <w:rPr>
          <w:rFonts w:ascii="Times New Roman" w:hAnsi="Times New Roman"/>
          <w:b/>
          <w:bCs/>
          <w:i/>
          <w:lang w:val="kk-KZ"/>
        </w:rPr>
        <w:t xml:space="preserve">: </w:t>
      </w:r>
    </w:p>
    <w:p w14:paraId="4FDE7911" w14:textId="74FFB25B" w:rsidR="00A61FDE" w:rsidRPr="00464FC0" w:rsidRDefault="00464FC0" w:rsidP="00A61FDE">
      <w:pPr>
        <w:spacing w:after="0"/>
        <w:ind w:right="276"/>
        <w:contextualSpacing/>
        <w:jc w:val="both"/>
        <w:rPr>
          <w:rFonts w:ascii="Times New Roman" w:hAnsi="Times New Roman"/>
          <w:iCs/>
          <w:lang w:val="kk-KZ"/>
        </w:rPr>
      </w:pPr>
      <w:r>
        <w:rPr>
          <w:rFonts w:ascii="Times New Roman" w:hAnsi="Times New Roman"/>
          <w:iCs/>
          <w:lang w:val="kk-KZ"/>
        </w:rPr>
        <w:t>Салықтық кезең</w:t>
      </w:r>
      <w:r w:rsidR="00A61FDE" w:rsidRPr="00464FC0">
        <w:rPr>
          <w:rFonts w:ascii="Times New Roman" w:hAnsi="Times New Roman"/>
          <w:iCs/>
          <w:lang w:val="kk-KZ"/>
        </w:rPr>
        <w:t xml:space="preserve">: 2026 </w:t>
      </w:r>
      <w:r>
        <w:rPr>
          <w:rFonts w:ascii="Times New Roman" w:hAnsi="Times New Roman"/>
          <w:iCs/>
          <w:lang w:val="kk-KZ"/>
        </w:rPr>
        <w:t>жыл</w:t>
      </w:r>
    </w:p>
    <w:p w14:paraId="24D753E6" w14:textId="3A51E953" w:rsidR="00A61FDE" w:rsidRPr="001D7854" w:rsidRDefault="00A92C15" w:rsidP="00A61FDE">
      <w:pPr>
        <w:spacing w:after="0"/>
        <w:ind w:right="276"/>
        <w:contextualSpacing/>
        <w:jc w:val="both"/>
        <w:rPr>
          <w:rFonts w:ascii="Times New Roman" w:hAnsi="Times New Roman"/>
          <w:iCs/>
          <w:lang w:val="kk-KZ"/>
        </w:rPr>
      </w:pPr>
      <w:r w:rsidRPr="001D7854">
        <w:rPr>
          <w:rFonts w:ascii="Times New Roman" w:hAnsi="Times New Roman"/>
          <w:iCs/>
          <w:lang w:val="kk-KZ"/>
        </w:rPr>
        <w:t>АЕК</w:t>
      </w:r>
      <w:r w:rsidR="00A61FDE" w:rsidRPr="001D7854">
        <w:rPr>
          <w:rFonts w:ascii="Times New Roman" w:hAnsi="Times New Roman"/>
          <w:iCs/>
          <w:lang w:val="kk-KZ"/>
        </w:rPr>
        <w:t xml:space="preserve"> = 4 325 </w:t>
      </w:r>
      <w:r w:rsidRPr="001D7854">
        <w:rPr>
          <w:rFonts w:ascii="Times New Roman" w:hAnsi="Times New Roman"/>
          <w:iCs/>
          <w:lang w:val="kk-KZ"/>
        </w:rPr>
        <w:t>теңге</w:t>
      </w:r>
    </w:p>
    <w:p w14:paraId="73BA6668" w14:textId="449A75FE" w:rsidR="00A61FDE" w:rsidRPr="00A61FDE" w:rsidRDefault="00464FC0" w:rsidP="00A61FDE">
      <w:pPr>
        <w:spacing w:after="0"/>
        <w:ind w:right="276"/>
        <w:contextualSpacing/>
        <w:jc w:val="both"/>
        <w:rPr>
          <w:rFonts w:ascii="Times New Roman" w:hAnsi="Times New Roman"/>
          <w:iCs/>
        </w:rPr>
      </w:pPr>
      <w:r>
        <w:rPr>
          <w:rFonts w:ascii="Times New Roman" w:hAnsi="Times New Roman"/>
          <w:iCs/>
          <w:lang w:val="kk-KZ"/>
        </w:rPr>
        <w:t>АЖА</w:t>
      </w:r>
      <w:r w:rsidR="00A61FDE" w:rsidRPr="00A61FDE">
        <w:rPr>
          <w:rFonts w:ascii="Times New Roman" w:hAnsi="Times New Roman"/>
          <w:iCs/>
        </w:rPr>
        <w:t xml:space="preserve"> = 85 000 </w:t>
      </w:r>
      <w:proofErr w:type="spellStart"/>
      <w:r w:rsidR="00A92C15">
        <w:rPr>
          <w:rFonts w:ascii="Times New Roman" w:hAnsi="Times New Roman"/>
          <w:iCs/>
        </w:rPr>
        <w:t>теңге</w:t>
      </w:r>
      <w:proofErr w:type="spellEnd"/>
    </w:p>
    <w:p w14:paraId="2F57A194" w14:textId="77777777" w:rsidR="00A61FDE" w:rsidRPr="00A61FDE" w:rsidRDefault="00A61FDE" w:rsidP="00A61FDE">
      <w:pPr>
        <w:spacing w:after="0"/>
        <w:ind w:right="276"/>
        <w:contextualSpacing/>
        <w:jc w:val="both"/>
        <w:rPr>
          <w:rFonts w:ascii="Times New Roman" w:hAnsi="Times New Roman"/>
          <w:b/>
          <w:bCs/>
          <w:iCs/>
        </w:rPr>
      </w:pPr>
    </w:p>
    <w:p w14:paraId="7F19C8AE" w14:textId="737D6F5E" w:rsidR="00A61FDE" w:rsidRPr="00464FC0" w:rsidRDefault="00A61FDE" w:rsidP="00A61FDE">
      <w:pPr>
        <w:spacing w:after="0"/>
        <w:ind w:right="276"/>
        <w:contextualSpacing/>
        <w:jc w:val="both"/>
        <w:rPr>
          <w:rFonts w:ascii="Times New Roman" w:hAnsi="Times New Roman"/>
          <w:b/>
          <w:bCs/>
          <w:i/>
          <w:lang w:val="kk-KZ"/>
        </w:rPr>
      </w:pPr>
      <w:r w:rsidRPr="00A61FDE">
        <w:rPr>
          <w:rFonts w:ascii="Times New Roman" w:hAnsi="Times New Roman"/>
          <w:bCs/>
          <w:i/>
        </w:rPr>
        <w:t xml:space="preserve">                                                                                                                                                  </w:t>
      </w:r>
      <w:r w:rsidR="0054702B">
        <w:rPr>
          <w:rFonts w:ascii="Times New Roman" w:hAnsi="Times New Roman"/>
          <w:bCs/>
          <w:i/>
          <w:lang w:val="en-US"/>
        </w:rPr>
        <w:t xml:space="preserve">    </w:t>
      </w:r>
      <w:r w:rsidRPr="00A61FDE">
        <w:rPr>
          <w:rFonts w:ascii="Times New Roman" w:hAnsi="Times New Roman"/>
          <w:bCs/>
          <w:i/>
        </w:rPr>
        <w:t xml:space="preserve">  </w:t>
      </w:r>
      <w:r w:rsidRPr="00A61FDE">
        <w:rPr>
          <w:rFonts w:ascii="Times New Roman" w:hAnsi="Times New Roman"/>
          <w:b/>
          <w:bCs/>
          <w:i/>
        </w:rPr>
        <w:t>1</w:t>
      </w:r>
      <w:r w:rsidR="00464FC0">
        <w:rPr>
          <w:rFonts w:ascii="Times New Roman" w:hAnsi="Times New Roman"/>
          <w:b/>
          <w:bCs/>
          <w:i/>
          <w:lang w:val="kk-KZ"/>
        </w:rPr>
        <w:t>-кесте</w:t>
      </w:r>
    </w:p>
    <w:tbl>
      <w:tblPr>
        <w:tblStyle w:val="a3"/>
        <w:tblW w:w="0" w:type="auto"/>
        <w:tblLook w:val="04A0" w:firstRow="1" w:lastRow="0" w:firstColumn="1" w:lastColumn="0" w:noHBand="0" w:noVBand="1"/>
      </w:tblPr>
      <w:tblGrid>
        <w:gridCol w:w="1696"/>
        <w:gridCol w:w="7790"/>
      </w:tblGrid>
      <w:tr w:rsidR="00A61FDE" w:rsidRPr="00A61FDE" w14:paraId="085FD0AB" w14:textId="77777777" w:rsidTr="00DF1693">
        <w:tc>
          <w:tcPr>
            <w:tcW w:w="1696" w:type="dxa"/>
          </w:tcPr>
          <w:p w14:paraId="1B34B7F8" w14:textId="00692E87" w:rsidR="00A61FDE" w:rsidRPr="00A61FDE" w:rsidRDefault="00A61FDE" w:rsidP="00A61FDE">
            <w:pPr>
              <w:spacing w:after="0"/>
              <w:ind w:right="276"/>
              <w:contextualSpacing/>
              <w:jc w:val="both"/>
              <w:rPr>
                <w:rFonts w:ascii="Times New Roman" w:hAnsi="Times New Roman"/>
                <w:bCs/>
                <w:iCs/>
              </w:rPr>
            </w:pPr>
            <w:r w:rsidRPr="00A61FDE">
              <w:rPr>
                <w:rFonts w:ascii="Times New Roman" w:hAnsi="Times New Roman"/>
                <w:bCs/>
                <w:iCs/>
              </w:rPr>
              <w:t>1</w:t>
            </w:r>
            <w:r w:rsidR="00464FC0">
              <w:rPr>
                <w:rFonts w:ascii="Times New Roman" w:hAnsi="Times New Roman"/>
                <w:bCs/>
                <w:iCs/>
                <w:lang w:val="kk-KZ"/>
              </w:rPr>
              <w:t>-о</w:t>
            </w:r>
            <w:proofErr w:type="spellStart"/>
            <w:r w:rsidR="00464FC0" w:rsidRPr="00A61FDE">
              <w:rPr>
                <w:rFonts w:ascii="Times New Roman" w:hAnsi="Times New Roman"/>
                <w:bCs/>
                <w:iCs/>
              </w:rPr>
              <w:t>перация</w:t>
            </w:r>
            <w:proofErr w:type="spellEnd"/>
          </w:p>
        </w:tc>
        <w:tc>
          <w:tcPr>
            <w:tcW w:w="7790" w:type="dxa"/>
          </w:tcPr>
          <w:p w14:paraId="50826934" w14:textId="1C4FE75E" w:rsidR="00A61FDE" w:rsidRPr="0087487B" w:rsidRDefault="00464FC0" w:rsidP="00A61FDE">
            <w:pPr>
              <w:spacing w:after="0"/>
              <w:ind w:right="276"/>
              <w:contextualSpacing/>
              <w:jc w:val="both"/>
              <w:rPr>
                <w:rFonts w:ascii="Times New Roman" w:hAnsi="Times New Roman"/>
                <w:bCs/>
                <w:iCs/>
              </w:rPr>
            </w:pPr>
            <w:r w:rsidRPr="0087487B">
              <w:rPr>
                <w:rFonts w:ascii="Times New Roman" w:hAnsi="Times New Roman"/>
                <w:bCs/>
                <w:iCs/>
                <w:lang w:val="kk-KZ"/>
              </w:rPr>
              <w:t>Сатудан түскен табыс</w:t>
            </w:r>
            <w:r w:rsidR="00A61FDE" w:rsidRPr="0087487B">
              <w:rPr>
                <w:rFonts w:ascii="Times New Roman" w:hAnsi="Times New Roman"/>
                <w:bCs/>
                <w:iCs/>
              </w:rPr>
              <w:t>:</w:t>
            </w:r>
          </w:p>
          <w:p w14:paraId="360ACE00" w14:textId="06C985BC" w:rsidR="00A61FDE" w:rsidRPr="0087487B" w:rsidRDefault="00A61FDE" w:rsidP="000C257E">
            <w:pPr>
              <w:numPr>
                <w:ilvl w:val="0"/>
                <w:numId w:val="3"/>
              </w:numPr>
              <w:spacing w:after="0"/>
              <w:ind w:right="276"/>
              <w:contextualSpacing/>
              <w:jc w:val="both"/>
              <w:rPr>
                <w:rFonts w:ascii="Times New Roman" w:hAnsi="Times New Roman"/>
                <w:bCs/>
                <w:iCs/>
              </w:rPr>
            </w:pPr>
            <w:r w:rsidRPr="0087487B">
              <w:rPr>
                <w:rFonts w:ascii="Times New Roman" w:hAnsi="Times New Roman"/>
                <w:bCs/>
                <w:iCs/>
              </w:rPr>
              <w:t xml:space="preserve">5 000 000 </w:t>
            </w:r>
            <w:proofErr w:type="spellStart"/>
            <w:r w:rsidR="00464FC0" w:rsidRPr="0087487B">
              <w:rPr>
                <w:rFonts w:ascii="Times New Roman" w:hAnsi="Times New Roman"/>
                <w:bCs/>
                <w:iCs/>
              </w:rPr>
              <w:t>мың</w:t>
            </w:r>
            <w:proofErr w:type="spellEnd"/>
            <w:r w:rsidRPr="0087487B">
              <w:rPr>
                <w:rFonts w:ascii="Times New Roman" w:hAnsi="Times New Roman"/>
                <w:bCs/>
                <w:iCs/>
              </w:rPr>
              <w:t xml:space="preserve"> </w:t>
            </w:r>
            <w:proofErr w:type="spellStart"/>
            <w:r w:rsidR="00A92C15" w:rsidRPr="0087487B">
              <w:rPr>
                <w:rFonts w:ascii="Times New Roman" w:hAnsi="Times New Roman"/>
                <w:bCs/>
                <w:iCs/>
              </w:rPr>
              <w:t>теңге</w:t>
            </w:r>
            <w:proofErr w:type="spellEnd"/>
            <w:r w:rsidR="00464FC0" w:rsidRPr="0087487B">
              <w:rPr>
                <w:rFonts w:ascii="Times New Roman" w:hAnsi="Times New Roman"/>
                <w:bCs/>
                <w:iCs/>
                <w:lang w:val="kk-KZ"/>
              </w:rPr>
              <w:t xml:space="preserve"> сомаға жүк тасымалдары бойынша қызмет көрсетуден</w:t>
            </w:r>
            <w:r w:rsidRPr="0087487B">
              <w:rPr>
                <w:rFonts w:ascii="Times New Roman" w:hAnsi="Times New Roman"/>
                <w:bCs/>
                <w:iCs/>
              </w:rPr>
              <w:t xml:space="preserve">; </w:t>
            </w:r>
          </w:p>
          <w:p w14:paraId="578DB53C" w14:textId="5CF3D2A7" w:rsidR="00A61FDE" w:rsidRPr="0087487B" w:rsidRDefault="00464FC0" w:rsidP="000C257E">
            <w:pPr>
              <w:numPr>
                <w:ilvl w:val="0"/>
                <w:numId w:val="3"/>
              </w:numPr>
              <w:spacing w:after="0"/>
              <w:ind w:right="276"/>
              <w:contextualSpacing/>
              <w:jc w:val="both"/>
              <w:rPr>
                <w:rFonts w:ascii="Times New Roman" w:hAnsi="Times New Roman"/>
                <w:bCs/>
                <w:iCs/>
              </w:rPr>
            </w:pPr>
            <w:proofErr w:type="spellStart"/>
            <w:r w:rsidRPr="0087487B">
              <w:rPr>
                <w:rFonts w:ascii="Times New Roman" w:hAnsi="Times New Roman"/>
              </w:rPr>
              <w:t>Келісімшарттық</w:t>
            </w:r>
            <w:proofErr w:type="spellEnd"/>
            <w:r w:rsidRPr="0087487B">
              <w:rPr>
                <w:rFonts w:ascii="Times New Roman" w:hAnsi="Times New Roman"/>
              </w:rPr>
              <w:t xml:space="preserve"> </w:t>
            </w:r>
            <w:proofErr w:type="spellStart"/>
            <w:r w:rsidRPr="0087487B">
              <w:rPr>
                <w:rFonts w:ascii="Times New Roman" w:hAnsi="Times New Roman"/>
              </w:rPr>
              <w:t>қатынастарға</w:t>
            </w:r>
            <w:proofErr w:type="spellEnd"/>
            <w:r w:rsidRPr="0087487B">
              <w:rPr>
                <w:rFonts w:ascii="Times New Roman" w:hAnsi="Times New Roman"/>
              </w:rPr>
              <w:t xml:space="preserve"> </w:t>
            </w:r>
            <w:proofErr w:type="spellStart"/>
            <w:r w:rsidRPr="0087487B">
              <w:rPr>
                <w:rFonts w:ascii="Times New Roman" w:hAnsi="Times New Roman"/>
              </w:rPr>
              <w:t>сәйкес</w:t>
            </w:r>
            <w:proofErr w:type="spellEnd"/>
            <w:r w:rsidRPr="0087487B">
              <w:rPr>
                <w:rFonts w:ascii="Times New Roman" w:hAnsi="Times New Roman"/>
              </w:rPr>
              <w:t xml:space="preserve"> </w:t>
            </w:r>
            <w:proofErr w:type="spellStart"/>
            <w:r w:rsidRPr="0087487B">
              <w:rPr>
                <w:rFonts w:ascii="Times New Roman" w:hAnsi="Times New Roman"/>
              </w:rPr>
              <w:t>ағымдағы</w:t>
            </w:r>
            <w:proofErr w:type="spellEnd"/>
            <w:r w:rsidRPr="0087487B">
              <w:rPr>
                <w:rFonts w:ascii="Times New Roman" w:hAnsi="Times New Roman"/>
              </w:rPr>
              <w:t xml:space="preserve"> </w:t>
            </w:r>
            <w:proofErr w:type="spellStart"/>
            <w:r w:rsidRPr="0087487B">
              <w:rPr>
                <w:rFonts w:ascii="Times New Roman" w:hAnsi="Times New Roman"/>
              </w:rPr>
              <w:t>жылғы</w:t>
            </w:r>
            <w:proofErr w:type="spellEnd"/>
            <w:r w:rsidRPr="0087487B">
              <w:rPr>
                <w:rFonts w:ascii="Times New Roman" w:hAnsi="Times New Roman"/>
              </w:rPr>
              <w:t xml:space="preserve"> </w:t>
            </w:r>
            <w:proofErr w:type="spellStart"/>
            <w:r w:rsidRPr="0087487B">
              <w:rPr>
                <w:rFonts w:ascii="Times New Roman" w:hAnsi="Times New Roman"/>
              </w:rPr>
              <w:t>қызметтер</w:t>
            </w:r>
            <w:proofErr w:type="spellEnd"/>
            <w:r w:rsidRPr="0087487B">
              <w:rPr>
                <w:rFonts w:ascii="Times New Roman" w:hAnsi="Times New Roman"/>
              </w:rPr>
              <w:t xml:space="preserve"> </w:t>
            </w:r>
            <w:proofErr w:type="spellStart"/>
            <w:r w:rsidRPr="0087487B">
              <w:rPr>
                <w:rFonts w:ascii="Times New Roman" w:hAnsi="Times New Roman"/>
              </w:rPr>
              <w:t>бағасына</w:t>
            </w:r>
            <w:proofErr w:type="spellEnd"/>
            <w:r w:rsidRPr="0087487B">
              <w:rPr>
                <w:rFonts w:ascii="Times New Roman" w:hAnsi="Times New Roman"/>
              </w:rPr>
              <w:t xml:space="preserve"> </w:t>
            </w:r>
            <w:proofErr w:type="spellStart"/>
            <w:r w:rsidRPr="0087487B">
              <w:rPr>
                <w:rFonts w:ascii="Times New Roman" w:hAnsi="Times New Roman"/>
              </w:rPr>
              <w:t>берілген</w:t>
            </w:r>
            <w:proofErr w:type="spellEnd"/>
            <w:r w:rsidRPr="0087487B">
              <w:rPr>
                <w:rFonts w:ascii="Times New Roman" w:hAnsi="Times New Roman"/>
              </w:rPr>
              <w:t xml:space="preserve"> </w:t>
            </w:r>
            <w:proofErr w:type="spellStart"/>
            <w:r w:rsidRPr="0087487B">
              <w:rPr>
                <w:rFonts w:ascii="Times New Roman" w:hAnsi="Times New Roman"/>
              </w:rPr>
              <w:t>жеңілдік</w:t>
            </w:r>
            <w:proofErr w:type="spellEnd"/>
            <w:r w:rsidRPr="0087487B">
              <w:rPr>
                <w:rFonts w:ascii="Times New Roman" w:hAnsi="Times New Roman"/>
              </w:rPr>
              <w:t xml:space="preserve"> – минус 20 000 </w:t>
            </w:r>
            <w:proofErr w:type="spellStart"/>
            <w:r w:rsidRPr="0087487B">
              <w:rPr>
                <w:rFonts w:ascii="Times New Roman" w:hAnsi="Times New Roman"/>
              </w:rPr>
              <w:t>мың</w:t>
            </w:r>
            <w:proofErr w:type="spellEnd"/>
            <w:r w:rsidRPr="0087487B">
              <w:rPr>
                <w:rFonts w:ascii="Times New Roman" w:hAnsi="Times New Roman"/>
              </w:rPr>
              <w:t xml:space="preserve"> </w:t>
            </w:r>
            <w:proofErr w:type="spellStart"/>
            <w:r w:rsidRPr="0087487B">
              <w:rPr>
                <w:rFonts w:ascii="Times New Roman" w:hAnsi="Times New Roman"/>
              </w:rPr>
              <w:t>теңге</w:t>
            </w:r>
            <w:proofErr w:type="spellEnd"/>
            <w:r w:rsidR="00A61FDE" w:rsidRPr="0087487B">
              <w:rPr>
                <w:rFonts w:ascii="Times New Roman" w:hAnsi="Times New Roman"/>
                <w:bCs/>
                <w:iCs/>
              </w:rPr>
              <w:t>;</w:t>
            </w:r>
          </w:p>
          <w:p w14:paraId="726E9377" w14:textId="2E5F3D07" w:rsidR="00A61FDE" w:rsidRPr="0087487B" w:rsidRDefault="00464FC0" w:rsidP="000C257E">
            <w:pPr>
              <w:numPr>
                <w:ilvl w:val="0"/>
                <w:numId w:val="3"/>
              </w:numPr>
              <w:spacing w:after="0"/>
              <w:ind w:right="276"/>
              <w:contextualSpacing/>
              <w:jc w:val="both"/>
              <w:rPr>
                <w:rFonts w:ascii="Times New Roman" w:hAnsi="Times New Roman"/>
                <w:bCs/>
                <w:iCs/>
              </w:rPr>
            </w:pPr>
            <w:r w:rsidRPr="0087487B">
              <w:rPr>
                <w:rFonts w:ascii="Times New Roman" w:hAnsi="Times New Roman"/>
                <w:lang w:val="kk-KZ"/>
              </w:rPr>
              <w:t>Мәміле шарттарына</w:t>
            </w:r>
            <w:r w:rsidRPr="0087487B">
              <w:rPr>
                <w:rFonts w:ascii="Times New Roman" w:hAnsi="Times New Roman"/>
              </w:rPr>
              <w:t xml:space="preserve"> </w:t>
            </w:r>
            <w:proofErr w:type="spellStart"/>
            <w:r w:rsidRPr="0087487B">
              <w:rPr>
                <w:rFonts w:ascii="Times New Roman" w:hAnsi="Times New Roman"/>
              </w:rPr>
              <w:t>сәйкес</w:t>
            </w:r>
            <w:proofErr w:type="spellEnd"/>
            <w:r w:rsidRPr="0087487B">
              <w:rPr>
                <w:rFonts w:ascii="Times New Roman" w:hAnsi="Times New Roman"/>
              </w:rPr>
              <w:t xml:space="preserve"> </w:t>
            </w:r>
            <w:proofErr w:type="spellStart"/>
            <w:r w:rsidRPr="0087487B">
              <w:rPr>
                <w:rFonts w:ascii="Times New Roman" w:hAnsi="Times New Roman"/>
              </w:rPr>
              <w:t>өткен</w:t>
            </w:r>
            <w:proofErr w:type="spellEnd"/>
            <w:r w:rsidRPr="0087487B">
              <w:rPr>
                <w:rFonts w:ascii="Times New Roman" w:hAnsi="Times New Roman"/>
              </w:rPr>
              <w:t xml:space="preserve"> </w:t>
            </w:r>
            <w:proofErr w:type="spellStart"/>
            <w:r w:rsidRPr="0087487B">
              <w:rPr>
                <w:rFonts w:ascii="Times New Roman" w:hAnsi="Times New Roman"/>
              </w:rPr>
              <w:t>жыл</w:t>
            </w:r>
            <w:proofErr w:type="spellEnd"/>
            <w:r w:rsidRPr="0087487B">
              <w:rPr>
                <w:rFonts w:ascii="Times New Roman" w:hAnsi="Times New Roman"/>
                <w:lang w:val="kk-KZ"/>
              </w:rPr>
              <w:t xml:space="preserve"> бойынша</w:t>
            </w:r>
            <w:r w:rsidRPr="0087487B">
              <w:rPr>
                <w:rFonts w:ascii="Times New Roman" w:hAnsi="Times New Roman"/>
              </w:rPr>
              <w:t xml:space="preserve"> </w:t>
            </w:r>
            <w:proofErr w:type="spellStart"/>
            <w:r w:rsidRPr="0087487B">
              <w:rPr>
                <w:rFonts w:ascii="Times New Roman" w:hAnsi="Times New Roman"/>
              </w:rPr>
              <w:t>қызмет</w:t>
            </w:r>
            <w:proofErr w:type="spellEnd"/>
            <w:r w:rsidRPr="0087487B">
              <w:rPr>
                <w:rFonts w:ascii="Times New Roman" w:hAnsi="Times New Roman"/>
                <w:lang w:val="kk-KZ"/>
              </w:rPr>
              <w:t>тер</w:t>
            </w:r>
            <w:r w:rsidRPr="0087487B">
              <w:rPr>
                <w:rFonts w:ascii="Times New Roman" w:hAnsi="Times New Roman"/>
              </w:rPr>
              <w:t xml:space="preserve"> </w:t>
            </w:r>
            <w:proofErr w:type="spellStart"/>
            <w:r w:rsidRPr="0087487B">
              <w:rPr>
                <w:rFonts w:ascii="Times New Roman" w:hAnsi="Times New Roman"/>
              </w:rPr>
              <w:t>бағасын</w:t>
            </w:r>
            <w:proofErr w:type="spellEnd"/>
            <w:r w:rsidRPr="0087487B">
              <w:rPr>
                <w:rFonts w:ascii="Times New Roman" w:hAnsi="Times New Roman"/>
                <w:lang w:val="kk-KZ"/>
              </w:rPr>
              <w:t>ың шарттарын</w:t>
            </w:r>
            <w:r w:rsidRPr="0087487B">
              <w:rPr>
                <w:rFonts w:ascii="Times New Roman" w:hAnsi="Times New Roman"/>
              </w:rPr>
              <w:t xml:space="preserve"> </w:t>
            </w:r>
            <w:proofErr w:type="spellStart"/>
            <w:r w:rsidRPr="0087487B">
              <w:rPr>
                <w:rFonts w:ascii="Times New Roman" w:hAnsi="Times New Roman"/>
              </w:rPr>
              <w:t>өзгерту</w:t>
            </w:r>
            <w:proofErr w:type="spellEnd"/>
            <w:r w:rsidRPr="0087487B">
              <w:rPr>
                <w:rFonts w:ascii="Times New Roman" w:hAnsi="Times New Roman"/>
              </w:rPr>
              <w:t xml:space="preserve"> – плюс 50 000 </w:t>
            </w:r>
            <w:proofErr w:type="spellStart"/>
            <w:r w:rsidRPr="0087487B">
              <w:rPr>
                <w:rFonts w:ascii="Times New Roman" w:hAnsi="Times New Roman"/>
              </w:rPr>
              <w:t>мың</w:t>
            </w:r>
            <w:proofErr w:type="spellEnd"/>
            <w:r w:rsidRPr="0087487B">
              <w:rPr>
                <w:rFonts w:ascii="Times New Roman" w:hAnsi="Times New Roman"/>
              </w:rPr>
              <w:t xml:space="preserve"> </w:t>
            </w:r>
            <w:proofErr w:type="spellStart"/>
            <w:r w:rsidRPr="0087487B">
              <w:rPr>
                <w:rFonts w:ascii="Times New Roman" w:hAnsi="Times New Roman"/>
              </w:rPr>
              <w:t>теңге</w:t>
            </w:r>
            <w:proofErr w:type="spellEnd"/>
            <w:r w:rsidR="00A61FDE" w:rsidRPr="0087487B">
              <w:rPr>
                <w:rFonts w:ascii="Times New Roman" w:hAnsi="Times New Roman"/>
                <w:bCs/>
                <w:iCs/>
              </w:rPr>
              <w:t>;</w:t>
            </w:r>
          </w:p>
          <w:p w14:paraId="171C1FD0" w14:textId="747A4E55" w:rsidR="00A61FDE" w:rsidRPr="0087487B" w:rsidRDefault="00464FC0" w:rsidP="000C257E">
            <w:pPr>
              <w:numPr>
                <w:ilvl w:val="0"/>
                <w:numId w:val="3"/>
              </w:numPr>
              <w:spacing w:after="0"/>
              <w:ind w:right="276"/>
              <w:contextualSpacing/>
              <w:jc w:val="both"/>
              <w:rPr>
                <w:rFonts w:ascii="Times New Roman" w:hAnsi="Times New Roman"/>
                <w:bCs/>
                <w:iCs/>
              </w:rPr>
            </w:pPr>
            <w:proofErr w:type="spellStart"/>
            <w:r w:rsidRPr="0087487B">
              <w:rPr>
                <w:rFonts w:ascii="Times New Roman" w:hAnsi="Times New Roman"/>
              </w:rPr>
              <w:t>Қаржы</w:t>
            </w:r>
            <w:proofErr w:type="spellEnd"/>
            <w:r w:rsidRPr="0087487B">
              <w:rPr>
                <w:rFonts w:ascii="Times New Roman" w:hAnsi="Times New Roman"/>
              </w:rPr>
              <w:t xml:space="preserve"> </w:t>
            </w:r>
            <w:proofErr w:type="spellStart"/>
            <w:r w:rsidRPr="0087487B">
              <w:rPr>
                <w:rFonts w:ascii="Times New Roman" w:hAnsi="Times New Roman"/>
              </w:rPr>
              <w:t>лизингі</w:t>
            </w:r>
            <w:proofErr w:type="spellEnd"/>
            <w:r w:rsidRPr="0087487B">
              <w:rPr>
                <w:rFonts w:ascii="Times New Roman" w:hAnsi="Times New Roman"/>
              </w:rPr>
              <w:t xml:space="preserve"> </w:t>
            </w:r>
            <w:proofErr w:type="spellStart"/>
            <w:r w:rsidRPr="0087487B">
              <w:rPr>
                <w:rFonts w:ascii="Times New Roman" w:hAnsi="Times New Roman"/>
              </w:rPr>
              <w:t>шарты</w:t>
            </w:r>
            <w:proofErr w:type="spellEnd"/>
            <w:r w:rsidRPr="0087487B">
              <w:rPr>
                <w:rFonts w:ascii="Times New Roman" w:hAnsi="Times New Roman"/>
              </w:rPr>
              <w:t xml:space="preserve"> </w:t>
            </w:r>
            <w:proofErr w:type="spellStart"/>
            <w:r w:rsidRPr="0087487B">
              <w:rPr>
                <w:rFonts w:ascii="Times New Roman" w:hAnsi="Times New Roman"/>
              </w:rPr>
              <w:t>бойынша</w:t>
            </w:r>
            <w:proofErr w:type="spellEnd"/>
            <w:r w:rsidRPr="0087487B">
              <w:rPr>
                <w:rFonts w:ascii="Times New Roman" w:hAnsi="Times New Roman"/>
              </w:rPr>
              <w:t xml:space="preserve"> </w:t>
            </w:r>
            <w:proofErr w:type="spellStart"/>
            <w:r w:rsidRPr="0087487B">
              <w:rPr>
                <w:rFonts w:ascii="Times New Roman" w:hAnsi="Times New Roman"/>
              </w:rPr>
              <w:t>мүлікті</w:t>
            </w:r>
            <w:proofErr w:type="spellEnd"/>
            <w:r w:rsidRPr="0087487B">
              <w:rPr>
                <w:rFonts w:ascii="Times New Roman" w:hAnsi="Times New Roman"/>
              </w:rPr>
              <w:t xml:space="preserve"> беру </w:t>
            </w:r>
            <w:proofErr w:type="spellStart"/>
            <w:r w:rsidRPr="0087487B">
              <w:rPr>
                <w:rFonts w:ascii="Times New Roman" w:hAnsi="Times New Roman"/>
              </w:rPr>
              <w:t>үшін</w:t>
            </w:r>
            <w:proofErr w:type="spellEnd"/>
            <w:r w:rsidRPr="0087487B">
              <w:rPr>
                <w:rFonts w:ascii="Times New Roman" w:hAnsi="Times New Roman"/>
              </w:rPr>
              <w:t xml:space="preserve"> </w:t>
            </w:r>
            <w:proofErr w:type="spellStart"/>
            <w:r w:rsidRPr="0087487B">
              <w:rPr>
                <w:rFonts w:ascii="Times New Roman" w:hAnsi="Times New Roman"/>
              </w:rPr>
              <w:t>сыйақы</w:t>
            </w:r>
            <w:proofErr w:type="spellEnd"/>
            <w:r w:rsidRPr="0087487B">
              <w:rPr>
                <w:rFonts w:ascii="Times New Roman" w:hAnsi="Times New Roman"/>
              </w:rPr>
              <w:t xml:space="preserve"> </w:t>
            </w:r>
            <w:proofErr w:type="spellStart"/>
            <w:r w:rsidRPr="0087487B">
              <w:rPr>
                <w:rFonts w:ascii="Times New Roman" w:hAnsi="Times New Roman"/>
              </w:rPr>
              <w:t>түрінде</w:t>
            </w:r>
            <w:proofErr w:type="spellEnd"/>
            <w:r w:rsidRPr="0087487B">
              <w:rPr>
                <w:rFonts w:ascii="Times New Roman" w:hAnsi="Times New Roman"/>
              </w:rPr>
              <w:t xml:space="preserve"> – 100 000 </w:t>
            </w:r>
            <w:proofErr w:type="spellStart"/>
            <w:r w:rsidRPr="0087487B">
              <w:rPr>
                <w:rFonts w:ascii="Times New Roman" w:hAnsi="Times New Roman"/>
              </w:rPr>
              <w:t>мың</w:t>
            </w:r>
            <w:proofErr w:type="spellEnd"/>
            <w:r w:rsidRPr="0087487B">
              <w:rPr>
                <w:rFonts w:ascii="Times New Roman" w:hAnsi="Times New Roman"/>
              </w:rPr>
              <w:t xml:space="preserve"> </w:t>
            </w:r>
            <w:proofErr w:type="spellStart"/>
            <w:r w:rsidRPr="0087487B">
              <w:rPr>
                <w:rFonts w:ascii="Times New Roman" w:hAnsi="Times New Roman"/>
              </w:rPr>
              <w:t>теңге</w:t>
            </w:r>
            <w:proofErr w:type="spellEnd"/>
            <w:r w:rsidRPr="0087487B">
              <w:rPr>
                <w:rFonts w:ascii="Times New Roman" w:hAnsi="Times New Roman"/>
              </w:rPr>
              <w:t xml:space="preserve">, </w:t>
            </w:r>
            <w:proofErr w:type="spellStart"/>
            <w:r w:rsidRPr="0087487B">
              <w:rPr>
                <w:rFonts w:ascii="Times New Roman" w:hAnsi="Times New Roman"/>
              </w:rPr>
              <w:t>оның</w:t>
            </w:r>
            <w:proofErr w:type="spellEnd"/>
            <w:r w:rsidRPr="0087487B">
              <w:rPr>
                <w:rFonts w:ascii="Times New Roman" w:hAnsi="Times New Roman"/>
              </w:rPr>
              <w:t xml:space="preserve"> </w:t>
            </w:r>
            <w:proofErr w:type="spellStart"/>
            <w:r w:rsidRPr="0087487B">
              <w:rPr>
                <w:rFonts w:ascii="Times New Roman" w:hAnsi="Times New Roman"/>
              </w:rPr>
              <w:t>ішінде</w:t>
            </w:r>
            <w:proofErr w:type="spellEnd"/>
            <w:r w:rsidRPr="0087487B">
              <w:rPr>
                <w:rFonts w:ascii="Times New Roman" w:hAnsi="Times New Roman"/>
              </w:rPr>
              <w:t xml:space="preserve"> </w:t>
            </w:r>
            <w:proofErr w:type="spellStart"/>
            <w:r w:rsidRPr="0087487B">
              <w:rPr>
                <w:rFonts w:ascii="Times New Roman" w:hAnsi="Times New Roman"/>
              </w:rPr>
              <w:t>Салық</w:t>
            </w:r>
            <w:proofErr w:type="spellEnd"/>
            <w:r w:rsidRPr="0087487B">
              <w:rPr>
                <w:rFonts w:ascii="Times New Roman" w:hAnsi="Times New Roman"/>
              </w:rPr>
              <w:t xml:space="preserve"> </w:t>
            </w:r>
            <w:proofErr w:type="spellStart"/>
            <w:r w:rsidRPr="0087487B">
              <w:rPr>
                <w:rFonts w:ascii="Times New Roman" w:hAnsi="Times New Roman"/>
              </w:rPr>
              <w:t>кодексі</w:t>
            </w:r>
            <w:proofErr w:type="spellEnd"/>
            <w:r w:rsidRPr="0087487B">
              <w:rPr>
                <w:rFonts w:ascii="Times New Roman" w:hAnsi="Times New Roman"/>
              </w:rPr>
              <w:t xml:space="preserve"> </w:t>
            </w:r>
            <w:r w:rsidRPr="0087487B">
              <w:rPr>
                <w:rFonts w:ascii="Times New Roman" w:hAnsi="Times New Roman"/>
                <w:lang w:val="kk-KZ"/>
              </w:rPr>
              <w:t xml:space="preserve">(СК) </w:t>
            </w:r>
            <w:proofErr w:type="spellStart"/>
            <w:r w:rsidRPr="0087487B">
              <w:rPr>
                <w:rFonts w:ascii="Times New Roman" w:hAnsi="Times New Roman"/>
              </w:rPr>
              <w:t>бойынша</w:t>
            </w:r>
            <w:proofErr w:type="spellEnd"/>
            <w:r w:rsidRPr="0087487B">
              <w:rPr>
                <w:rFonts w:ascii="Times New Roman" w:hAnsi="Times New Roman"/>
              </w:rPr>
              <w:t xml:space="preserve"> </w:t>
            </w:r>
            <w:proofErr w:type="spellStart"/>
            <w:r w:rsidRPr="0087487B">
              <w:rPr>
                <w:rFonts w:ascii="Times New Roman" w:hAnsi="Times New Roman"/>
              </w:rPr>
              <w:t>қаржы</w:t>
            </w:r>
            <w:proofErr w:type="spellEnd"/>
            <w:r w:rsidRPr="0087487B">
              <w:rPr>
                <w:rFonts w:ascii="Times New Roman" w:hAnsi="Times New Roman"/>
              </w:rPr>
              <w:t xml:space="preserve"> </w:t>
            </w:r>
            <w:proofErr w:type="spellStart"/>
            <w:r w:rsidRPr="0087487B">
              <w:rPr>
                <w:rFonts w:ascii="Times New Roman" w:hAnsi="Times New Roman"/>
              </w:rPr>
              <w:t>лизингі</w:t>
            </w:r>
            <w:proofErr w:type="spellEnd"/>
            <w:r w:rsidRPr="0087487B">
              <w:rPr>
                <w:rFonts w:ascii="Times New Roman" w:hAnsi="Times New Roman"/>
                <w:lang w:val="kk-KZ"/>
              </w:rPr>
              <w:t>ні белгіле</w:t>
            </w:r>
            <w:r w:rsidRPr="0087487B">
              <w:rPr>
                <w:rFonts w:ascii="Times New Roman" w:hAnsi="Times New Roman"/>
              </w:rPr>
              <w:t xml:space="preserve"> </w:t>
            </w:r>
            <w:proofErr w:type="spellStart"/>
            <w:r w:rsidRPr="0087487B">
              <w:rPr>
                <w:rFonts w:ascii="Times New Roman" w:hAnsi="Times New Roman"/>
              </w:rPr>
              <w:t>талаптарына</w:t>
            </w:r>
            <w:proofErr w:type="spellEnd"/>
            <w:r w:rsidRPr="0087487B">
              <w:rPr>
                <w:rFonts w:ascii="Times New Roman" w:hAnsi="Times New Roman"/>
              </w:rPr>
              <w:t xml:space="preserve"> </w:t>
            </w:r>
            <w:proofErr w:type="spellStart"/>
            <w:r w:rsidRPr="0087487B">
              <w:rPr>
                <w:rFonts w:ascii="Times New Roman" w:hAnsi="Times New Roman"/>
              </w:rPr>
              <w:t>сәйкес</w:t>
            </w:r>
            <w:proofErr w:type="spellEnd"/>
            <w:r w:rsidRPr="0087487B">
              <w:rPr>
                <w:rFonts w:ascii="Times New Roman" w:hAnsi="Times New Roman"/>
              </w:rPr>
              <w:t xml:space="preserve"> </w:t>
            </w:r>
            <w:proofErr w:type="spellStart"/>
            <w:r w:rsidRPr="0087487B">
              <w:rPr>
                <w:rFonts w:ascii="Times New Roman" w:hAnsi="Times New Roman"/>
              </w:rPr>
              <w:t>келетін</w:t>
            </w:r>
            <w:proofErr w:type="spellEnd"/>
            <w:r w:rsidRPr="0087487B">
              <w:rPr>
                <w:rFonts w:ascii="Times New Roman" w:hAnsi="Times New Roman"/>
              </w:rPr>
              <w:t xml:space="preserve"> </w:t>
            </w:r>
            <w:proofErr w:type="spellStart"/>
            <w:r w:rsidRPr="0087487B">
              <w:rPr>
                <w:rFonts w:ascii="Times New Roman" w:hAnsi="Times New Roman"/>
              </w:rPr>
              <w:t>келісімшарттар</w:t>
            </w:r>
            <w:proofErr w:type="spellEnd"/>
            <w:r w:rsidRPr="0087487B">
              <w:rPr>
                <w:rFonts w:ascii="Times New Roman" w:hAnsi="Times New Roman"/>
              </w:rPr>
              <w:t xml:space="preserve"> тек 60 000 </w:t>
            </w:r>
            <w:proofErr w:type="spellStart"/>
            <w:r w:rsidRPr="0087487B">
              <w:rPr>
                <w:rFonts w:ascii="Times New Roman" w:hAnsi="Times New Roman"/>
              </w:rPr>
              <w:t>мың</w:t>
            </w:r>
            <w:proofErr w:type="spellEnd"/>
            <w:r w:rsidRPr="0087487B">
              <w:rPr>
                <w:rFonts w:ascii="Times New Roman" w:hAnsi="Times New Roman"/>
              </w:rPr>
              <w:t xml:space="preserve"> </w:t>
            </w:r>
            <w:proofErr w:type="spellStart"/>
            <w:r w:rsidRPr="0087487B">
              <w:rPr>
                <w:rFonts w:ascii="Times New Roman" w:hAnsi="Times New Roman"/>
              </w:rPr>
              <w:t>теңге</w:t>
            </w:r>
            <w:proofErr w:type="spellEnd"/>
            <w:r w:rsidR="00A61FDE" w:rsidRPr="0087487B">
              <w:rPr>
                <w:rFonts w:ascii="Times New Roman" w:hAnsi="Times New Roman"/>
                <w:bCs/>
                <w:iCs/>
              </w:rPr>
              <w:t>;</w:t>
            </w:r>
          </w:p>
          <w:p w14:paraId="2CFD317A" w14:textId="4B2734DA" w:rsidR="00A61FDE" w:rsidRPr="0087487B" w:rsidRDefault="00464FC0" w:rsidP="000C257E">
            <w:pPr>
              <w:numPr>
                <w:ilvl w:val="0"/>
                <w:numId w:val="3"/>
              </w:numPr>
              <w:spacing w:after="0"/>
              <w:ind w:right="276"/>
              <w:contextualSpacing/>
              <w:jc w:val="both"/>
              <w:rPr>
                <w:rFonts w:ascii="Times New Roman" w:hAnsi="Times New Roman"/>
                <w:bCs/>
                <w:iCs/>
              </w:rPr>
            </w:pPr>
            <w:proofErr w:type="spellStart"/>
            <w:r w:rsidRPr="0087487B">
              <w:rPr>
                <w:rFonts w:ascii="Times New Roman" w:hAnsi="Times New Roman"/>
              </w:rPr>
              <w:t>Мүлікті</w:t>
            </w:r>
            <w:proofErr w:type="spellEnd"/>
            <w:r w:rsidRPr="0087487B">
              <w:rPr>
                <w:rFonts w:ascii="Times New Roman" w:hAnsi="Times New Roman"/>
              </w:rPr>
              <w:t xml:space="preserve"> </w:t>
            </w:r>
            <w:proofErr w:type="spellStart"/>
            <w:r w:rsidRPr="0087487B">
              <w:rPr>
                <w:rFonts w:ascii="Times New Roman" w:hAnsi="Times New Roman"/>
              </w:rPr>
              <w:t>жалға</w:t>
            </w:r>
            <w:proofErr w:type="spellEnd"/>
            <w:r w:rsidRPr="0087487B">
              <w:rPr>
                <w:rFonts w:ascii="Times New Roman" w:hAnsi="Times New Roman"/>
              </w:rPr>
              <w:t xml:space="preserve"> </w:t>
            </w:r>
            <w:proofErr w:type="spellStart"/>
            <w:r w:rsidRPr="0087487B">
              <w:rPr>
                <w:rFonts w:ascii="Times New Roman" w:hAnsi="Times New Roman"/>
              </w:rPr>
              <w:t>беруден</w:t>
            </w:r>
            <w:proofErr w:type="spellEnd"/>
            <w:r w:rsidRPr="0087487B">
              <w:rPr>
                <w:rFonts w:ascii="Times New Roman" w:hAnsi="Times New Roman"/>
              </w:rPr>
              <w:t xml:space="preserve"> </w:t>
            </w:r>
            <w:proofErr w:type="spellStart"/>
            <w:r w:rsidRPr="0087487B">
              <w:rPr>
                <w:rFonts w:ascii="Times New Roman" w:hAnsi="Times New Roman"/>
              </w:rPr>
              <w:t>түскен</w:t>
            </w:r>
            <w:proofErr w:type="spellEnd"/>
            <w:r w:rsidRPr="0087487B">
              <w:rPr>
                <w:rFonts w:ascii="Times New Roman" w:hAnsi="Times New Roman"/>
              </w:rPr>
              <w:t xml:space="preserve"> </w:t>
            </w:r>
            <w:proofErr w:type="spellStart"/>
            <w:r w:rsidRPr="0087487B">
              <w:rPr>
                <w:rFonts w:ascii="Times New Roman" w:hAnsi="Times New Roman"/>
              </w:rPr>
              <w:t>табыс</w:t>
            </w:r>
            <w:proofErr w:type="spellEnd"/>
            <w:r w:rsidRPr="0087487B">
              <w:rPr>
                <w:rFonts w:ascii="Times New Roman" w:hAnsi="Times New Roman"/>
              </w:rPr>
              <w:t xml:space="preserve"> – 500 000 </w:t>
            </w:r>
            <w:proofErr w:type="spellStart"/>
            <w:r w:rsidRPr="0087487B">
              <w:rPr>
                <w:rFonts w:ascii="Times New Roman" w:hAnsi="Times New Roman"/>
              </w:rPr>
              <w:t>мың</w:t>
            </w:r>
            <w:proofErr w:type="spellEnd"/>
            <w:r w:rsidRPr="0087487B">
              <w:rPr>
                <w:rFonts w:ascii="Times New Roman" w:hAnsi="Times New Roman"/>
              </w:rPr>
              <w:t xml:space="preserve"> </w:t>
            </w:r>
            <w:proofErr w:type="spellStart"/>
            <w:r w:rsidRPr="0087487B">
              <w:rPr>
                <w:rFonts w:ascii="Times New Roman" w:hAnsi="Times New Roman"/>
              </w:rPr>
              <w:t>теңге</w:t>
            </w:r>
            <w:proofErr w:type="spellEnd"/>
            <w:r w:rsidRPr="0087487B">
              <w:rPr>
                <w:rFonts w:ascii="Times New Roman" w:hAnsi="Times New Roman"/>
              </w:rPr>
              <w:t xml:space="preserve">, </w:t>
            </w:r>
            <w:proofErr w:type="spellStart"/>
            <w:r w:rsidRPr="0087487B">
              <w:rPr>
                <w:rFonts w:ascii="Times New Roman" w:hAnsi="Times New Roman"/>
              </w:rPr>
              <w:t>оның</w:t>
            </w:r>
            <w:proofErr w:type="spellEnd"/>
            <w:r w:rsidRPr="0087487B">
              <w:rPr>
                <w:rFonts w:ascii="Times New Roman" w:hAnsi="Times New Roman"/>
              </w:rPr>
              <w:t xml:space="preserve"> </w:t>
            </w:r>
            <w:proofErr w:type="spellStart"/>
            <w:r w:rsidRPr="0087487B">
              <w:rPr>
                <w:rFonts w:ascii="Times New Roman" w:hAnsi="Times New Roman"/>
              </w:rPr>
              <w:t>ішінде</w:t>
            </w:r>
            <w:proofErr w:type="spellEnd"/>
            <w:r w:rsidRPr="0087487B">
              <w:rPr>
                <w:rFonts w:ascii="Times New Roman" w:hAnsi="Times New Roman"/>
              </w:rPr>
              <w:t xml:space="preserve"> 31.12.2026ж. </w:t>
            </w:r>
            <w:proofErr w:type="spellStart"/>
            <w:r w:rsidRPr="0087487B">
              <w:rPr>
                <w:rFonts w:ascii="Times New Roman" w:hAnsi="Times New Roman"/>
              </w:rPr>
              <w:t>бойынша</w:t>
            </w:r>
            <w:proofErr w:type="spellEnd"/>
            <w:r w:rsidRPr="0087487B">
              <w:rPr>
                <w:rFonts w:ascii="Times New Roman" w:hAnsi="Times New Roman"/>
              </w:rPr>
              <w:t xml:space="preserve"> </w:t>
            </w:r>
            <w:r w:rsidR="0087487B" w:rsidRPr="0087487B">
              <w:rPr>
                <w:rFonts w:ascii="Times New Roman" w:hAnsi="Times New Roman"/>
                <w:lang w:val="kk-KZ"/>
              </w:rPr>
              <w:t>ОЖА</w:t>
            </w:r>
            <w:r w:rsidRPr="0087487B">
              <w:rPr>
                <w:rFonts w:ascii="Times New Roman" w:hAnsi="Times New Roman"/>
              </w:rPr>
              <w:t xml:space="preserve"> (</w:t>
            </w:r>
            <w:proofErr w:type="spellStart"/>
            <w:r w:rsidRPr="0087487B">
              <w:rPr>
                <w:rFonts w:ascii="Times New Roman" w:hAnsi="Times New Roman"/>
              </w:rPr>
              <w:t>орындалған</w:t>
            </w:r>
            <w:proofErr w:type="spellEnd"/>
            <w:r w:rsidRPr="0087487B">
              <w:rPr>
                <w:rFonts w:ascii="Times New Roman" w:hAnsi="Times New Roman"/>
              </w:rPr>
              <w:t xml:space="preserve"> </w:t>
            </w:r>
            <w:proofErr w:type="spellStart"/>
            <w:r w:rsidRPr="0087487B">
              <w:rPr>
                <w:rFonts w:ascii="Times New Roman" w:hAnsi="Times New Roman"/>
              </w:rPr>
              <w:t>жұмыстар</w:t>
            </w:r>
            <w:proofErr w:type="spellEnd"/>
            <w:r w:rsidRPr="0087487B">
              <w:rPr>
                <w:rFonts w:ascii="Times New Roman" w:hAnsi="Times New Roman"/>
              </w:rPr>
              <w:t xml:space="preserve"> </w:t>
            </w:r>
            <w:proofErr w:type="spellStart"/>
            <w:r w:rsidRPr="0087487B">
              <w:rPr>
                <w:rFonts w:ascii="Times New Roman" w:hAnsi="Times New Roman"/>
              </w:rPr>
              <w:t>актісі</w:t>
            </w:r>
            <w:proofErr w:type="spellEnd"/>
            <w:r w:rsidRPr="0087487B">
              <w:rPr>
                <w:rFonts w:ascii="Times New Roman" w:hAnsi="Times New Roman"/>
              </w:rPr>
              <w:t xml:space="preserve">) </w:t>
            </w:r>
            <w:r w:rsidR="0087487B" w:rsidRPr="0087487B">
              <w:rPr>
                <w:rFonts w:ascii="Times New Roman" w:hAnsi="Times New Roman"/>
                <w:lang w:val="kk-KZ"/>
              </w:rPr>
              <w:t xml:space="preserve">бойынша </w:t>
            </w:r>
            <w:r w:rsidRPr="0087487B">
              <w:rPr>
                <w:rFonts w:ascii="Times New Roman" w:hAnsi="Times New Roman"/>
              </w:rPr>
              <w:t xml:space="preserve">70 000 </w:t>
            </w:r>
            <w:proofErr w:type="spellStart"/>
            <w:r w:rsidRPr="0087487B">
              <w:rPr>
                <w:rFonts w:ascii="Times New Roman" w:hAnsi="Times New Roman"/>
              </w:rPr>
              <w:t>мың</w:t>
            </w:r>
            <w:proofErr w:type="spellEnd"/>
            <w:r w:rsidRPr="0087487B">
              <w:rPr>
                <w:rFonts w:ascii="Times New Roman" w:hAnsi="Times New Roman"/>
              </w:rPr>
              <w:t xml:space="preserve"> </w:t>
            </w:r>
            <w:proofErr w:type="spellStart"/>
            <w:r w:rsidRPr="0087487B">
              <w:rPr>
                <w:rFonts w:ascii="Times New Roman" w:hAnsi="Times New Roman"/>
              </w:rPr>
              <w:t>теңге</w:t>
            </w:r>
            <w:proofErr w:type="spellEnd"/>
            <w:r w:rsidRPr="0087487B">
              <w:rPr>
                <w:rFonts w:ascii="Times New Roman" w:hAnsi="Times New Roman"/>
              </w:rPr>
              <w:t>, о</w:t>
            </w:r>
            <w:r w:rsidR="0087487B" w:rsidRPr="0087487B">
              <w:rPr>
                <w:rFonts w:ascii="Times New Roman" w:hAnsi="Times New Roman"/>
                <w:lang w:val="kk-KZ"/>
              </w:rPr>
              <w:t>ған</w:t>
            </w:r>
            <w:r w:rsidRPr="0087487B">
              <w:rPr>
                <w:rFonts w:ascii="Times New Roman" w:hAnsi="Times New Roman"/>
              </w:rPr>
              <w:t xml:space="preserve"> клиент 06.01.2027ж. </w:t>
            </w:r>
            <w:proofErr w:type="spellStart"/>
            <w:r w:rsidRPr="0087487B">
              <w:rPr>
                <w:rFonts w:ascii="Times New Roman" w:hAnsi="Times New Roman"/>
              </w:rPr>
              <w:t>қол</w:t>
            </w:r>
            <w:proofErr w:type="spellEnd"/>
            <w:r w:rsidRPr="0087487B">
              <w:rPr>
                <w:rFonts w:ascii="Times New Roman" w:hAnsi="Times New Roman"/>
              </w:rPr>
              <w:t xml:space="preserve"> </w:t>
            </w:r>
            <w:proofErr w:type="spellStart"/>
            <w:r w:rsidRPr="0087487B">
              <w:rPr>
                <w:rFonts w:ascii="Times New Roman" w:hAnsi="Times New Roman"/>
              </w:rPr>
              <w:t>қойған</w:t>
            </w:r>
            <w:proofErr w:type="spellEnd"/>
            <w:r w:rsidR="00A61FDE" w:rsidRPr="0087487B">
              <w:rPr>
                <w:rFonts w:ascii="Times New Roman" w:hAnsi="Times New Roman"/>
                <w:bCs/>
                <w:iCs/>
              </w:rPr>
              <w:t>.</w:t>
            </w:r>
          </w:p>
        </w:tc>
      </w:tr>
      <w:tr w:rsidR="00464FC0" w:rsidRPr="00B63B81" w14:paraId="6E181B0A" w14:textId="77777777" w:rsidTr="00DF1693">
        <w:tc>
          <w:tcPr>
            <w:tcW w:w="1696" w:type="dxa"/>
          </w:tcPr>
          <w:p w14:paraId="5ED4DE33" w14:textId="6EE53299" w:rsidR="00464FC0" w:rsidRPr="00A61FDE" w:rsidRDefault="00464FC0" w:rsidP="00464FC0">
            <w:pPr>
              <w:spacing w:after="0"/>
              <w:ind w:right="276"/>
              <w:contextualSpacing/>
              <w:jc w:val="both"/>
              <w:rPr>
                <w:rFonts w:ascii="Times New Roman" w:hAnsi="Times New Roman"/>
                <w:bCs/>
                <w:iCs/>
                <w:lang w:val="en-US"/>
              </w:rPr>
            </w:pPr>
            <w:r>
              <w:rPr>
                <w:rFonts w:ascii="Times New Roman" w:hAnsi="Times New Roman"/>
                <w:bCs/>
                <w:iCs/>
                <w:lang w:val="kk-KZ"/>
              </w:rPr>
              <w:t>2-о</w:t>
            </w:r>
            <w:proofErr w:type="spellStart"/>
            <w:r w:rsidRPr="00A61FDE">
              <w:rPr>
                <w:rFonts w:ascii="Times New Roman" w:hAnsi="Times New Roman"/>
                <w:bCs/>
                <w:iCs/>
              </w:rPr>
              <w:t>перация</w:t>
            </w:r>
            <w:proofErr w:type="spellEnd"/>
          </w:p>
        </w:tc>
        <w:tc>
          <w:tcPr>
            <w:tcW w:w="7790" w:type="dxa"/>
          </w:tcPr>
          <w:p w14:paraId="275D3F91" w14:textId="5B4A678C" w:rsidR="00464FC0" w:rsidRPr="0087487B" w:rsidRDefault="00464FC0" w:rsidP="00464FC0">
            <w:pPr>
              <w:spacing w:after="0"/>
              <w:ind w:right="276"/>
              <w:contextualSpacing/>
              <w:jc w:val="both"/>
              <w:rPr>
                <w:rFonts w:ascii="Times New Roman" w:hAnsi="Times New Roman"/>
                <w:bCs/>
                <w:iCs/>
                <w:lang w:val="en-US"/>
              </w:rPr>
            </w:pPr>
            <w:r w:rsidRPr="0087487B">
              <w:rPr>
                <w:rFonts w:ascii="Times New Roman" w:hAnsi="Times New Roman"/>
                <w:bCs/>
                <w:iCs/>
              </w:rPr>
              <w:t xml:space="preserve">Компания </w:t>
            </w:r>
            <w:r w:rsidR="0087487B" w:rsidRPr="0087487B">
              <w:rPr>
                <w:rFonts w:ascii="Times New Roman" w:hAnsi="Times New Roman"/>
                <w:bCs/>
                <w:iCs/>
                <w:lang w:val="kk-KZ"/>
              </w:rPr>
              <w:t>жер учаскелерін сатты</w:t>
            </w:r>
            <w:r w:rsidRPr="0087487B">
              <w:rPr>
                <w:rFonts w:ascii="Times New Roman" w:hAnsi="Times New Roman"/>
                <w:bCs/>
                <w:iCs/>
              </w:rPr>
              <w:t>:</w:t>
            </w:r>
          </w:p>
          <w:p w14:paraId="3F5C6CE0" w14:textId="027D172A" w:rsidR="00464FC0" w:rsidRPr="0087487B" w:rsidRDefault="0087487B" w:rsidP="00464FC0">
            <w:pPr>
              <w:numPr>
                <w:ilvl w:val="0"/>
                <w:numId w:val="5"/>
              </w:numPr>
              <w:spacing w:after="0"/>
              <w:ind w:right="276"/>
              <w:contextualSpacing/>
              <w:jc w:val="both"/>
              <w:rPr>
                <w:rFonts w:ascii="Times New Roman" w:hAnsi="Times New Roman"/>
                <w:bCs/>
                <w:iCs/>
                <w:lang w:val="en-US"/>
              </w:rPr>
            </w:pPr>
            <w:proofErr w:type="spellStart"/>
            <w:r w:rsidRPr="0087487B">
              <w:rPr>
                <w:rFonts w:ascii="Times New Roman" w:hAnsi="Times New Roman"/>
              </w:rPr>
              <w:t>Ғимаратты</w:t>
            </w:r>
            <w:proofErr w:type="spellEnd"/>
            <w:r w:rsidRPr="0087487B">
              <w:rPr>
                <w:rFonts w:ascii="Times New Roman" w:hAnsi="Times New Roman"/>
                <w:lang w:val="kk-KZ"/>
              </w:rPr>
              <w:t>ң астындағы жер учаскесін</w:t>
            </w:r>
            <w:r w:rsidRPr="0087487B">
              <w:rPr>
                <w:rFonts w:ascii="Times New Roman" w:hAnsi="Times New Roman"/>
                <w:lang w:val="en-US"/>
              </w:rPr>
              <w:t xml:space="preserve"> 19 000 </w:t>
            </w:r>
            <w:proofErr w:type="spellStart"/>
            <w:r w:rsidRPr="0087487B">
              <w:rPr>
                <w:rFonts w:ascii="Times New Roman" w:hAnsi="Times New Roman"/>
              </w:rPr>
              <w:t>мың</w:t>
            </w:r>
            <w:proofErr w:type="spellEnd"/>
            <w:r w:rsidRPr="0087487B">
              <w:rPr>
                <w:rFonts w:ascii="Times New Roman" w:hAnsi="Times New Roman"/>
                <w:lang w:val="en-US"/>
              </w:rPr>
              <w:t xml:space="preserve"> </w:t>
            </w:r>
            <w:proofErr w:type="spellStart"/>
            <w:r w:rsidRPr="0087487B">
              <w:rPr>
                <w:rFonts w:ascii="Times New Roman" w:hAnsi="Times New Roman"/>
              </w:rPr>
              <w:t>теңге</w:t>
            </w:r>
            <w:proofErr w:type="spellEnd"/>
            <w:r w:rsidRPr="0087487B">
              <w:rPr>
                <w:rFonts w:ascii="Times New Roman" w:hAnsi="Times New Roman"/>
                <w:lang w:val="kk-KZ"/>
              </w:rPr>
              <w:t xml:space="preserve"> сомаға</w:t>
            </w:r>
            <w:r w:rsidRPr="0087487B">
              <w:rPr>
                <w:rFonts w:ascii="Times New Roman" w:hAnsi="Times New Roman"/>
                <w:lang w:val="en-US"/>
              </w:rPr>
              <w:t xml:space="preserve">, </w:t>
            </w:r>
            <w:proofErr w:type="spellStart"/>
            <w:r w:rsidRPr="0087487B">
              <w:rPr>
                <w:rFonts w:ascii="Times New Roman" w:hAnsi="Times New Roman"/>
              </w:rPr>
              <w:t>бастапқы</w:t>
            </w:r>
            <w:proofErr w:type="spellEnd"/>
            <w:r w:rsidRPr="0087487B">
              <w:rPr>
                <w:rFonts w:ascii="Times New Roman" w:hAnsi="Times New Roman"/>
                <w:lang w:val="en-US"/>
              </w:rPr>
              <w:t xml:space="preserve"> </w:t>
            </w:r>
            <w:proofErr w:type="spellStart"/>
            <w:r w:rsidRPr="0087487B">
              <w:rPr>
                <w:rFonts w:ascii="Times New Roman" w:hAnsi="Times New Roman"/>
              </w:rPr>
              <w:t>құны</w:t>
            </w:r>
            <w:proofErr w:type="spellEnd"/>
            <w:r w:rsidRPr="0087487B">
              <w:rPr>
                <w:rFonts w:ascii="Times New Roman" w:hAnsi="Times New Roman"/>
                <w:lang w:val="en-US"/>
              </w:rPr>
              <w:t xml:space="preserve"> 8 000 </w:t>
            </w:r>
            <w:proofErr w:type="spellStart"/>
            <w:r w:rsidRPr="0087487B">
              <w:rPr>
                <w:rFonts w:ascii="Times New Roman" w:hAnsi="Times New Roman"/>
              </w:rPr>
              <w:t>мың</w:t>
            </w:r>
            <w:proofErr w:type="spellEnd"/>
            <w:r w:rsidRPr="0087487B">
              <w:rPr>
                <w:rFonts w:ascii="Times New Roman" w:hAnsi="Times New Roman"/>
                <w:lang w:val="en-US"/>
              </w:rPr>
              <w:t xml:space="preserve"> </w:t>
            </w:r>
            <w:proofErr w:type="spellStart"/>
            <w:r w:rsidRPr="0087487B">
              <w:rPr>
                <w:rFonts w:ascii="Times New Roman" w:hAnsi="Times New Roman"/>
              </w:rPr>
              <w:t>теңге</w:t>
            </w:r>
            <w:proofErr w:type="spellEnd"/>
            <w:r w:rsidRPr="0087487B">
              <w:rPr>
                <w:rFonts w:ascii="Times New Roman" w:hAnsi="Times New Roman"/>
                <w:lang w:val="en-US"/>
              </w:rPr>
              <w:t xml:space="preserve">, </w:t>
            </w:r>
            <w:r w:rsidRPr="0087487B">
              <w:rPr>
                <w:rFonts w:ascii="Times New Roman" w:hAnsi="Times New Roman"/>
                <w:lang w:val="kk-KZ"/>
              </w:rPr>
              <w:t>сату</w:t>
            </w:r>
            <w:r w:rsidRPr="0087487B">
              <w:rPr>
                <w:rFonts w:ascii="Times New Roman" w:hAnsi="Times New Roman"/>
                <w:lang w:val="en-US"/>
              </w:rPr>
              <w:t xml:space="preserve"> </w:t>
            </w:r>
            <w:proofErr w:type="spellStart"/>
            <w:r w:rsidRPr="0087487B">
              <w:rPr>
                <w:rFonts w:ascii="Times New Roman" w:hAnsi="Times New Roman"/>
              </w:rPr>
              <w:t>күніне</w:t>
            </w:r>
            <w:proofErr w:type="spellEnd"/>
            <w:r w:rsidRPr="0087487B">
              <w:rPr>
                <w:rFonts w:ascii="Times New Roman" w:hAnsi="Times New Roman"/>
                <w:lang w:val="en-US"/>
              </w:rPr>
              <w:t xml:space="preserve"> </w:t>
            </w:r>
            <w:r w:rsidRPr="0087487B">
              <w:rPr>
                <w:rFonts w:ascii="Times New Roman" w:hAnsi="Times New Roman"/>
                <w:lang w:val="kk-KZ"/>
              </w:rPr>
              <w:t xml:space="preserve">қатысты </w:t>
            </w:r>
            <w:proofErr w:type="spellStart"/>
            <w:r w:rsidRPr="0087487B">
              <w:rPr>
                <w:rFonts w:ascii="Times New Roman" w:hAnsi="Times New Roman"/>
              </w:rPr>
              <w:t>қайта</w:t>
            </w:r>
            <w:proofErr w:type="spellEnd"/>
            <w:r w:rsidRPr="0087487B">
              <w:rPr>
                <w:rFonts w:ascii="Times New Roman" w:hAnsi="Times New Roman"/>
                <w:lang w:val="en-US"/>
              </w:rPr>
              <w:t xml:space="preserve"> </w:t>
            </w:r>
            <w:proofErr w:type="spellStart"/>
            <w:r w:rsidRPr="0087487B">
              <w:rPr>
                <w:rFonts w:ascii="Times New Roman" w:hAnsi="Times New Roman"/>
              </w:rPr>
              <w:t>бағаланған</w:t>
            </w:r>
            <w:proofErr w:type="spellEnd"/>
            <w:r w:rsidRPr="0087487B">
              <w:rPr>
                <w:rFonts w:ascii="Times New Roman" w:hAnsi="Times New Roman"/>
                <w:lang w:val="en-US"/>
              </w:rPr>
              <w:t xml:space="preserve"> </w:t>
            </w:r>
            <w:proofErr w:type="spellStart"/>
            <w:r w:rsidRPr="0087487B">
              <w:rPr>
                <w:rFonts w:ascii="Times New Roman" w:hAnsi="Times New Roman"/>
              </w:rPr>
              <w:t>баланстық</w:t>
            </w:r>
            <w:proofErr w:type="spellEnd"/>
            <w:r w:rsidRPr="0087487B">
              <w:rPr>
                <w:rFonts w:ascii="Times New Roman" w:hAnsi="Times New Roman"/>
                <w:lang w:val="en-US"/>
              </w:rPr>
              <w:t xml:space="preserve"> </w:t>
            </w:r>
            <w:proofErr w:type="spellStart"/>
            <w:r w:rsidRPr="0087487B">
              <w:rPr>
                <w:rFonts w:ascii="Times New Roman" w:hAnsi="Times New Roman"/>
              </w:rPr>
              <w:t>құны</w:t>
            </w:r>
            <w:proofErr w:type="spellEnd"/>
            <w:r w:rsidRPr="0087487B">
              <w:rPr>
                <w:rFonts w:ascii="Times New Roman" w:hAnsi="Times New Roman"/>
                <w:lang w:val="en-US"/>
              </w:rPr>
              <w:t xml:space="preserve"> 15 000,0 </w:t>
            </w:r>
            <w:proofErr w:type="spellStart"/>
            <w:r w:rsidRPr="0087487B">
              <w:rPr>
                <w:rFonts w:ascii="Times New Roman" w:hAnsi="Times New Roman"/>
              </w:rPr>
              <w:t>мың</w:t>
            </w:r>
            <w:proofErr w:type="spellEnd"/>
            <w:r w:rsidRPr="0087487B">
              <w:rPr>
                <w:rFonts w:ascii="Times New Roman" w:hAnsi="Times New Roman"/>
                <w:lang w:val="en-US"/>
              </w:rPr>
              <w:t xml:space="preserve"> </w:t>
            </w:r>
            <w:proofErr w:type="spellStart"/>
            <w:r w:rsidRPr="0087487B">
              <w:rPr>
                <w:rFonts w:ascii="Times New Roman" w:hAnsi="Times New Roman"/>
              </w:rPr>
              <w:t>теңге</w:t>
            </w:r>
            <w:proofErr w:type="spellEnd"/>
            <w:r w:rsidR="00464FC0" w:rsidRPr="0087487B">
              <w:rPr>
                <w:rFonts w:ascii="Times New Roman" w:hAnsi="Times New Roman"/>
                <w:bCs/>
                <w:iCs/>
                <w:lang w:val="en-US"/>
              </w:rPr>
              <w:t xml:space="preserve">; </w:t>
            </w:r>
          </w:p>
          <w:p w14:paraId="57C9A6FD" w14:textId="7785F661" w:rsidR="00464FC0" w:rsidRPr="0087487B" w:rsidRDefault="0087487B" w:rsidP="00464FC0">
            <w:pPr>
              <w:numPr>
                <w:ilvl w:val="0"/>
                <w:numId w:val="5"/>
              </w:numPr>
              <w:spacing w:after="0"/>
              <w:ind w:right="276"/>
              <w:contextualSpacing/>
              <w:jc w:val="both"/>
              <w:rPr>
                <w:rFonts w:ascii="Times New Roman" w:hAnsi="Times New Roman"/>
                <w:bCs/>
                <w:iCs/>
                <w:lang w:val="en-US"/>
              </w:rPr>
            </w:pPr>
            <w:proofErr w:type="spellStart"/>
            <w:r w:rsidRPr="0087487B">
              <w:rPr>
                <w:rFonts w:ascii="Times New Roman" w:hAnsi="Times New Roman"/>
              </w:rPr>
              <w:t>Ғимаратты</w:t>
            </w:r>
            <w:proofErr w:type="spellEnd"/>
            <w:r w:rsidRPr="0087487B">
              <w:rPr>
                <w:rFonts w:ascii="Times New Roman" w:hAnsi="Times New Roman"/>
                <w:lang w:val="kk-KZ"/>
              </w:rPr>
              <w:t>ң астындағы жер учаскесін</w:t>
            </w:r>
            <w:r w:rsidRPr="0087487B">
              <w:rPr>
                <w:rFonts w:ascii="Times New Roman" w:hAnsi="Times New Roman"/>
                <w:lang w:val="en-US"/>
              </w:rPr>
              <w:t xml:space="preserve"> </w:t>
            </w:r>
            <w:r w:rsidR="00464FC0" w:rsidRPr="0087487B">
              <w:rPr>
                <w:rFonts w:ascii="Times New Roman" w:hAnsi="Times New Roman"/>
                <w:bCs/>
                <w:iCs/>
                <w:lang w:val="en-US"/>
              </w:rPr>
              <w:t xml:space="preserve">25 000 </w:t>
            </w:r>
            <w:proofErr w:type="spellStart"/>
            <w:r w:rsidR="00464FC0" w:rsidRPr="0087487B">
              <w:rPr>
                <w:rFonts w:ascii="Times New Roman" w:hAnsi="Times New Roman"/>
                <w:bCs/>
                <w:iCs/>
              </w:rPr>
              <w:t>мың</w:t>
            </w:r>
            <w:proofErr w:type="spellEnd"/>
            <w:r w:rsidR="00464FC0" w:rsidRPr="0087487B">
              <w:rPr>
                <w:rFonts w:ascii="Times New Roman" w:hAnsi="Times New Roman"/>
                <w:bCs/>
                <w:iCs/>
                <w:lang w:val="en-US"/>
              </w:rPr>
              <w:t xml:space="preserve"> </w:t>
            </w:r>
            <w:proofErr w:type="spellStart"/>
            <w:r w:rsidR="00464FC0" w:rsidRPr="0087487B">
              <w:rPr>
                <w:rFonts w:ascii="Times New Roman" w:hAnsi="Times New Roman"/>
                <w:bCs/>
                <w:iCs/>
              </w:rPr>
              <w:t>теңге</w:t>
            </w:r>
            <w:proofErr w:type="spellEnd"/>
            <w:r w:rsidRPr="0087487B">
              <w:rPr>
                <w:rFonts w:ascii="Times New Roman" w:hAnsi="Times New Roman"/>
                <w:bCs/>
                <w:iCs/>
                <w:lang w:val="kk-KZ"/>
              </w:rPr>
              <w:t xml:space="preserve"> сомаға</w:t>
            </w:r>
            <w:r w:rsidR="00464FC0" w:rsidRPr="0087487B">
              <w:rPr>
                <w:rFonts w:ascii="Times New Roman" w:hAnsi="Times New Roman"/>
                <w:bCs/>
                <w:iCs/>
                <w:lang w:val="en-US"/>
              </w:rPr>
              <w:t xml:space="preserve">, </w:t>
            </w:r>
            <w:proofErr w:type="spellStart"/>
            <w:r w:rsidRPr="0087487B">
              <w:rPr>
                <w:rFonts w:ascii="Times New Roman" w:hAnsi="Times New Roman"/>
              </w:rPr>
              <w:t>бастапқы</w:t>
            </w:r>
            <w:proofErr w:type="spellEnd"/>
            <w:r w:rsidRPr="0087487B">
              <w:rPr>
                <w:rFonts w:ascii="Times New Roman" w:hAnsi="Times New Roman"/>
                <w:lang w:val="en-US"/>
              </w:rPr>
              <w:t xml:space="preserve"> </w:t>
            </w:r>
            <w:proofErr w:type="spellStart"/>
            <w:r w:rsidRPr="0087487B">
              <w:rPr>
                <w:rFonts w:ascii="Times New Roman" w:hAnsi="Times New Roman"/>
              </w:rPr>
              <w:t>құны</w:t>
            </w:r>
            <w:proofErr w:type="spellEnd"/>
            <w:r w:rsidRPr="0087487B">
              <w:rPr>
                <w:rFonts w:ascii="Times New Roman" w:hAnsi="Times New Roman"/>
                <w:bCs/>
                <w:iCs/>
                <w:lang w:val="en-US"/>
              </w:rPr>
              <w:t xml:space="preserve"> </w:t>
            </w:r>
            <w:r w:rsidR="00464FC0" w:rsidRPr="0087487B">
              <w:rPr>
                <w:rFonts w:ascii="Times New Roman" w:hAnsi="Times New Roman"/>
                <w:bCs/>
                <w:iCs/>
                <w:lang w:val="en-US"/>
              </w:rPr>
              <w:t xml:space="preserve">30 000 </w:t>
            </w:r>
            <w:proofErr w:type="spellStart"/>
            <w:r w:rsidR="00464FC0" w:rsidRPr="0087487B">
              <w:rPr>
                <w:rFonts w:ascii="Times New Roman" w:hAnsi="Times New Roman"/>
                <w:bCs/>
                <w:iCs/>
              </w:rPr>
              <w:t>мың</w:t>
            </w:r>
            <w:proofErr w:type="spellEnd"/>
            <w:r w:rsidR="00464FC0" w:rsidRPr="0087487B">
              <w:rPr>
                <w:rFonts w:ascii="Times New Roman" w:hAnsi="Times New Roman"/>
                <w:bCs/>
                <w:iCs/>
                <w:lang w:val="en-US"/>
              </w:rPr>
              <w:t xml:space="preserve"> </w:t>
            </w:r>
            <w:proofErr w:type="spellStart"/>
            <w:r w:rsidR="00464FC0" w:rsidRPr="0087487B">
              <w:rPr>
                <w:rFonts w:ascii="Times New Roman" w:hAnsi="Times New Roman"/>
                <w:bCs/>
                <w:iCs/>
              </w:rPr>
              <w:t>теңге</w:t>
            </w:r>
            <w:proofErr w:type="spellEnd"/>
            <w:r w:rsidR="00464FC0" w:rsidRPr="0087487B">
              <w:rPr>
                <w:rFonts w:ascii="Times New Roman" w:hAnsi="Times New Roman"/>
                <w:bCs/>
                <w:iCs/>
                <w:lang w:val="en-US"/>
              </w:rPr>
              <w:t xml:space="preserve">, </w:t>
            </w:r>
            <w:r w:rsidRPr="0087487B">
              <w:rPr>
                <w:rFonts w:ascii="Times New Roman" w:hAnsi="Times New Roman"/>
                <w:lang w:val="kk-KZ"/>
              </w:rPr>
              <w:t>сату</w:t>
            </w:r>
            <w:r w:rsidRPr="0087487B">
              <w:rPr>
                <w:rFonts w:ascii="Times New Roman" w:hAnsi="Times New Roman"/>
                <w:lang w:val="en-US"/>
              </w:rPr>
              <w:t xml:space="preserve"> </w:t>
            </w:r>
            <w:proofErr w:type="spellStart"/>
            <w:r w:rsidRPr="0087487B">
              <w:rPr>
                <w:rFonts w:ascii="Times New Roman" w:hAnsi="Times New Roman"/>
              </w:rPr>
              <w:t>күніне</w:t>
            </w:r>
            <w:proofErr w:type="spellEnd"/>
            <w:r w:rsidRPr="0087487B">
              <w:rPr>
                <w:rFonts w:ascii="Times New Roman" w:hAnsi="Times New Roman"/>
                <w:lang w:val="en-US"/>
              </w:rPr>
              <w:t xml:space="preserve"> </w:t>
            </w:r>
            <w:r w:rsidRPr="0087487B">
              <w:rPr>
                <w:rFonts w:ascii="Times New Roman" w:hAnsi="Times New Roman"/>
                <w:lang w:val="kk-KZ"/>
              </w:rPr>
              <w:t xml:space="preserve">қатысты </w:t>
            </w:r>
            <w:proofErr w:type="spellStart"/>
            <w:r w:rsidRPr="0087487B">
              <w:rPr>
                <w:rFonts w:ascii="Times New Roman" w:hAnsi="Times New Roman"/>
              </w:rPr>
              <w:t>қайта</w:t>
            </w:r>
            <w:proofErr w:type="spellEnd"/>
            <w:r w:rsidRPr="0087487B">
              <w:rPr>
                <w:rFonts w:ascii="Times New Roman" w:hAnsi="Times New Roman"/>
                <w:lang w:val="en-US"/>
              </w:rPr>
              <w:t xml:space="preserve"> </w:t>
            </w:r>
            <w:proofErr w:type="spellStart"/>
            <w:r w:rsidRPr="0087487B">
              <w:rPr>
                <w:rFonts w:ascii="Times New Roman" w:hAnsi="Times New Roman"/>
              </w:rPr>
              <w:t>бағаланған</w:t>
            </w:r>
            <w:proofErr w:type="spellEnd"/>
            <w:r w:rsidRPr="0087487B">
              <w:rPr>
                <w:rFonts w:ascii="Times New Roman" w:hAnsi="Times New Roman"/>
                <w:lang w:val="en-US"/>
              </w:rPr>
              <w:t xml:space="preserve"> </w:t>
            </w:r>
            <w:proofErr w:type="spellStart"/>
            <w:r w:rsidRPr="0087487B">
              <w:rPr>
                <w:rFonts w:ascii="Times New Roman" w:hAnsi="Times New Roman"/>
              </w:rPr>
              <w:t>баланстық</w:t>
            </w:r>
            <w:proofErr w:type="spellEnd"/>
            <w:r w:rsidRPr="0087487B">
              <w:rPr>
                <w:rFonts w:ascii="Times New Roman" w:hAnsi="Times New Roman"/>
                <w:lang w:val="en-US"/>
              </w:rPr>
              <w:t xml:space="preserve"> </w:t>
            </w:r>
            <w:proofErr w:type="spellStart"/>
            <w:r w:rsidRPr="0087487B">
              <w:rPr>
                <w:rFonts w:ascii="Times New Roman" w:hAnsi="Times New Roman"/>
              </w:rPr>
              <w:t>құны</w:t>
            </w:r>
            <w:proofErr w:type="spellEnd"/>
            <w:r w:rsidR="00464FC0" w:rsidRPr="0087487B">
              <w:rPr>
                <w:rFonts w:ascii="Times New Roman" w:hAnsi="Times New Roman"/>
                <w:bCs/>
                <w:iCs/>
                <w:lang w:val="en-US"/>
              </w:rPr>
              <w:t xml:space="preserve"> 25 000,0 </w:t>
            </w:r>
            <w:proofErr w:type="spellStart"/>
            <w:r w:rsidR="00464FC0" w:rsidRPr="0087487B">
              <w:rPr>
                <w:rFonts w:ascii="Times New Roman" w:hAnsi="Times New Roman"/>
                <w:bCs/>
                <w:iCs/>
              </w:rPr>
              <w:t>мың</w:t>
            </w:r>
            <w:proofErr w:type="spellEnd"/>
            <w:r w:rsidR="00464FC0" w:rsidRPr="0087487B">
              <w:rPr>
                <w:rFonts w:ascii="Times New Roman" w:hAnsi="Times New Roman"/>
                <w:bCs/>
                <w:iCs/>
                <w:lang w:val="en-US"/>
              </w:rPr>
              <w:t xml:space="preserve"> </w:t>
            </w:r>
            <w:proofErr w:type="spellStart"/>
            <w:r w:rsidR="00464FC0" w:rsidRPr="0087487B">
              <w:rPr>
                <w:rFonts w:ascii="Times New Roman" w:hAnsi="Times New Roman"/>
                <w:bCs/>
                <w:iCs/>
              </w:rPr>
              <w:t>теңге</w:t>
            </w:r>
            <w:proofErr w:type="spellEnd"/>
            <w:r w:rsidR="00464FC0" w:rsidRPr="0087487B">
              <w:rPr>
                <w:rFonts w:ascii="Times New Roman" w:hAnsi="Times New Roman"/>
                <w:bCs/>
                <w:iCs/>
                <w:lang w:val="en-US"/>
              </w:rPr>
              <w:t>.</w:t>
            </w:r>
          </w:p>
        </w:tc>
      </w:tr>
      <w:tr w:rsidR="00464FC0" w:rsidRPr="00A61FDE" w14:paraId="5F542C4C" w14:textId="77777777" w:rsidTr="00DF1693">
        <w:tc>
          <w:tcPr>
            <w:tcW w:w="1696" w:type="dxa"/>
          </w:tcPr>
          <w:p w14:paraId="2DD23463" w14:textId="499B1711" w:rsidR="00464FC0" w:rsidRPr="00A61FDE" w:rsidRDefault="00464FC0" w:rsidP="00464FC0">
            <w:pPr>
              <w:spacing w:after="0"/>
              <w:ind w:right="276"/>
              <w:contextualSpacing/>
              <w:jc w:val="both"/>
              <w:rPr>
                <w:rFonts w:ascii="Times New Roman" w:hAnsi="Times New Roman"/>
                <w:bCs/>
                <w:iCs/>
              </w:rPr>
            </w:pPr>
            <w:r>
              <w:rPr>
                <w:rFonts w:ascii="Times New Roman" w:hAnsi="Times New Roman"/>
                <w:bCs/>
                <w:iCs/>
                <w:lang w:val="kk-KZ"/>
              </w:rPr>
              <w:t>3-о</w:t>
            </w:r>
            <w:proofErr w:type="spellStart"/>
            <w:r w:rsidRPr="00A61FDE">
              <w:rPr>
                <w:rFonts w:ascii="Times New Roman" w:hAnsi="Times New Roman"/>
                <w:bCs/>
                <w:iCs/>
              </w:rPr>
              <w:t>перация</w:t>
            </w:r>
            <w:proofErr w:type="spellEnd"/>
          </w:p>
        </w:tc>
        <w:tc>
          <w:tcPr>
            <w:tcW w:w="7790" w:type="dxa"/>
          </w:tcPr>
          <w:p w14:paraId="74308737" w14:textId="44D76A15" w:rsidR="00464FC0" w:rsidRPr="00A61FDE" w:rsidRDefault="00464FC0" w:rsidP="00464FC0">
            <w:pPr>
              <w:spacing w:after="0"/>
              <w:ind w:right="276"/>
              <w:contextualSpacing/>
              <w:jc w:val="both"/>
              <w:rPr>
                <w:rFonts w:ascii="Times New Roman" w:hAnsi="Times New Roman"/>
                <w:bCs/>
                <w:iCs/>
              </w:rPr>
            </w:pPr>
            <w:r w:rsidRPr="00A61FDE">
              <w:rPr>
                <w:rFonts w:ascii="Times New Roman" w:hAnsi="Times New Roman"/>
                <w:bCs/>
                <w:iCs/>
              </w:rPr>
              <w:t xml:space="preserve"> Компания </w:t>
            </w:r>
            <w:r w:rsidR="0087487B">
              <w:rPr>
                <w:rFonts w:ascii="Times New Roman" w:hAnsi="Times New Roman"/>
                <w:bCs/>
                <w:iCs/>
                <w:lang w:val="kk-KZ"/>
              </w:rPr>
              <w:t>1-топтың салықтық есебінде тұрақты активтер (ТА) деп танылған активтерді сатты</w:t>
            </w:r>
            <w:r w:rsidRPr="00A61FDE">
              <w:rPr>
                <w:rFonts w:ascii="Times New Roman" w:hAnsi="Times New Roman"/>
                <w:bCs/>
                <w:iCs/>
              </w:rPr>
              <w:t>:</w:t>
            </w:r>
          </w:p>
          <w:p w14:paraId="04C02D3D" w14:textId="175E6060" w:rsidR="00464FC0" w:rsidRPr="00A61FDE" w:rsidRDefault="00464FC0" w:rsidP="00464FC0">
            <w:pPr>
              <w:numPr>
                <w:ilvl w:val="0"/>
                <w:numId w:val="4"/>
              </w:numPr>
              <w:spacing w:after="0"/>
              <w:ind w:right="276"/>
              <w:contextualSpacing/>
              <w:jc w:val="both"/>
              <w:rPr>
                <w:rFonts w:ascii="Times New Roman" w:hAnsi="Times New Roman"/>
                <w:bCs/>
                <w:iCs/>
              </w:rPr>
            </w:pPr>
            <w:r w:rsidRPr="00A61FDE">
              <w:rPr>
                <w:rFonts w:ascii="Times New Roman" w:hAnsi="Times New Roman"/>
                <w:bCs/>
                <w:iCs/>
              </w:rPr>
              <w:t xml:space="preserve">1 </w:t>
            </w:r>
            <w:r w:rsidR="00A01954">
              <w:rPr>
                <w:rFonts w:ascii="Times New Roman" w:hAnsi="Times New Roman"/>
                <w:bCs/>
                <w:iCs/>
                <w:lang w:val="kk-KZ"/>
              </w:rPr>
              <w:t>Т</w:t>
            </w:r>
            <w:r w:rsidRPr="00A61FDE">
              <w:rPr>
                <w:rFonts w:ascii="Times New Roman" w:hAnsi="Times New Roman"/>
                <w:bCs/>
                <w:iCs/>
              </w:rPr>
              <w:t>А</w:t>
            </w:r>
            <w:r w:rsidR="00A01954">
              <w:rPr>
                <w:rFonts w:ascii="Times New Roman" w:hAnsi="Times New Roman"/>
                <w:bCs/>
                <w:iCs/>
                <w:lang w:val="kk-KZ"/>
              </w:rPr>
              <w:t xml:space="preserve"> тобындағы «ғимараттар» кіші тобы</w:t>
            </w:r>
            <w:r w:rsidRPr="00A61FDE">
              <w:rPr>
                <w:rFonts w:ascii="Times New Roman" w:hAnsi="Times New Roman"/>
                <w:bCs/>
                <w:iCs/>
              </w:rPr>
              <w:t xml:space="preserve">, 100 000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sidR="00A01954">
              <w:rPr>
                <w:rFonts w:ascii="Times New Roman" w:hAnsi="Times New Roman"/>
                <w:bCs/>
                <w:iCs/>
                <w:lang w:val="kk-KZ"/>
              </w:rPr>
              <w:t xml:space="preserve"> сомаға</w:t>
            </w:r>
            <w:r w:rsidRPr="00A61FDE">
              <w:rPr>
                <w:rFonts w:ascii="Times New Roman" w:hAnsi="Times New Roman"/>
                <w:bCs/>
                <w:iCs/>
              </w:rPr>
              <w:t xml:space="preserve">, </w:t>
            </w:r>
            <w:r w:rsidR="00A01954" w:rsidRPr="0087487B">
              <w:rPr>
                <w:rFonts w:ascii="Times New Roman" w:hAnsi="Times New Roman"/>
                <w:lang w:val="kk-KZ"/>
              </w:rPr>
              <w:t>сату</w:t>
            </w:r>
            <w:r w:rsidR="00A01954" w:rsidRPr="00A01954">
              <w:rPr>
                <w:rFonts w:ascii="Times New Roman" w:hAnsi="Times New Roman"/>
              </w:rPr>
              <w:t xml:space="preserve"> </w:t>
            </w:r>
            <w:proofErr w:type="spellStart"/>
            <w:r w:rsidR="00A01954" w:rsidRPr="0087487B">
              <w:rPr>
                <w:rFonts w:ascii="Times New Roman" w:hAnsi="Times New Roman"/>
              </w:rPr>
              <w:t>күніне</w:t>
            </w:r>
            <w:proofErr w:type="spellEnd"/>
            <w:r w:rsidR="00A01954" w:rsidRPr="00A01954">
              <w:rPr>
                <w:rFonts w:ascii="Times New Roman" w:hAnsi="Times New Roman"/>
              </w:rPr>
              <w:t xml:space="preserve"> </w:t>
            </w:r>
            <w:r w:rsidR="00A01954" w:rsidRPr="0087487B">
              <w:rPr>
                <w:rFonts w:ascii="Times New Roman" w:hAnsi="Times New Roman"/>
                <w:lang w:val="kk-KZ"/>
              </w:rPr>
              <w:t xml:space="preserve">қатысты </w:t>
            </w:r>
            <w:proofErr w:type="spellStart"/>
            <w:r w:rsidR="00A01954" w:rsidRPr="0087487B">
              <w:rPr>
                <w:rFonts w:ascii="Times New Roman" w:hAnsi="Times New Roman"/>
              </w:rPr>
              <w:t>қайта</w:t>
            </w:r>
            <w:proofErr w:type="spellEnd"/>
            <w:r w:rsidR="00A01954" w:rsidRPr="00A01954">
              <w:rPr>
                <w:rFonts w:ascii="Times New Roman" w:hAnsi="Times New Roman"/>
              </w:rPr>
              <w:t xml:space="preserve"> </w:t>
            </w:r>
            <w:proofErr w:type="spellStart"/>
            <w:r w:rsidR="00A01954" w:rsidRPr="0087487B">
              <w:rPr>
                <w:rFonts w:ascii="Times New Roman" w:hAnsi="Times New Roman"/>
              </w:rPr>
              <w:t>бағаланған</w:t>
            </w:r>
            <w:proofErr w:type="spellEnd"/>
            <w:r w:rsidR="00A01954" w:rsidRPr="00A01954">
              <w:rPr>
                <w:rFonts w:ascii="Times New Roman" w:hAnsi="Times New Roman"/>
              </w:rPr>
              <w:t xml:space="preserve"> </w:t>
            </w:r>
            <w:proofErr w:type="spellStart"/>
            <w:r w:rsidR="00A01954" w:rsidRPr="0087487B">
              <w:rPr>
                <w:rFonts w:ascii="Times New Roman" w:hAnsi="Times New Roman"/>
              </w:rPr>
              <w:t>баланстық</w:t>
            </w:r>
            <w:proofErr w:type="spellEnd"/>
            <w:r w:rsidR="00A01954" w:rsidRPr="00A01954">
              <w:rPr>
                <w:rFonts w:ascii="Times New Roman" w:hAnsi="Times New Roman"/>
              </w:rPr>
              <w:t xml:space="preserve"> </w:t>
            </w:r>
            <w:proofErr w:type="spellStart"/>
            <w:r w:rsidR="00A01954" w:rsidRPr="0087487B">
              <w:rPr>
                <w:rFonts w:ascii="Times New Roman" w:hAnsi="Times New Roman"/>
              </w:rPr>
              <w:t>құны</w:t>
            </w:r>
            <w:proofErr w:type="spellEnd"/>
            <w:r w:rsidR="00A01954" w:rsidRPr="00A61FDE">
              <w:rPr>
                <w:rFonts w:ascii="Times New Roman" w:hAnsi="Times New Roman"/>
                <w:bCs/>
                <w:iCs/>
              </w:rPr>
              <w:t xml:space="preserve"> </w:t>
            </w:r>
            <w:r w:rsidRPr="00A61FDE">
              <w:rPr>
                <w:rFonts w:ascii="Times New Roman" w:hAnsi="Times New Roman"/>
                <w:bCs/>
                <w:iCs/>
              </w:rPr>
              <w:t xml:space="preserve">80 000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sidRPr="00A61FDE">
              <w:rPr>
                <w:rFonts w:ascii="Times New Roman" w:hAnsi="Times New Roman"/>
                <w:bCs/>
                <w:iCs/>
              </w:rPr>
              <w:t>, а</w:t>
            </w:r>
            <w:r w:rsidR="00A01954">
              <w:rPr>
                <w:rFonts w:ascii="Times New Roman" w:hAnsi="Times New Roman"/>
                <w:bCs/>
                <w:iCs/>
                <w:lang w:val="kk-KZ"/>
              </w:rPr>
              <w:t xml:space="preserve">л осы кіші топ бойынша </w:t>
            </w:r>
            <w:r w:rsidR="00A27158">
              <w:rPr>
                <w:rFonts w:ascii="Times New Roman" w:hAnsi="Times New Roman"/>
                <w:bCs/>
                <w:iCs/>
                <w:lang w:val="kk-KZ"/>
              </w:rPr>
              <w:t xml:space="preserve">жылдың </w:t>
            </w:r>
            <w:r w:rsidR="00A01954">
              <w:rPr>
                <w:rFonts w:ascii="Times New Roman" w:hAnsi="Times New Roman"/>
                <w:bCs/>
                <w:iCs/>
                <w:lang w:val="kk-KZ"/>
              </w:rPr>
              <w:t xml:space="preserve">басына қатысты құн балансы (БҚБ) </w:t>
            </w:r>
            <w:r w:rsidRPr="00A61FDE">
              <w:rPr>
                <w:rFonts w:ascii="Times New Roman" w:hAnsi="Times New Roman"/>
                <w:bCs/>
                <w:iCs/>
              </w:rPr>
              <w:t xml:space="preserve">75 000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sidR="00A01954">
              <w:rPr>
                <w:rFonts w:ascii="Times New Roman" w:hAnsi="Times New Roman"/>
                <w:bCs/>
                <w:iCs/>
                <w:lang w:val="kk-KZ"/>
              </w:rPr>
              <w:t>ні құрады</w:t>
            </w:r>
            <w:r w:rsidRPr="00A61FDE">
              <w:rPr>
                <w:rFonts w:ascii="Times New Roman" w:hAnsi="Times New Roman"/>
                <w:bCs/>
                <w:iCs/>
              </w:rPr>
              <w:t>;</w:t>
            </w:r>
          </w:p>
          <w:p w14:paraId="5B943222" w14:textId="64410838" w:rsidR="00464FC0" w:rsidRPr="00A61FDE" w:rsidRDefault="00A01954" w:rsidP="00464FC0">
            <w:pPr>
              <w:numPr>
                <w:ilvl w:val="0"/>
                <w:numId w:val="4"/>
              </w:numPr>
              <w:spacing w:after="0"/>
              <w:ind w:right="276"/>
              <w:contextualSpacing/>
              <w:jc w:val="both"/>
              <w:rPr>
                <w:rFonts w:ascii="Times New Roman" w:hAnsi="Times New Roman"/>
                <w:bCs/>
                <w:iCs/>
              </w:rPr>
            </w:pPr>
            <w:r w:rsidRPr="00A61FDE">
              <w:rPr>
                <w:rFonts w:ascii="Times New Roman" w:hAnsi="Times New Roman"/>
                <w:bCs/>
                <w:iCs/>
              </w:rPr>
              <w:t xml:space="preserve">1 </w:t>
            </w:r>
            <w:r>
              <w:rPr>
                <w:rFonts w:ascii="Times New Roman" w:hAnsi="Times New Roman"/>
                <w:bCs/>
                <w:iCs/>
                <w:lang w:val="kk-KZ"/>
              </w:rPr>
              <w:t>Т</w:t>
            </w:r>
            <w:r w:rsidRPr="00A61FDE">
              <w:rPr>
                <w:rFonts w:ascii="Times New Roman" w:hAnsi="Times New Roman"/>
                <w:bCs/>
                <w:iCs/>
              </w:rPr>
              <w:t>А</w:t>
            </w:r>
            <w:r>
              <w:rPr>
                <w:rFonts w:ascii="Times New Roman" w:hAnsi="Times New Roman"/>
                <w:bCs/>
                <w:iCs/>
                <w:lang w:val="kk-KZ"/>
              </w:rPr>
              <w:t xml:space="preserve"> тобындағы «құрылыстар» кіші тобы,</w:t>
            </w:r>
            <w:r w:rsidRPr="00A61FDE">
              <w:rPr>
                <w:rFonts w:ascii="Times New Roman" w:hAnsi="Times New Roman"/>
                <w:bCs/>
                <w:iCs/>
              </w:rPr>
              <w:t xml:space="preserve"> </w:t>
            </w:r>
            <w:r w:rsidR="00464FC0" w:rsidRPr="00A61FDE">
              <w:rPr>
                <w:rFonts w:ascii="Times New Roman" w:hAnsi="Times New Roman"/>
                <w:bCs/>
                <w:iCs/>
              </w:rPr>
              <w:t xml:space="preserve">45 000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Pr>
                <w:rFonts w:ascii="Times New Roman" w:hAnsi="Times New Roman"/>
                <w:bCs/>
                <w:iCs/>
                <w:lang w:val="kk-KZ"/>
              </w:rPr>
              <w:t xml:space="preserve"> сомаға</w:t>
            </w:r>
            <w:r w:rsidR="00464FC0" w:rsidRPr="00A61FDE">
              <w:rPr>
                <w:rFonts w:ascii="Times New Roman" w:hAnsi="Times New Roman"/>
                <w:bCs/>
                <w:iCs/>
              </w:rPr>
              <w:t xml:space="preserve">, </w:t>
            </w:r>
            <w:r w:rsidRPr="0087487B">
              <w:rPr>
                <w:rFonts w:ascii="Times New Roman" w:hAnsi="Times New Roman"/>
                <w:lang w:val="kk-KZ"/>
              </w:rPr>
              <w:t>сату</w:t>
            </w:r>
            <w:r w:rsidRPr="00A01954">
              <w:rPr>
                <w:rFonts w:ascii="Times New Roman" w:hAnsi="Times New Roman"/>
              </w:rPr>
              <w:t xml:space="preserve"> </w:t>
            </w:r>
            <w:proofErr w:type="spellStart"/>
            <w:r w:rsidRPr="0087487B">
              <w:rPr>
                <w:rFonts w:ascii="Times New Roman" w:hAnsi="Times New Roman"/>
              </w:rPr>
              <w:t>күніне</w:t>
            </w:r>
            <w:proofErr w:type="spellEnd"/>
            <w:r w:rsidRPr="00A01954">
              <w:rPr>
                <w:rFonts w:ascii="Times New Roman" w:hAnsi="Times New Roman"/>
              </w:rPr>
              <w:t xml:space="preserve"> </w:t>
            </w:r>
            <w:r w:rsidRPr="0087487B">
              <w:rPr>
                <w:rFonts w:ascii="Times New Roman" w:hAnsi="Times New Roman"/>
                <w:lang w:val="kk-KZ"/>
              </w:rPr>
              <w:t xml:space="preserve">қатысты </w:t>
            </w:r>
            <w:proofErr w:type="spellStart"/>
            <w:r w:rsidRPr="0087487B">
              <w:rPr>
                <w:rFonts w:ascii="Times New Roman" w:hAnsi="Times New Roman"/>
              </w:rPr>
              <w:t>баланстық</w:t>
            </w:r>
            <w:proofErr w:type="spellEnd"/>
            <w:r w:rsidRPr="00A01954">
              <w:rPr>
                <w:rFonts w:ascii="Times New Roman" w:hAnsi="Times New Roman"/>
              </w:rPr>
              <w:t xml:space="preserve"> </w:t>
            </w:r>
            <w:proofErr w:type="spellStart"/>
            <w:r w:rsidRPr="0087487B">
              <w:rPr>
                <w:rFonts w:ascii="Times New Roman" w:hAnsi="Times New Roman"/>
              </w:rPr>
              <w:t>құны</w:t>
            </w:r>
            <w:proofErr w:type="spellEnd"/>
            <w:r w:rsidRPr="00A61FDE">
              <w:rPr>
                <w:rFonts w:ascii="Times New Roman" w:hAnsi="Times New Roman"/>
                <w:bCs/>
                <w:iCs/>
              </w:rPr>
              <w:t xml:space="preserve"> </w:t>
            </w:r>
            <w:r>
              <w:rPr>
                <w:rFonts w:ascii="Times New Roman" w:hAnsi="Times New Roman"/>
                <w:bCs/>
                <w:iCs/>
                <w:lang w:val="kk-KZ"/>
              </w:rPr>
              <w:t>3</w:t>
            </w:r>
            <w:r w:rsidRPr="00A61FDE">
              <w:rPr>
                <w:rFonts w:ascii="Times New Roman" w:hAnsi="Times New Roman"/>
                <w:bCs/>
                <w:iCs/>
              </w:rPr>
              <w:t xml:space="preserve">0 000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sidRPr="00A61FDE">
              <w:rPr>
                <w:rFonts w:ascii="Times New Roman" w:hAnsi="Times New Roman"/>
                <w:bCs/>
                <w:iCs/>
              </w:rPr>
              <w:t>, а</w:t>
            </w:r>
            <w:r>
              <w:rPr>
                <w:rFonts w:ascii="Times New Roman" w:hAnsi="Times New Roman"/>
                <w:bCs/>
                <w:iCs/>
                <w:lang w:val="kk-KZ"/>
              </w:rPr>
              <w:t xml:space="preserve">л осы кіші топ бойынша жылдың басына қатысты құн балансы (БҚБ) </w:t>
            </w:r>
            <w:r w:rsidR="00464FC0" w:rsidRPr="00A61FDE">
              <w:rPr>
                <w:rFonts w:ascii="Times New Roman" w:hAnsi="Times New Roman"/>
                <w:bCs/>
                <w:iCs/>
              </w:rPr>
              <w:t xml:space="preserve">53 000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Pr>
                <w:rFonts w:ascii="Times New Roman" w:hAnsi="Times New Roman"/>
                <w:bCs/>
                <w:iCs/>
                <w:lang w:val="kk-KZ"/>
              </w:rPr>
              <w:t>ні құрады</w:t>
            </w:r>
            <w:r w:rsidR="00464FC0" w:rsidRPr="00A61FDE">
              <w:rPr>
                <w:rFonts w:ascii="Times New Roman" w:hAnsi="Times New Roman"/>
                <w:bCs/>
                <w:iCs/>
              </w:rPr>
              <w:t>.</w:t>
            </w:r>
          </w:p>
        </w:tc>
      </w:tr>
      <w:tr w:rsidR="00464FC0" w:rsidRPr="00A61FDE" w14:paraId="130BEA0A" w14:textId="77777777" w:rsidTr="00DF1693">
        <w:tc>
          <w:tcPr>
            <w:tcW w:w="1696" w:type="dxa"/>
          </w:tcPr>
          <w:p w14:paraId="3B3459AB" w14:textId="1419017F" w:rsidR="00464FC0" w:rsidRPr="00A61FDE" w:rsidRDefault="00464FC0" w:rsidP="00464FC0">
            <w:pPr>
              <w:spacing w:after="0"/>
              <w:ind w:right="276"/>
              <w:contextualSpacing/>
              <w:jc w:val="both"/>
              <w:rPr>
                <w:rFonts w:ascii="Times New Roman" w:hAnsi="Times New Roman"/>
                <w:bCs/>
                <w:iCs/>
              </w:rPr>
            </w:pPr>
            <w:r>
              <w:rPr>
                <w:rFonts w:ascii="Times New Roman" w:hAnsi="Times New Roman"/>
                <w:bCs/>
                <w:iCs/>
                <w:lang w:val="kk-KZ"/>
              </w:rPr>
              <w:t>4-о</w:t>
            </w:r>
            <w:proofErr w:type="spellStart"/>
            <w:r w:rsidRPr="00A61FDE">
              <w:rPr>
                <w:rFonts w:ascii="Times New Roman" w:hAnsi="Times New Roman"/>
                <w:bCs/>
                <w:iCs/>
              </w:rPr>
              <w:t>перация</w:t>
            </w:r>
            <w:proofErr w:type="spellEnd"/>
          </w:p>
        </w:tc>
        <w:tc>
          <w:tcPr>
            <w:tcW w:w="7790" w:type="dxa"/>
          </w:tcPr>
          <w:p w14:paraId="6260CAD6" w14:textId="5384CA3B" w:rsidR="00464FC0" w:rsidRPr="00A61FDE" w:rsidRDefault="00A27158" w:rsidP="00464FC0">
            <w:pPr>
              <w:numPr>
                <w:ilvl w:val="0"/>
                <w:numId w:val="7"/>
              </w:numPr>
              <w:spacing w:after="0"/>
              <w:ind w:right="276"/>
              <w:contextualSpacing/>
              <w:jc w:val="both"/>
              <w:rPr>
                <w:rFonts w:ascii="Times New Roman" w:hAnsi="Times New Roman"/>
                <w:bCs/>
                <w:iCs/>
              </w:rPr>
            </w:pPr>
            <w:r>
              <w:rPr>
                <w:rFonts w:ascii="Times New Roman" w:hAnsi="Times New Roman"/>
                <w:bCs/>
                <w:iCs/>
                <w:lang w:val="kk-KZ"/>
              </w:rPr>
              <w:t xml:space="preserve">Бағамдық айырма бойынша кірістер </w:t>
            </w:r>
            <w:r w:rsidR="00464FC0" w:rsidRPr="00A61FDE">
              <w:rPr>
                <w:rFonts w:ascii="Times New Roman" w:hAnsi="Times New Roman"/>
                <w:bCs/>
                <w:iCs/>
              </w:rPr>
              <w:t xml:space="preserve">45 000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sidR="00464FC0" w:rsidRPr="00A61FDE">
              <w:rPr>
                <w:rFonts w:ascii="Times New Roman" w:hAnsi="Times New Roman"/>
                <w:bCs/>
                <w:iCs/>
              </w:rPr>
              <w:t xml:space="preserve"> </w:t>
            </w:r>
            <w:r>
              <w:rPr>
                <w:rFonts w:ascii="Times New Roman" w:hAnsi="Times New Roman"/>
                <w:bCs/>
                <w:iCs/>
                <w:lang w:val="kk-KZ"/>
              </w:rPr>
              <w:t>сомаға және бағамдық айырма бойынша шығыстар</w:t>
            </w:r>
            <w:r w:rsidR="00464FC0" w:rsidRPr="00A61FDE">
              <w:rPr>
                <w:rFonts w:ascii="Times New Roman" w:hAnsi="Times New Roman"/>
                <w:bCs/>
                <w:iCs/>
              </w:rPr>
              <w:t xml:space="preserve"> 68 000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Pr>
                <w:rFonts w:ascii="Times New Roman" w:hAnsi="Times New Roman"/>
                <w:bCs/>
                <w:iCs/>
                <w:lang w:val="kk-KZ"/>
              </w:rPr>
              <w:t xml:space="preserve"> сомаға танылды</w:t>
            </w:r>
            <w:r w:rsidR="00464FC0" w:rsidRPr="00A61FDE">
              <w:rPr>
                <w:rFonts w:ascii="Times New Roman" w:hAnsi="Times New Roman"/>
                <w:bCs/>
                <w:iCs/>
              </w:rPr>
              <w:t xml:space="preserve">. </w:t>
            </w:r>
          </w:p>
          <w:p w14:paraId="306A32A4" w14:textId="6194F7A6" w:rsidR="00464FC0" w:rsidRPr="004246B2" w:rsidRDefault="00A27158" w:rsidP="00464FC0">
            <w:pPr>
              <w:numPr>
                <w:ilvl w:val="0"/>
                <w:numId w:val="7"/>
              </w:numPr>
              <w:spacing w:after="0"/>
              <w:ind w:right="276"/>
              <w:contextualSpacing/>
              <w:jc w:val="both"/>
              <w:rPr>
                <w:rFonts w:ascii="Times New Roman" w:hAnsi="Times New Roman"/>
                <w:bCs/>
                <w:iCs/>
              </w:rPr>
            </w:pPr>
            <w:r>
              <w:rPr>
                <w:rFonts w:ascii="Times New Roman" w:hAnsi="Times New Roman"/>
                <w:bCs/>
                <w:iCs/>
                <w:lang w:val="kk-KZ"/>
              </w:rPr>
              <w:t xml:space="preserve">бухгалтерлік есеп бойынша амортизациялық аударымдар </w:t>
            </w:r>
            <w:r w:rsidRPr="00A61FDE">
              <w:rPr>
                <w:rFonts w:ascii="Times New Roman" w:hAnsi="Times New Roman"/>
                <w:bCs/>
                <w:iCs/>
              </w:rPr>
              <w:t xml:space="preserve">200 000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Pr>
                <w:rFonts w:ascii="Times New Roman" w:hAnsi="Times New Roman"/>
                <w:bCs/>
                <w:iCs/>
                <w:lang w:val="kk-KZ"/>
              </w:rPr>
              <w:t xml:space="preserve"> сомаға</w:t>
            </w:r>
            <w:r w:rsidR="00464FC0" w:rsidRPr="00A61FDE">
              <w:rPr>
                <w:rFonts w:ascii="Times New Roman" w:hAnsi="Times New Roman"/>
                <w:bCs/>
                <w:iCs/>
              </w:rPr>
              <w:t>, а</w:t>
            </w:r>
            <w:r>
              <w:rPr>
                <w:rFonts w:ascii="Times New Roman" w:hAnsi="Times New Roman"/>
                <w:bCs/>
                <w:iCs/>
                <w:lang w:val="kk-KZ"/>
              </w:rPr>
              <w:t xml:space="preserve">л салықтық есеп бойынша </w:t>
            </w:r>
            <w:r w:rsidR="00464FC0" w:rsidRPr="00A61FDE">
              <w:rPr>
                <w:rFonts w:ascii="Times New Roman" w:hAnsi="Times New Roman"/>
                <w:bCs/>
                <w:iCs/>
              </w:rPr>
              <w:t xml:space="preserve">180 000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Pr>
                <w:rFonts w:ascii="Times New Roman" w:hAnsi="Times New Roman"/>
                <w:bCs/>
                <w:iCs/>
                <w:lang w:val="kk-KZ"/>
              </w:rPr>
              <w:t xml:space="preserve"> сомаға есептелді</w:t>
            </w:r>
          </w:p>
          <w:p w14:paraId="3D3780AA" w14:textId="77777777" w:rsidR="00464FC0" w:rsidRPr="004246B2" w:rsidRDefault="00464FC0" w:rsidP="00464FC0">
            <w:pPr>
              <w:spacing w:after="0"/>
              <w:ind w:right="276"/>
              <w:contextualSpacing/>
              <w:jc w:val="both"/>
              <w:rPr>
                <w:rFonts w:ascii="Times New Roman" w:hAnsi="Times New Roman"/>
                <w:bCs/>
                <w:iCs/>
              </w:rPr>
            </w:pPr>
          </w:p>
          <w:p w14:paraId="36526C27" w14:textId="752590F8" w:rsidR="00464FC0" w:rsidRPr="00A61FDE" w:rsidRDefault="00464FC0" w:rsidP="00464FC0">
            <w:pPr>
              <w:spacing w:after="0"/>
              <w:ind w:right="276"/>
              <w:contextualSpacing/>
              <w:jc w:val="both"/>
              <w:rPr>
                <w:rFonts w:ascii="Times New Roman" w:hAnsi="Times New Roman"/>
                <w:bCs/>
                <w:iCs/>
              </w:rPr>
            </w:pPr>
          </w:p>
        </w:tc>
      </w:tr>
      <w:tr w:rsidR="00464FC0" w:rsidRPr="00A61FDE" w14:paraId="1C33D6E5" w14:textId="77777777" w:rsidTr="00DF1693">
        <w:tc>
          <w:tcPr>
            <w:tcW w:w="1696" w:type="dxa"/>
          </w:tcPr>
          <w:p w14:paraId="4B1E3B41" w14:textId="638C20FA" w:rsidR="00464FC0" w:rsidRPr="00A61FDE" w:rsidRDefault="00464FC0" w:rsidP="00464FC0">
            <w:pPr>
              <w:spacing w:after="0"/>
              <w:ind w:right="276"/>
              <w:contextualSpacing/>
              <w:jc w:val="both"/>
              <w:rPr>
                <w:rFonts w:ascii="Times New Roman" w:hAnsi="Times New Roman"/>
                <w:bCs/>
                <w:iCs/>
              </w:rPr>
            </w:pPr>
            <w:r>
              <w:rPr>
                <w:rFonts w:ascii="Times New Roman" w:hAnsi="Times New Roman"/>
                <w:bCs/>
                <w:iCs/>
                <w:lang w:val="kk-KZ"/>
              </w:rPr>
              <w:lastRenderedPageBreak/>
              <w:t>5-о</w:t>
            </w:r>
            <w:proofErr w:type="spellStart"/>
            <w:r w:rsidRPr="00A61FDE">
              <w:rPr>
                <w:rFonts w:ascii="Times New Roman" w:hAnsi="Times New Roman"/>
                <w:bCs/>
                <w:iCs/>
              </w:rPr>
              <w:t>перация</w:t>
            </w:r>
            <w:proofErr w:type="spellEnd"/>
          </w:p>
        </w:tc>
        <w:tc>
          <w:tcPr>
            <w:tcW w:w="7790" w:type="dxa"/>
          </w:tcPr>
          <w:p w14:paraId="61D3FA3D" w14:textId="6E12313D" w:rsidR="00464FC0" w:rsidRPr="00A61FDE" w:rsidRDefault="00FC6956" w:rsidP="00FC6956">
            <w:pPr>
              <w:spacing w:after="0"/>
              <w:ind w:right="276"/>
              <w:contextualSpacing/>
              <w:jc w:val="both"/>
              <w:rPr>
                <w:rFonts w:ascii="Times New Roman" w:hAnsi="Times New Roman"/>
                <w:bCs/>
                <w:iCs/>
              </w:rPr>
            </w:pPr>
            <w:proofErr w:type="spellStart"/>
            <w:r w:rsidRPr="00FC6956">
              <w:rPr>
                <w:rFonts w:ascii="Times New Roman" w:hAnsi="Times New Roman"/>
              </w:rPr>
              <w:t>Қазақстан</w:t>
            </w:r>
            <w:proofErr w:type="spellEnd"/>
            <w:r w:rsidRPr="00FC6956">
              <w:rPr>
                <w:rFonts w:ascii="Times New Roman" w:hAnsi="Times New Roman"/>
              </w:rPr>
              <w:t xml:space="preserve"> </w:t>
            </w:r>
            <w:proofErr w:type="spellStart"/>
            <w:r w:rsidRPr="00FC6956">
              <w:rPr>
                <w:rFonts w:ascii="Times New Roman" w:hAnsi="Times New Roman"/>
              </w:rPr>
              <w:t>Республикасы</w:t>
            </w:r>
            <w:proofErr w:type="spellEnd"/>
            <w:r w:rsidRPr="00FC6956">
              <w:rPr>
                <w:rFonts w:ascii="Times New Roman" w:hAnsi="Times New Roman"/>
              </w:rPr>
              <w:t xml:space="preserve"> </w:t>
            </w:r>
            <w:proofErr w:type="spellStart"/>
            <w:r w:rsidRPr="00FC6956">
              <w:rPr>
                <w:rFonts w:ascii="Times New Roman" w:hAnsi="Times New Roman"/>
              </w:rPr>
              <w:t>банкi</w:t>
            </w:r>
            <w:proofErr w:type="spellEnd"/>
            <w:r w:rsidRPr="00FC6956">
              <w:rPr>
                <w:rFonts w:ascii="Times New Roman" w:hAnsi="Times New Roman"/>
              </w:rPr>
              <w:t xml:space="preserve"> депозит </w:t>
            </w:r>
            <w:proofErr w:type="spellStart"/>
            <w:r w:rsidRPr="00FC6956">
              <w:rPr>
                <w:rFonts w:ascii="Times New Roman" w:hAnsi="Times New Roman"/>
              </w:rPr>
              <w:t>бойынша</w:t>
            </w:r>
            <w:proofErr w:type="spellEnd"/>
            <w:r w:rsidRPr="00FC6956">
              <w:rPr>
                <w:rFonts w:ascii="Times New Roman" w:hAnsi="Times New Roman"/>
              </w:rPr>
              <w:t xml:space="preserve"> </w:t>
            </w:r>
            <w:proofErr w:type="spellStart"/>
            <w:r w:rsidRPr="00FC6956">
              <w:rPr>
                <w:rFonts w:ascii="Times New Roman" w:hAnsi="Times New Roman"/>
              </w:rPr>
              <w:t>сыйақы</w:t>
            </w:r>
            <w:proofErr w:type="spellEnd"/>
            <w:r w:rsidRPr="00FC6956">
              <w:rPr>
                <w:rFonts w:ascii="Times New Roman" w:hAnsi="Times New Roman"/>
              </w:rPr>
              <w:t xml:space="preserve"> </w:t>
            </w:r>
            <w:proofErr w:type="spellStart"/>
            <w:r w:rsidRPr="00FC6956">
              <w:rPr>
                <w:rFonts w:ascii="Times New Roman" w:hAnsi="Times New Roman"/>
              </w:rPr>
              <w:t>түріндегі</w:t>
            </w:r>
            <w:proofErr w:type="spellEnd"/>
            <w:r w:rsidRPr="00FC6956">
              <w:rPr>
                <w:rFonts w:ascii="Times New Roman" w:hAnsi="Times New Roman"/>
              </w:rPr>
              <w:t xml:space="preserve"> </w:t>
            </w:r>
            <w:proofErr w:type="spellStart"/>
            <w:r w:rsidRPr="00FC6956">
              <w:rPr>
                <w:rFonts w:ascii="Times New Roman" w:hAnsi="Times New Roman"/>
              </w:rPr>
              <w:t>табысты</w:t>
            </w:r>
            <w:proofErr w:type="spellEnd"/>
            <w:r w:rsidRPr="00FC6956">
              <w:rPr>
                <w:rFonts w:ascii="Times New Roman" w:hAnsi="Times New Roman"/>
              </w:rPr>
              <w:t xml:space="preserve"> 80 000 </w:t>
            </w:r>
            <w:proofErr w:type="spellStart"/>
            <w:r w:rsidRPr="00FC6956">
              <w:rPr>
                <w:rFonts w:ascii="Times New Roman" w:hAnsi="Times New Roman"/>
              </w:rPr>
              <w:t>мың</w:t>
            </w:r>
            <w:proofErr w:type="spellEnd"/>
            <w:r w:rsidRPr="00FC6956">
              <w:rPr>
                <w:rFonts w:ascii="Times New Roman" w:hAnsi="Times New Roman"/>
              </w:rPr>
              <w:t xml:space="preserve"> </w:t>
            </w:r>
            <w:proofErr w:type="spellStart"/>
            <w:r w:rsidRPr="00FC6956">
              <w:rPr>
                <w:rFonts w:ascii="Times New Roman" w:hAnsi="Times New Roman"/>
              </w:rPr>
              <w:t>теңге</w:t>
            </w:r>
            <w:proofErr w:type="spellEnd"/>
            <w:r w:rsidRPr="00FC6956">
              <w:rPr>
                <w:rFonts w:ascii="Times New Roman" w:hAnsi="Times New Roman"/>
              </w:rPr>
              <w:t xml:space="preserve"> сома</w:t>
            </w:r>
            <w:r>
              <w:rPr>
                <w:rFonts w:ascii="Times New Roman" w:hAnsi="Times New Roman"/>
                <w:lang w:val="kk-KZ"/>
              </w:rPr>
              <w:t>ғ</w:t>
            </w:r>
            <w:r w:rsidRPr="00FC6956">
              <w:rPr>
                <w:rFonts w:ascii="Times New Roman" w:hAnsi="Times New Roman"/>
              </w:rPr>
              <w:t xml:space="preserve">а </w:t>
            </w:r>
            <w:proofErr w:type="spellStart"/>
            <w:r w:rsidRPr="00FC6956">
              <w:rPr>
                <w:rFonts w:ascii="Times New Roman" w:hAnsi="Times New Roman"/>
              </w:rPr>
              <w:t>есептеді</w:t>
            </w:r>
            <w:proofErr w:type="spellEnd"/>
            <w:r w:rsidRPr="00FC6956">
              <w:rPr>
                <w:rFonts w:ascii="Times New Roman" w:hAnsi="Times New Roman"/>
              </w:rPr>
              <w:t xml:space="preserve">, ал </w:t>
            </w:r>
            <w:proofErr w:type="spellStart"/>
            <w:r w:rsidRPr="00FC6956">
              <w:rPr>
                <w:rFonts w:ascii="Times New Roman" w:hAnsi="Times New Roman"/>
              </w:rPr>
              <w:t>төлем</w:t>
            </w:r>
            <w:proofErr w:type="spellEnd"/>
            <w:r w:rsidRPr="00FC6956">
              <w:rPr>
                <w:rFonts w:ascii="Times New Roman" w:hAnsi="Times New Roman"/>
              </w:rPr>
              <w:t xml:space="preserve"> </w:t>
            </w:r>
            <w:proofErr w:type="spellStart"/>
            <w:r w:rsidRPr="00FC6956">
              <w:rPr>
                <w:rFonts w:ascii="Times New Roman" w:hAnsi="Times New Roman"/>
              </w:rPr>
              <w:t>көзінде</w:t>
            </w:r>
            <w:proofErr w:type="spellEnd"/>
            <w:r w:rsidRPr="00FC6956">
              <w:rPr>
                <w:rFonts w:ascii="Times New Roman" w:hAnsi="Times New Roman"/>
              </w:rPr>
              <w:t xml:space="preserve"> </w:t>
            </w:r>
            <w:proofErr w:type="spellStart"/>
            <w:r w:rsidRPr="00FC6956">
              <w:rPr>
                <w:rFonts w:ascii="Times New Roman" w:hAnsi="Times New Roman"/>
              </w:rPr>
              <w:t>ұсталған</w:t>
            </w:r>
            <w:proofErr w:type="spellEnd"/>
            <w:r w:rsidRPr="00FC6956">
              <w:rPr>
                <w:rFonts w:ascii="Times New Roman" w:hAnsi="Times New Roman"/>
              </w:rPr>
              <w:t xml:space="preserve"> КТС-</w:t>
            </w:r>
            <w:r>
              <w:rPr>
                <w:rFonts w:ascii="Times New Roman" w:hAnsi="Times New Roman"/>
                <w:lang w:val="kk-KZ"/>
              </w:rPr>
              <w:t>н</w:t>
            </w:r>
            <w:r w:rsidRPr="00FC6956">
              <w:rPr>
                <w:rFonts w:ascii="Times New Roman" w:hAnsi="Times New Roman"/>
              </w:rPr>
              <w:t xml:space="preserve">ы </w:t>
            </w:r>
            <w:proofErr w:type="spellStart"/>
            <w:r w:rsidRPr="00FC6956">
              <w:rPr>
                <w:rFonts w:ascii="Times New Roman" w:hAnsi="Times New Roman"/>
              </w:rPr>
              <w:t>ескере</w:t>
            </w:r>
            <w:proofErr w:type="spellEnd"/>
            <w:r w:rsidRPr="00FC6956">
              <w:rPr>
                <w:rFonts w:ascii="Times New Roman" w:hAnsi="Times New Roman"/>
              </w:rPr>
              <w:t xml:space="preserve"> </w:t>
            </w:r>
            <w:proofErr w:type="spellStart"/>
            <w:r w:rsidRPr="00FC6956">
              <w:rPr>
                <w:rFonts w:ascii="Times New Roman" w:hAnsi="Times New Roman"/>
              </w:rPr>
              <w:t>отырып</w:t>
            </w:r>
            <w:proofErr w:type="spellEnd"/>
            <w:r w:rsidRPr="00FC6956">
              <w:rPr>
                <w:rFonts w:ascii="Times New Roman" w:hAnsi="Times New Roman"/>
              </w:rPr>
              <w:t xml:space="preserve"> 68 000 </w:t>
            </w:r>
            <w:proofErr w:type="spellStart"/>
            <w:r w:rsidRPr="00FC6956">
              <w:rPr>
                <w:rFonts w:ascii="Times New Roman" w:hAnsi="Times New Roman"/>
              </w:rPr>
              <w:t>мың</w:t>
            </w:r>
            <w:proofErr w:type="spellEnd"/>
            <w:r w:rsidRPr="00FC6956">
              <w:rPr>
                <w:rFonts w:ascii="Times New Roman" w:hAnsi="Times New Roman"/>
              </w:rPr>
              <w:t xml:space="preserve"> </w:t>
            </w:r>
            <w:proofErr w:type="spellStart"/>
            <w:r w:rsidRPr="00FC6956">
              <w:rPr>
                <w:rFonts w:ascii="Times New Roman" w:hAnsi="Times New Roman"/>
              </w:rPr>
              <w:t>теңге</w:t>
            </w:r>
            <w:proofErr w:type="spellEnd"/>
            <w:r w:rsidRPr="00FC6956">
              <w:rPr>
                <w:rFonts w:ascii="Times New Roman" w:hAnsi="Times New Roman"/>
              </w:rPr>
              <w:t xml:space="preserve"> </w:t>
            </w:r>
            <w:proofErr w:type="spellStart"/>
            <w:r w:rsidRPr="00FC6956">
              <w:rPr>
                <w:rFonts w:ascii="Times New Roman" w:hAnsi="Times New Roman"/>
              </w:rPr>
              <w:t>сомасында</w:t>
            </w:r>
            <w:proofErr w:type="spellEnd"/>
            <w:r w:rsidRPr="00FC6956">
              <w:rPr>
                <w:rFonts w:ascii="Times New Roman" w:hAnsi="Times New Roman"/>
              </w:rPr>
              <w:t xml:space="preserve"> </w:t>
            </w:r>
            <w:r>
              <w:rPr>
                <w:rFonts w:ascii="Times New Roman" w:hAnsi="Times New Roman"/>
                <w:lang w:val="kk-KZ"/>
              </w:rPr>
              <w:t>алынды,</w:t>
            </w:r>
            <w:r w:rsidRPr="00FC6956">
              <w:rPr>
                <w:rFonts w:ascii="Times New Roman" w:hAnsi="Times New Roman"/>
              </w:rPr>
              <w:t xml:space="preserve"> </w:t>
            </w:r>
            <w:r>
              <w:rPr>
                <w:rFonts w:ascii="Times New Roman" w:hAnsi="Times New Roman"/>
                <w:lang w:val="kk-KZ"/>
              </w:rPr>
              <w:t>ҚР б</w:t>
            </w:r>
            <w:proofErr w:type="spellStart"/>
            <w:r w:rsidRPr="00FC6956">
              <w:rPr>
                <w:rFonts w:ascii="Times New Roman" w:hAnsi="Times New Roman"/>
              </w:rPr>
              <w:t>юджет</w:t>
            </w:r>
            <w:proofErr w:type="spellEnd"/>
            <w:r>
              <w:rPr>
                <w:rFonts w:ascii="Times New Roman" w:hAnsi="Times New Roman"/>
                <w:lang w:val="kk-KZ"/>
              </w:rPr>
              <w:t>ін</w:t>
            </w:r>
            <w:r w:rsidRPr="00FC6956">
              <w:rPr>
                <w:rFonts w:ascii="Times New Roman" w:hAnsi="Times New Roman"/>
              </w:rPr>
              <w:t xml:space="preserve">е 12 000 </w:t>
            </w:r>
            <w:proofErr w:type="spellStart"/>
            <w:r w:rsidRPr="00FC6956">
              <w:rPr>
                <w:rFonts w:ascii="Times New Roman" w:hAnsi="Times New Roman"/>
              </w:rPr>
              <w:t>мың</w:t>
            </w:r>
            <w:proofErr w:type="spellEnd"/>
            <w:r w:rsidRPr="00FC6956">
              <w:rPr>
                <w:rFonts w:ascii="Times New Roman" w:hAnsi="Times New Roman"/>
              </w:rPr>
              <w:t xml:space="preserve"> </w:t>
            </w:r>
            <w:proofErr w:type="spellStart"/>
            <w:r w:rsidRPr="00FC6956">
              <w:rPr>
                <w:rFonts w:ascii="Times New Roman" w:hAnsi="Times New Roman"/>
              </w:rPr>
              <w:t>теңге</w:t>
            </w:r>
            <w:proofErr w:type="spellEnd"/>
            <w:r w:rsidRPr="00FC6956">
              <w:rPr>
                <w:rFonts w:ascii="Times New Roman" w:hAnsi="Times New Roman"/>
              </w:rPr>
              <w:t xml:space="preserve"> </w:t>
            </w:r>
            <w:proofErr w:type="spellStart"/>
            <w:r w:rsidRPr="00FC6956">
              <w:rPr>
                <w:rFonts w:ascii="Times New Roman" w:hAnsi="Times New Roman"/>
              </w:rPr>
              <w:t>салық</w:t>
            </w:r>
            <w:proofErr w:type="spellEnd"/>
            <w:r w:rsidRPr="00FC6956">
              <w:rPr>
                <w:rFonts w:ascii="Times New Roman" w:hAnsi="Times New Roman"/>
              </w:rPr>
              <w:t xml:space="preserve"> </w:t>
            </w:r>
            <w:proofErr w:type="spellStart"/>
            <w:r w:rsidRPr="00FC6956">
              <w:rPr>
                <w:rFonts w:ascii="Times New Roman" w:hAnsi="Times New Roman"/>
              </w:rPr>
              <w:t>төленгенін</w:t>
            </w:r>
            <w:proofErr w:type="spellEnd"/>
            <w:r w:rsidRPr="00FC6956">
              <w:rPr>
                <w:rFonts w:ascii="Times New Roman" w:hAnsi="Times New Roman"/>
              </w:rPr>
              <w:t xml:space="preserve"> </w:t>
            </w:r>
            <w:proofErr w:type="spellStart"/>
            <w:r w:rsidRPr="00FC6956">
              <w:rPr>
                <w:rFonts w:ascii="Times New Roman" w:hAnsi="Times New Roman"/>
              </w:rPr>
              <w:t>растайтын</w:t>
            </w:r>
            <w:proofErr w:type="spellEnd"/>
            <w:r w:rsidRPr="00FC6956">
              <w:rPr>
                <w:rFonts w:ascii="Times New Roman" w:hAnsi="Times New Roman"/>
              </w:rPr>
              <w:t xml:space="preserve"> </w:t>
            </w:r>
            <w:proofErr w:type="spellStart"/>
            <w:r w:rsidRPr="00FC6956">
              <w:rPr>
                <w:rFonts w:ascii="Times New Roman" w:hAnsi="Times New Roman"/>
              </w:rPr>
              <w:t>құжат</w:t>
            </w:r>
            <w:proofErr w:type="spellEnd"/>
            <w:r>
              <w:rPr>
                <w:rFonts w:ascii="Times New Roman" w:hAnsi="Times New Roman"/>
                <w:lang w:val="kk-KZ"/>
              </w:rPr>
              <w:t>ты</w:t>
            </w:r>
            <w:r w:rsidRPr="00FC6956">
              <w:rPr>
                <w:rFonts w:ascii="Times New Roman" w:hAnsi="Times New Roman"/>
              </w:rPr>
              <w:t xml:space="preserve"> </w:t>
            </w:r>
            <w:r>
              <w:rPr>
                <w:rFonts w:ascii="Times New Roman" w:hAnsi="Times New Roman"/>
                <w:lang w:val="kk-KZ"/>
              </w:rPr>
              <w:t>ұсынумен;</w:t>
            </w:r>
          </w:p>
        </w:tc>
      </w:tr>
      <w:tr w:rsidR="00464FC0" w:rsidRPr="00A61FDE" w14:paraId="6D160B90" w14:textId="77777777" w:rsidTr="00DF1693">
        <w:tc>
          <w:tcPr>
            <w:tcW w:w="1696" w:type="dxa"/>
          </w:tcPr>
          <w:p w14:paraId="0BC7D5C7" w14:textId="7F3F7CB3" w:rsidR="00464FC0" w:rsidRPr="00A61FDE" w:rsidRDefault="00464FC0" w:rsidP="00464FC0">
            <w:pPr>
              <w:spacing w:after="0"/>
              <w:ind w:right="276"/>
              <w:contextualSpacing/>
              <w:jc w:val="both"/>
              <w:rPr>
                <w:rFonts w:ascii="Times New Roman" w:hAnsi="Times New Roman"/>
                <w:bCs/>
                <w:iCs/>
              </w:rPr>
            </w:pPr>
            <w:r>
              <w:rPr>
                <w:rFonts w:ascii="Times New Roman" w:hAnsi="Times New Roman"/>
                <w:bCs/>
                <w:iCs/>
                <w:lang w:val="kk-KZ"/>
              </w:rPr>
              <w:t>6-о</w:t>
            </w:r>
            <w:proofErr w:type="spellStart"/>
            <w:r w:rsidRPr="00A61FDE">
              <w:rPr>
                <w:rFonts w:ascii="Times New Roman" w:hAnsi="Times New Roman"/>
                <w:bCs/>
                <w:iCs/>
              </w:rPr>
              <w:t>перация</w:t>
            </w:r>
            <w:proofErr w:type="spellEnd"/>
          </w:p>
        </w:tc>
        <w:tc>
          <w:tcPr>
            <w:tcW w:w="7790" w:type="dxa"/>
          </w:tcPr>
          <w:p w14:paraId="0C60EAD1" w14:textId="646C4436" w:rsidR="00464FC0" w:rsidRPr="00A61FDE" w:rsidRDefault="00FC6956" w:rsidP="00464FC0">
            <w:pPr>
              <w:spacing w:after="0"/>
              <w:ind w:right="276"/>
              <w:contextualSpacing/>
              <w:jc w:val="both"/>
              <w:rPr>
                <w:rFonts w:ascii="Times New Roman" w:hAnsi="Times New Roman"/>
                <w:b/>
                <w:bCs/>
                <w:iCs/>
              </w:rPr>
            </w:pPr>
            <w:r>
              <w:rPr>
                <w:rFonts w:ascii="Times New Roman" w:hAnsi="Times New Roman"/>
                <w:b/>
                <w:bCs/>
                <w:iCs/>
                <w:lang w:val="kk-KZ"/>
              </w:rPr>
              <w:t>Тауарлар бойынша анықтама</w:t>
            </w:r>
            <w:r w:rsidR="00464FC0" w:rsidRPr="00A61FDE">
              <w:rPr>
                <w:rFonts w:ascii="Times New Roman" w:hAnsi="Times New Roman"/>
                <w:b/>
                <w:bCs/>
                <w:iCs/>
              </w:rPr>
              <w:t xml:space="preserve">: </w:t>
            </w:r>
          </w:p>
          <w:p w14:paraId="7D1D1E40" w14:textId="1D41CC5E" w:rsidR="00464FC0" w:rsidRPr="00A61FDE" w:rsidRDefault="00FC6956" w:rsidP="00464FC0">
            <w:pPr>
              <w:numPr>
                <w:ilvl w:val="0"/>
                <w:numId w:val="2"/>
              </w:numPr>
              <w:spacing w:after="0"/>
              <w:ind w:left="458" w:right="276" w:hanging="458"/>
              <w:contextualSpacing/>
              <w:jc w:val="both"/>
              <w:rPr>
                <w:rFonts w:ascii="Times New Roman" w:hAnsi="Times New Roman"/>
                <w:bCs/>
                <w:iCs/>
              </w:rPr>
            </w:pPr>
            <w:r>
              <w:rPr>
                <w:rFonts w:ascii="Times New Roman" w:hAnsi="Times New Roman"/>
                <w:bCs/>
                <w:iCs/>
                <w:lang w:val="kk-KZ"/>
              </w:rPr>
              <w:t xml:space="preserve">жылдың басына қатысты </w:t>
            </w:r>
            <w:r w:rsidR="00464FC0" w:rsidRPr="00A61FDE">
              <w:rPr>
                <w:rFonts w:ascii="Times New Roman" w:hAnsi="Times New Roman"/>
                <w:bCs/>
                <w:iCs/>
              </w:rPr>
              <w:t xml:space="preserve">сальдо 10 000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sidR="00464FC0" w:rsidRPr="00A61FDE">
              <w:rPr>
                <w:rFonts w:ascii="Times New Roman" w:hAnsi="Times New Roman"/>
                <w:bCs/>
                <w:iCs/>
              </w:rPr>
              <w:t>;</w:t>
            </w:r>
          </w:p>
          <w:p w14:paraId="611E84A5" w14:textId="21DA8204" w:rsidR="00464FC0" w:rsidRPr="00A61FDE" w:rsidRDefault="00FC6956" w:rsidP="00464FC0">
            <w:pPr>
              <w:numPr>
                <w:ilvl w:val="0"/>
                <w:numId w:val="2"/>
              </w:numPr>
              <w:spacing w:after="0"/>
              <w:ind w:left="458" w:right="276" w:hanging="458"/>
              <w:contextualSpacing/>
              <w:jc w:val="both"/>
              <w:rPr>
                <w:rFonts w:ascii="Times New Roman" w:hAnsi="Times New Roman"/>
                <w:bCs/>
                <w:iCs/>
              </w:rPr>
            </w:pPr>
            <w:r>
              <w:rPr>
                <w:rFonts w:ascii="Times New Roman" w:hAnsi="Times New Roman"/>
                <w:bCs/>
                <w:iCs/>
                <w:lang w:val="kk-KZ"/>
              </w:rPr>
              <w:t xml:space="preserve">кезең бойы сатып алу сомасы </w:t>
            </w:r>
            <w:r w:rsidR="00464FC0" w:rsidRPr="00A61FDE">
              <w:rPr>
                <w:rFonts w:ascii="Times New Roman" w:hAnsi="Times New Roman"/>
                <w:bCs/>
                <w:iCs/>
              </w:rPr>
              <w:t xml:space="preserve">400 000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sidR="00464FC0" w:rsidRPr="00A61FDE">
              <w:rPr>
                <w:rFonts w:ascii="Times New Roman" w:hAnsi="Times New Roman"/>
                <w:bCs/>
                <w:iCs/>
              </w:rPr>
              <w:t>;</w:t>
            </w:r>
          </w:p>
          <w:p w14:paraId="6AD39078" w14:textId="3DC11D3E" w:rsidR="00464FC0" w:rsidRPr="00A61FDE" w:rsidRDefault="00FC6956" w:rsidP="00464FC0">
            <w:pPr>
              <w:numPr>
                <w:ilvl w:val="0"/>
                <w:numId w:val="2"/>
              </w:numPr>
              <w:spacing w:after="0"/>
              <w:ind w:left="458" w:right="276" w:hanging="458"/>
              <w:contextualSpacing/>
              <w:jc w:val="both"/>
              <w:rPr>
                <w:rFonts w:ascii="Times New Roman" w:hAnsi="Times New Roman"/>
                <w:bCs/>
                <w:iCs/>
              </w:rPr>
            </w:pPr>
            <w:r>
              <w:rPr>
                <w:rFonts w:ascii="Times New Roman" w:hAnsi="Times New Roman"/>
                <w:bCs/>
                <w:iCs/>
                <w:lang w:val="kk-KZ"/>
              </w:rPr>
              <w:t xml:space="preserve">жылдың соңына қатысты </w:t>
            </w:r>
            <w:r w:rsidRPr="00A61FDE">
              <w:rPr>
                <w:rFonts w:ascii="Times New Roman" w:hAnsi="Times New Roman"/>
                <w:bCs/>
                <w:iCs/>
              </w:rPr>
              <w:t xml:space="preserve">сальдо </w:t>
            </w:r>
            <w:r w:rsidR="00464FC0" w:rsidRPr="00A61FDE">
              <w:rPr>
                <w:rFonts w:ascii="Times New Roman" w:hAnsi="Times New Roman"/>
                <w:bCs/>
                <w:iCs/>
              </w:rPr>
              <w:t xml:space="preserve">30 000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sidR="00464FC0" w:rsidRPr="00A61FDE">
              <w:rPr>
                <w:rFonts w:ascii="Times New Roman" w:hAnsi="Times New Roman"/>
                <w:bCs/>
                <w:iCs/>
              </w:rPr>
              <w:t>;</w:t>
            </w:r>
          </w:p>
          <w:p w14:paraId="515A4653" w14:textId="3F2628AA" w:rsidR="00464FC0" w:rsidRPr="00A61FDE" w:rsidRDefault="00464FC0" w:rsidP="00464FC0">
            <w:pPr>
              <w:numPr>
                <w:ilvl w:val="0"/>
                <w:numId w:val="2"/>
              </w:numPr>
              <w:spacing w:after="0"/>
              <w:ind w:left="458" w:right="276" w:hanging="458"/>
              <w:contextualSpacing/>
              <w:jc w:val="both"/>
              <w:rPr>
                <w:rFonts w:ascii="Times New Roman" w:hAnsi="Times New Roman"/>
                <w:bCs/>
                <w:iCs/>
              </w:rPr>
            </w:pPr>
            <w:r w:rsidRPr="00A61FDE">
              <w:rPr>
                <w:rFonts w:ascii="Times New Roman" w:hAnsi="Times New Roman"/>
                <w:bCs/>
                <w:iCs/>
              </w:rPr>
              <w:t xml:space="preserve">380 000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sidR="00FC6956">
              <w:rPr>
                <w:rFonts w:ascii="Times New Roman" w:hAnsi="Times New Roman"/>
                <w:bCs/>
                <w:iCs/>
                <w:lang w:val="kk-KZ"/>
              </w:rPr>
              <w:t xml:space="preserve"> шығынға жазылды</w:t>
            </w:r>
            <w:r w:rsidRPr="00A61FDE">
              <w:rPr>
                <w:rFonts w:ascii="Times New Roman" w:hAnsi="Times New Roman"/>
                <w:bCs/>
                <w:iCs/>
              </w:rPr>
              <w:t>,</w:t>
            </w:r>
            <w:r w:rsidR="00FC6956">
              <w:rPr>
                <w:rFonts w:ascii="Times New Roman" w:hAnsi="Times New Roman"/>
                <w:bCs/>
                <w:iCs/>
                <w:lang w:val="kk-KZ"/>
              </w:rPr>
              <w:t xml:space="preserve"> оның ішінде:</w:t>
            </w:r>
          </w:p>
          <w:p w14:paraId="0F48CC60" w14:textId="2380ABC0" w:rsidR="00464FC0" w:rsidRPr="00A61FDE" w:rsidRDefault="00FC6956" w:rsidP="00464FC0">
            <w:pPr>
              <w:numPr>
                <w:ilvl w:val="0"/>
                <w:numId w:val="8"/>
              </w:numPr>
              <w:spacing w:after="0"/>
              <w:ind w:right="276"/>
              <w:contextualSpacing/>
              <w:jc w:val="both"/>
              <w:rPr>
                <w:rFonts w:ascii="Times New Roman" w:hAnsi="Times New Roman"/>
                <w:bCs/>
                <w:iCs/>
              </w:rPr>
            </w:pPr>
            <w:r>
              <w:rPr>
                <w:rFonts w:ascii="Times New Roman" w:hAnsi="Times New Roman"/>
                <w:bCs/>
                <w:iCs/>
                <w:lang w:val="kk-KZ"/>
              </w:rPr>
              <w:t>жарнамалық тауардың құны</w:t>
            </w:r>
            <w:r w:rsidRPr="00A61FDE">
              <w:rPr>
                <w:rFonts w:ascii="Times New Roman" w:hAnsi="Times New Roman"/>
                <w:bCs/>
                <w:iCs/>
              </w:rPr>
              <w:t xml:space="preserve"> </w:t>
            </w:r>
            <w:r w:rsidR="00464FC0" w:rsidRPr="00A61FDE">
              <w:rPr>
                <w:rFonts w:ascii="Times New Roman" w:hAnsi="Times New Roman"/>
                <w:bCs/>
                <w:iCs/>
              </w:rPr>
              <w:t xml:space="preserve">7 000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sidR="00464FC0" w:rsidRPr="00A61FDE">
              <w:rPr>
                <w:rFonts w:ascii="Times New Roman" w:hAnsi="Times New Roman"/>
                <w:bCs/>
                <w:iCs/>
              </w:rPr>
              <w:t xml:space="preserve">, </w:t>
            </w:r>
            <w:r>
              <w:rPr>
                <w:rFonts w:ascii="Times New Roman" w:hAnsi="Times New Roman"/>
                <w:bCs/>
                <w:iCs/>
                <w:lang w:val="kk-KZ"/>
              </w:rPr>
              <w:t xml:space="preserve">мұндағы бір бірлігінің өзіндік құны </w:t>
            </w:r>
            <w:r w:rsidR="00464FC0" w:rsidRPr="00A61FDE">
              <w:rPr>
                <w:rFonts w:ascii="Times New Roman" w:hAnsi="Times New Roman"/>
                <w:bCs/>
                <w:iCs/>
              </w:rPr>
              <w:t xml:space="preserve">25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sidR="00464FC0" w:rsidRPr="00A61FDE">
              <w:rPr>
                <w:rFonts w:ascii="Times New Roman" w:hAnsi="Times New Roman"/>
                <w:bCs/>
                <w:iCs/>
              </w:rPr>
              <w:t>;</w:t>
            </w:r>
          </w:p>
          <w:p w14:paraId="76D539C4" w14:textId="111B6BEC" w:rsidR="00464FC0" w:rsidRPr="00A61FDE" w:rsidRDefault="00464FC0" w:rsidP="00464FC0">
            <w:pPr>
              <w:numPr>
                <w:ilvl w:val="0"/>
                <w:numId w:val="8"/>
              </w:numPr>
              <w:tabs>
                <w:tab w:val="left" w:pos="3610"/>
              </w:tabs>
              <w:spacing w:after="0"/>
              <w:ind w:right="276"/>
              <w:contextualSpacing/>
              <w:jc w:val="both"/>
              <w:rPr>
                <w:rFonts w:ascii="Times New Roman" w:hAnsi="Times New Roman"/>
                <w:bCs/>
                <w:iCs/>
              </w:rPr>
            </w:pPr>
            <w:r w:rsidRPr="00A61FDE">
              <w:rPr>
                <w:rFonts w:ascii="Times New Roman" w:hAnsi="Times New Roman"/>
                <w:bCs/>
                <w:iCs/>
              </w:rPr>
              <w:t xml:space="preserve">5 000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sidR="00FC6956">
              <w:rPr>
                <w:rFonts w:ascii="Times New Roman" w:hAnsi="Times New Roman"/>
                <w:bCs/>
                <w:iCs/>
                <w:lang w:val="kk-KZ"/>
              </w:rPr>
              <w:t>нің тауарларының бүлінуі мен жоғалуына байланысты</w:t>
            </w:r>
            <w:r w:rsidRPr="00A61FDE">
              <w:rPr>
                <w:rFonts w:ascii="Times New Roman" w:hAnsi="Times New Roman"/>
                <w:bCs/>
                <w:iCs/>
              </w:rPr>
              <w:t xml:space="preserve">, </w:t>
            </w:r>
            <w:r w:rsidR="00FC6956">
              <w:rPr>
                <w:rFonts w:ascii="Times New Roman" w:hAnsi="Times New Roman"/>
                <w:bCs/>
                <w:iCs/>
                <w:lang w:val="kk-KZ"/>
              </w:rPr>
              <w:t xml:space="preserve">олар бойынша </w:t>
            </w:r>
            <w:r w:rsidRPr="00A61FDE">
              <w:rPr>
                <w:rFonts w:ascii="Times New Roman" w:hAnsi="Times New Roman"/>
                <w:bCs/>
                <w:iCs/>
              </w:rPr>
              <w:t xml:space="preserve">2 000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sidR="00FC6956">
              <w:rPr>
                <w:rFonts w:ascii="Times New Roman" w:hAnsi="Times New Roman"/>
                <w:bCs/>
                <w:iCs/>
                <w:lang w:val="kk-KZ"/>
              </w:rPr>
              <w:t xml:space="preserve"> залалдың өтемақысы алынды</w:t>
            </w:r>
            <w:r w:rsidRPr="00A61FDE">
              <w:rPr>
                <w:rFonts w:ascii="Times New Roman" w:hAnsi="Times New Roman"/>
                <w:bCs/>
                <w:iCs/>
              </w:rPr>
              <w:t xml:space="preserve">. </w:t>
            </w:r>
          </w:p>
        </w:tc>
      </w:tr>
      <w:tr w:rsidR="00464FC0" w:rsidRPr="00A61FDE" w14:paraId="17D44E32" w14:textId="77777777" w:rsidTr="00DF1693">
        <w:tc>
          <w:tcPr>
            <w:tcW w:w="1696" w:type="dxa"/>
          </w:tcPr>
          <w:p w14:paraId="01C67ACB" w14:textId="3EAA2FF1" w:rsidR="00464FC0" w:rsidRPr="00A61FDE" w:rsidRDefault="00464FC0" w:rsidP="00464FC0">
            <w:pPr>
              <w:spacing w:after="0"/>
              <w:ind w:right="276"/>
              <w:contextualSpacing/>
              <w:jc w:val="both"/>
              <w:rPr>
                <w:rFonts w:ascii="Times New Roman" w:hAnsi="Times New Roman"/>
                <w:bCs/>
                <w:iCs/>
              </w:rPr>
            </w:pPr>
            <w:r>
              <w:rPr>
                <w:rFonts w:ascii="Times New Roman" w:hAnsi="Times New Roman"/>
                <w:bCs/>
                <w:iCs/>
                <w:lang w:val="kk-KZ"/>
              </w:rPr>
              <w:t>7-о</w:t>
            </w:r>
            <w:proofErr w:type="spellStart"/>
            <w:r w:rsidRPr="00A61FDE">
              <w:rPr>
                <w:rFonts w:ascii="Times New Roman" w:hAnsi="Times New Roman"/>
                <w:bCs/>
                <w:iCs/>
              </w:rPr>
              <w:t>перация</w:t>
            </w:r>
            <w:proofErr w:type="spellEnd"/>
          </w:p>
        </w:tc>
        <w:tc>
          <w:tcPr>
            <w:tcW w:w="7790" w:type="dxa"/>
          </w:tcPr>
          <w:p w14:paraId="36616B61" w14:textId="2CE98CFA" w:rsidR="00464FC0" w:rsidRPr="00BB1CD8" w:rsidRDefault="00666E8B" w:rsidP="00464FC0">
            <w:pPr>
              <w:spacing w:after="0"/>
              <w:ind w:right="276"/>
              <w:contextualSpacing/>
              <w:jc w:val="both"/>
              <w:rPr>
                <w:rFonts w:ascii="Times New Roman" w:hAnsi="Times New Roman"/>
                <w:bCs/>
                <w:iCs/>
              </w:rPr>
            </w:pPr>
            <w:r w:rsidRPr="00BB1CD8">
              <w:rPr>
                <w:rFonts w:ascii="Times New Roman" w:hAnsi="Times New Roman"/>
                <w:bCs/>
                <w:iCs/>
                <w:lang w:val="kk-KZ"/>
              </w:rPr>
              <w:t>Жұмыс берушінің шығындары</w:t>
            </w:r>
            <w:r w:rsidR="00464FC0" w:rsidRPr="00BB1CD8">
              <w:rPr>
                <w:rFonts w:ascii="Times New Roman" w:hAnsi="Times New Roman"/>
                <w:bCs/>
                <w:iCs/>
              </w:rPr>
              <w:t>:</w:t>
            </w:r>
          </w:p>
          <w:p w14:paraId="52613378" w14:textId="3798EFEA" w:rsidR="00464FC0" w:rsidRPr="00BB1CD8" w:rsidRDefault="00464FC0" w:rsidP="00464FC0">
            <w:pPr>
              <w:spacing w:after="0"/>
              <w:ind w:right="276"/>
              <w:contextualSpacing/>
              <w:jc w:val="both"/>
              <w:rPr>
                <w:rFonts w:ascii="Times New Roman" w:hAnsi="Times New Roman"/>
                <w:bCs/>
                <w:iCs/>
              </w:rPr>
            </w:pPr>
            <w:r w:rsidRPr="00BB1CD8">
              <w:rPr>
                <w:rFonts w:ascii="Times New Roman" w:hAnsi="Times New Roman"/>
                <w:bCs/>
                <w:iCs/>
              </w:rPr>
              <w:t xml:space="preserve">1)  </w:t>
            </w:r>
            <w:r w:rsidR="00666E8B" w:rsidRPr="00BB1CD8">
              <w:rPr>
                <w:rFonts w:ascii="Times New Roman" w:hAnsi="Times New Roman"/>
                <w:bCs/>
                <w:iCs/>
                <w:lang w:val="kk-KZ"/>
              </w:rPr>
              <w:t xml:space="preserve">қызметкерлерге есептелген табыс бойынша сома </w:t>
            </w:r>
            <w:r w:rsidRPr="00BB1CD8">
              <w:rPr>
                <w:rFonts w:ascii="Times New Roman" w:hAnsi="Times New Roman"/>
                <w:bCs/>
                <w:iCs/>
              </w:rPr>
              <w:t xml:space="preserve">600 000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 xml:space="preserve">, </w:t>
            </w:r>
            <w:r w:rsidR="00666E8B" w:rsidRPr="00BB1CD8">
              <w:rPr>
                <w:rFonts w:ascii="Times New Roman" w:hAnsi="Times New Roman"/>
                <w:bCs/>
                <w:iCs/>
                <w:lang w:val="kk-KZ"/>
              </w:rPr>
              <w:t>төленгені -</w:t>
            </w:r>
            <w:r w:rsidRPr="00BB1CD8">
              <w:rPr>
                <w:rFonts w:ascii="Times New Roman" w:hAnsi="Times New Roman"/>
                <w:bCs/>
                <w:iCs/>
              </w:rPr>
              <w:t xml:space="preserve"> 530 000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w:t>
            </w:r>
          </w:p>
          <w:p w14:paraId="76005B28" w14:textId="75F72BC5" w:rsidR="00464FC0" w:rsidRPr="00BB1CD8" w:rsidRDefault="00464FC0" w:rsidP="00464FC0">
            <w:pPr>
              <w:spacing w:after="0"/>
              <w:ind w:right="276"/>
              <w:contextualSpacing/>
              <w:jc w:val="both"/>
              <w:rPr>
                <w:rFonts w:ascii="Times New Roman" w:hAnsi="Times New Roman"/>
                <w:bCs/>
                <w:iCs/>
              </w:rPr>
            </w:pPr>
            <w:r w:rsidRPr="00BB1CD8">
              <w:rPr>
                <w:rFonts w:ascii="Times New Roman" w:hAnsi="Times New Roman"/>
                <w:bCs/>
                <w:iCs/>
              </w:rPr>
              <w:t xml:space="preserve">2) </w:t>
            </w:r>
            <w:r w:rsidR="00666E8B" w:rsidRPr="00BB1CD8">
              <w:rPr>
                <w:rFonts w:ascii="Times New Roman" w:hAnsi="Times New Roman"/>
                <w:bCs/>
                <w:iCs/>
                <w:lang w:val="kk-KZ"/>
              </w:rPr>
              <w:t xml:space="preserve">МӘСҚ </w:t>
            </w:r>
            <w:r w:rsidRPr="00BB1CD8">
              <w:rPr>
                <w:rFonts w:ascii="Times New Roman" w:hAnsi="Times New Roman"/>
                <w:bCs/>
                <w:iCs/>
              </w:rPr>
              <w:t>(</w:t>
            </w:r>
            <w:r w:rsidR="00666E8B" w:rsidRPr="00BB1CD8">
              <w:rPr>
                <w:rFonts w:ascii="Times New Roman" w:hAnsi="Times New Roman"/>
                <w:bCs/>
                <w:iCs/>
                <w:lang w:val="kk-KZ"/>
              </w:rPr>
              <w:t>ӘЖ</w:t>
            </w:r>
            <w:r w:rsidRPr="00BB1CD8">
              <w:rPr>
                <w:rFonts w:ascii="Times New Roman" w:hAnsi="Times New Roman"/>
                <w:bCs/>
                <w:iCs/>
              </w:rPr>
              <w:t>)</w:t>
            </w:r>
            <w:r w:rsidR="00666E8B" w:rsidRPr="00BB1CD8">
              <w:rPr>
                <w:rFonts w:ascii="Times New Roman" w:hAnsi="Times New Roman"/>
                <w:bCs/>
                <w:iCs/>
                <w:lang w:val="kk-KZ"/>
              </w:rPr>
              <w:t xml:space="preserve"> әлеуметтік аударымдар бойынша</w:t>
            </w:r>
            <w:r w:rsidRPr="00BB1CD8">
              <w:rPr>
                <w:rFonts w:ascii="Times New Roman" w:hAnsi="Times New Roman"/>
                <w:bCs/>
                <w:iCs/>
              </w:rPr>
              <w:t xml:space="preserve"> 25 500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00666E8B" w:rsidRPr="00BB1CD8">
              <w:rPr>
                <w:rFonts w:ascii="Times New Roman" w:hAnsi="Times New Roman"/>
                <w:bCs/>
                <w:iCs/>
                <w:lang w:val="kk-KZ"/>
              </w:rPr>
              <w:t xml:space="preserve"> есептелді</w:t>
            </w:r>
            <w:r w:rsidRPr="00BB1CD8">
              <w:rPr>
                <w:rFonts w:ascii="Times New Roman" w:hAnsi="Times New Roman"/>
                <w:bCs/>
                <w:iCs/>
              </w:rPr>
              <w:t xml:space="preserve">, </w:t>
            </w:r>
            <w:r w:rsidR="00666E8B" w:rsidRPr="00BB1CD8">
              <w:rPr>
                <w:rFonts w:ascii="Times New Roman" w:hAnsi="Times New Roman"/>
                <w:bCs/>
                <w:iCs/>
                <w:lang w:val="kk-KZ"/>
              </w:rPr>
              <w:t>төленгені -</w:t>
            </w:r>
            <w:r w:rsidRPr="00BB1CD8">
              <w:rPr>
                <w:rFonts w:ascii="Times New Roman" w:hAnsi="Times New Roman"/>
                <w:bCs/>
                <w:iCs/>
              </w:rPr>
              <w:t xml:space="preserve"> 27 000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 xml:space="preserve">, </w:t>
            </w:r>
            <w:r w:rsidR="00666E8B" w:rsidRPr="00BB1CD8">
              <w:rPr>
                <w:rFonts w:ascii="Times New Roman" w:hAnsi="Times New Roman"/>
                <w:bCs/>
                <w:iCs/>
                <w:lang w:val="kk-KZ"/>
              </w:rPr>
              <w:t>оның ішінде былтырғы жыл бойынша</w:t>
            </w:r>
            <w:r w:rsidRPr="00BB1CD8">
              <w:rPr>
                <w:rFonts w:ascii="Times New Roman" w:hAnsi="Times New Roman"/>
                <w:bCs/>
                <w:iCs/>
              </w:rPr>
              <w:t xml:space="preserve"> 2 000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w:t>
            </w:r>
          </w:p>
          <w:p w14:paraId="06B60233" w14:textId="38037709" w:rsidR="00464FC0" w:rsidRPr="00BB1CD8" w:rsidRDefault="00464FC0" w:rsidP="00464FC0">
            <w:pPr>
              <w:spacing w:after="0"/>
              <w:ind w:right="276"/>
              <w:contextualSpacing/>
              <w:jc w:val="both"/>
              <w:rPr>
                <w:rFonts w:ascii="Times New Roman" w:hAnsi="Times New Roman"/>
                <w:bCs/>
                <w:iCs/>
              </w:rPr>
            </w:pPr>
            <w:r w:rsidRPr="00BB1CD8">
              <w:rPr>
                <w:rFonts w:ascii="Times New Roman" w:hAnsi="Times New Roman"/>
                <w:bCs/>
                <w:iCs/>
              </w:rPr>
              <w:t>3) Ф</w:t>
            </w:r>
            <w:r w:rsidR="001F24D6" w:rsidRPr="00BB1CD8">
              <w:rPr>
                <w:rFonts w:ascii="Times New Roman" w:hAnsi="Times New Roman"/>
                <w:bCs/>
                <w:iCs/>
                <w:lang w:val="kk-KZ"/>
              </w:rPr>
              <w:t>МӘ</w:t>
            </w:r>
            <w:r w:rsidRPr="00BB1CD8">
              <w:rPr>
                <w:rFonts w:ascii="Times New Roman" w:hAnsi="Times New Roman"/>
                <w:bCs/>
                <w:iCs/>
              </w:rPr>
              <w:t>МС</w:t>
            </w:r>
            <w:r w:rsidR="001F24D6" w:rsidRPr="00BB1CD8">
              <w:rPr>
                <w:rFonts w:ascii="Times New Roman" w:hAnsi="Times New Roman"/>
                <w:bCs/>
                <w:iCs/>
                <w:lang w:val="kk-KZ"/>
              </w:rPr>
              <w:t>Қ</w:t>
            </w:r>
            <w:r w:rsidRPr="00BB1CD8">
              <w:rPr>
                <w:rFonts w:ascii="Times New Roman" w:hAnsi="Times New Roman"/>
                <w:bCs/>
                <w:iCs/>
              </w:rPr>
              <w:t xml:space="preserve"> (</w:t>
            </w:r>
            <w:r w:rsidR="003E3378" w:rsidRPr="00BB1CD8">
              <w:rPr>
                <w:rFonts w:ascii="Times New Roman" w:hAnsi="Times New Roman"/>
                <w:bCs/>
                <w:iCs/>
                <w:lang w:val="kk-KZ"/>
              </w:rPr>
              <w:t>Ә</w:t>
            </w:r>
            <w:r w:rsidRPr="00BB1CD8">
              <w:rPr>
                <w:rFonts w:ascii="Times New Roman" w:hAnsi="Times New Roman"/>
                <w:bCs/>
                <w:iCs/>
              </w:rPr>
              <w:t>МС</w:t>
            </w:r>
            <w:r w:rsidR="003E3378" w:rsidRPr="00BB1CD8">
              <w:rPr>
                <w:rFonts w:ascii="Times New Roman" w:hAnsi="Times New Roman"/>
                <w:bCs/>
                <w:iCs/>
                <w:lang w:val="kk-KZ"/>
              </w:rPr>
              <w:t>МА</w:t>
            </w:r>
            <w:r w:rsidRPr="00BB1CD8">
              <w:rPr>
                <w:rFonts w:ascii="Times New Roman" w:hAnsi="Times New Roman"/>
                <w:bCs/>
                <w:iCs/>
              </w:rPr>
              <w:t>)</w:t>
            </w:r>
            <w:r w:rsidR="001D7854" w:rsidRPr="00BB1CD8">
              <w:rPr>
                <w:rFonts w:ascii="Times New Roman" w:hAnsi="Times New Roman"/>
                <w:bCs/>
                <w:iCs/>
              </w:rPr>
              <w:t xml:space="preserve"> </w:t>
            </w:r>
            <w:r w:rsidR="001D7854" w:rsidRPr="00BB1CD8">
              <w:rPr>
                <w:rFonts w:ascii="Times New Roman" w:hAnsi="Times New Roman"/>
                <w:bCs/>
                <w:iCs/>
                <w:lang w:val="kk-KZ"/>
              </w:rPr>
              <w:t>қорына</w:t>
            </w:r>
            <w:r w:rsidR="00BB1CD8" w:rsidRPr="00BB1CD8">
              <w:rPr>
                <w:rFonts w:ascii="Times New Roman" w:hAnsi="Times New Roman"/>
                <w:bCs/>
                <w:iCs/>
                <w:lang w:val="kk-KZ"/>
              </w:rPr>
              <w:t xml:space="preserve"> есептелген</w:t>
            </w:r>
            <w:r w:rsidR="001D7854" w:rsidRPr="00BB1CD8">
              <w:rPr>
                <w:rFonts w:ascii="Times New Roman" w:hAnsi="Times New Roman"/>
                <w:bCs/>
                <w:iCs/>
                <w:lang w:val="kk-KZ"/>
              </w:rPr>
              <w:t xml:space="preserve"> медициналық аударымдар</w:t>
            </w:r>
            <w:r w:rsidRPr="00BB1CD8">
              <w:rPr>
                <w:rFonts w:ascii="Times New Roman" w:hAnsi="Times New Roman"/>
                <w:bCs/>
                <w:iCs/>
              </w:rPr>
              <w:t xml:space="preserve"> 11 000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 xml:space="preserve">, </w:t>
            </w:r>
            <w:r w:rsidR="00BB1CD8" w:rsidRPr="00BB1CD8">
              <w:rPr>
                <w:rFonts w:ascii="Times New Roman" w:hAnsi="Times New Roman"/>
                <w:bCs/>
                <w:iCs/>
                <w:lang w:val="kk-KZ"/>
              </w:rPr>
              <w:t xml:space="preserve">төленді - </w:t>
            </w:r>
            <w:r w:rsidRPr="00BB1CD8">
              <w:rPr>
                <w:rFonts w:ascii="Times New Roman" w:hAnsi="Times New Roman"/>
                <w:bCs/>
                <w:iCs/>
              </w:rPr>
              <w:t xml:space="preserve">11 500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 xml:space="preserve">, </w:t>
            </w:r>
            <w:r w:rsidR="00BB1CD8" w:rsidRPr="00BB1CD8">
              <w:rPr>
                <w:rFonts w:ascii="Times New Roman" w:hAnsi="Times New Roman"/>
                <w:bCs/>
                <w:iCs/>
                <w:lang w:val="kk-KZ"/>
              </w:rPr>
              <w:t>оның ішінде</w:t>
            </w:r>
            <w:r w:rsidRPr="00BB1CD8">
              <w:rPr>
                <w:rFonts w:ascii="Times New Roman" w:hAnsi="Times New Roman"/>
                <w:bCs/>
                <w:iCs/>
              </w:rPr>
              <w:t xml:space="preserve"> 1 000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 xml:space="preserve"> </w:t>
            </w:r>
            <w:r w:rsidR="00BB1CD8" w:rsidRPr="00BB1CD8">
              <w:rPr>
                <w:rFonts w:ascii="Times New Roman" w:hAnsi="Times New Roman"/>
                <w:bCs/>
                <w:iCs/>
                <w:lang w:val="kk-KZ"/>
              </w:rPr>
              <w:t>өткен жыл бойынша</w:t>
            </w:r>
            <w:r w:rsidRPr="00BB1CD8">
              <w:rPr>
                <w:rFonts w:ascii="Times New Roman" w:hAnsi="Times New Roman"/>
                <w:bCs/>
                <w:iCs/>
              </w:rPr>
              <w:t>;</w:t>
            </w:r>
          </w:p>
          <w:p w14:paraId="0F7F0AF7" w14:textId="095C03AB" w:rsidR="00464FC0" w:rsidRPr="00BB1CD8" w:rsidRDefault="00464FC0" w:rsidP="00464FC0">
            <w:pPr>
              <w:spacing w:after="0"/>
              <w:ind w:right="276"/>
              <w:contextualSpacing/>
              <w:jc w:val="both"/>
              <w:rPr>
                <w:rFonts w:ascii="Times New Roman" w:hAnsi="Times New Roman"/>
                <w:bCs/>
                <w:iCs/>
              </w:rPr>
            </w:pPr>
            <w:r w:rsidRPr="00BB1CD8">
              <w:rPr>
                <w:rFonts w:ascii="Times New Roman" w:hAnsi="Times New Roman"/>
                <w:bCs/>
                <w:iCs/>
              </w:rPr>
              <w:t xml:space="preserve">4) </w:t>
            </w:r>
            <w:r w:rsidR="00BB1CD8" w:rsidRPr="00BB1CD8">
              <w:rPr>
                <w:rFonts w:ascii="Times New Roman" w:hAnsi="Times New Roman"/>
                <w:bCs/>
                <w:iCs/>
                <w:lang w:val="kk-KZ"/>
              </w:rPr>
              <w:t xml:space="preserve">жұмыс берушінің </w:t>
            </w:r>
            <w:r w:rsidR="00BB1CD8" w:rsidRPr="00BB1CD8">
              <w:rPr>
                <w:rFonts w:ascii="Times New Roman" w:hAnsi="Times New Roman"/>
                <w:bCs/>
                <w:iCs/>
              </w:rPr>
              <w:t>БЖЗҚ</w:t>
            </w:r>
            <w:r w:rsidR="00BB1CD8" w:rsidRPr="00BB1CD8">
              <w:rPr>
                <w:rFonts w:ascii="Times New Roman" w:hAnsi="Times New Roman"/>
                <w:bCs/>
                <w:iCs/>
                <w:lang w:val="kk-KZ"/>
              </w:rPr>
              <w:t>-ға</w:t>
            </w:r>
            <w:r w:rsidRPr="00BB1CD8">
              <w:rPr>
                <w:rFonts w:ascii="Times New Roman" w:hAnsi="Times New Roman"/>
                <w:bCs/>
                <w:iCs/>
              </w:rPr>
              <w:t xml:space="preserve"> </w:t>
            </w:r>
            <w:r w:rsidR="00BB1CD8" w:rsidRPr="00BB1CD8">
              <w:rPr>
                <w:rFonts w:ascii="Times New Roman" w:hAnsi="Times New Roman"/>
                <w:bCs/>
                <w:iCs/>
                <w:lang w:val="kk-KZ"/>
              </w:rPr>
              <w:t xml:space="preserve">міндетті зейнетақы жарналары </w:t>
            </w:r>
            <w:r w:rsidR="00BB1CD8" w:rsidRPr="00BB1CD8">
              <w:rPr>
                <w:rFonts w:ascii="Times New Roman" w:hAnsi="Times New Roman"/>
                <w:bCs/>
                <w:iCs/>
              </w:rPr>
              <w:t xml:space="preserve">(ЖМЗЖ) </w:t>
            </w:r>
            <w:r w:rsidR="00BB1CD8" w:rsidRPr="00BB1CD8">
              <w:rPr>
                <w:rFonts w:ascii="Times New Roman" w:hAnsi="Times New Roman"/>
                <w:bCs/>
                <w:iCs/>
                <w:lang w:val="kk-KZ"/>
              </w:rPr>
              <w:t>-</w:t>
            </w:r>
            <w:r w:rsidRPr="00BB1CD8">
              <w:rPr>
                <w:rFonts w:ascii="Times New Roman" w:hAnsi="Times New Roman"/>
                <w:bCs/>
                <w:iCs/>
              </w:rPr>
              <w:t xml:space="preserve"> 18 000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 xml:space="preserve">, </w:t>
            </w:r>
            <w:r w:rsidR="00BB1CD8" w:rsidRPr="00BB1CD8">
              <w:rPr>
                <w:rFonts w:ascii="Times New Roman" w:hAnsi="Times New Roman"/>
                <w:bCs/>
                <w:iCs/>
                <w:lang w:val="kk-KZ"/>
              </w:rPr>
              <w:t>төленді -</w:t>
            </w:r>
            <w:r w:rsidRPr="00BB1CD8">
              <w:rPr>
                <w:rFonts w:ascii="Times New Roman" w:hAnsi="Times New Roman"/>
                <w:bCs/>
                <w:iCs/>
              </w:rPr>
              <w:t xml:space="preserve"> 17 500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 xml:space="preserve">, </w:t>
            </w:r>
            <w:r w:rsidR="00BB1CD8" w:rsidRPr="00BB1CD8">
              <w:rPr>
                <w:rFonts w:ascii="Times New Roman" w:hAnsi="Times New Roman"/>
                <w:bCs/>
                <w:iCs/>
                <w:lang w:val="kk-KZ"/>
              </w:rPr>
              <w:t>оның ішінде өткен жылдың желтоқсан айы бойынша</w:t>
            </w:r>
            <w:r w:rsidRPr="00BB1CD8">
              <w:rPr>
                <w:rFonts w:ascii="Times New Roman" w:hAnsi="Times New Roman"/>
                <w:bCs/>
                <w:iCs/>
              </w:rPr>
              <w:t xml:space="preserve"> 500 </w:t>
            </w:r>
            <w:proofErr w:type="spellStart"/>
            <w:r w:rsidRPr="00BB1CD8">
              <w:rPr>
                <w:rFonts w:ascii="Times New Roman" w:hAnsi="Times New Roman"/>
                <w:bCs/>
                <w:iCs/>
              </w:rPr>
              <w:t>мың</w:t>
            </w:r>
            <w:proofErr w:type="spellEnd"/>
            <w:r w:rsidRPr="00BB1CD8">
              <w:rPr>
                <w:rFonts w:ascii="Times New Roman" w:hAnsi="Times New Roman"/>
                <w:bCs/>
                <w:iCs/>
              </w:rPr>
              <w:t xml:space="preserve"> </w:t>
            </w:r>
            <w:proofErr w:type="spellStart"/>
            <w:r w:rsidRPr="00BB1CD8">
              <w:rPr>
                <w:rFonts w:ascii="Times New Roman" w:hAnsi="Times New Roman"/>
                <w:bCs/>
                <w:iCs/>
              </w:rPr>
              <w:t>теңге</w:t>
            </w:r>
            <w:proofErr w:type="spellEnd"/>
            <w:r w:rsidRPr="00BB1CD8">
              <w:rPr>
                <w:rFonts w:ascii="Times New Roman" w:hAnsi="Times New Roman"/>
                <w:bCs/>
                <w:iCs/>
              </w:rPr>
              <w:t>.</w:t>
            </w:r>
          </w:p>
        </w:tc>
      </w:tr>
      <w:tr w:rsidR="00464FC0" w:rsidRPr="00A61FDE" w14:paraId="6FA977CA" w14:textId="77777777" w:rsidTr="00DF1693">
        <w:tc>
          <w:tcPr>
            <w:tcW w:w="1696" w:type="dxa"/>
          </w:tcPr>
          <w:p w14:paraId="46C88AF0" w14:textId="152586B0" w:rsidR="00464FC0" w:rsidRPr="00A61FDE" w:rsidRDefault="00464FC0" w:rsidP="00464FC0">
            <w:pPr>
              <w:spacing w:after="0"/>
              <w:ind w:right="276"/>
              <w:contextualSpacing/>
              <w:jc w:val="both"/>
              <w:rPr>
                <w:rFonts w:ascii="Times New Roman" w:hAnsi="Times New Roman"/>
                <w:bCs/>
                <w:iCs/>
              </w:rPr>
            </w:pPr>
            <w:r>
              <w:rPr>
                <w:rFonts w:ascii="Times New Roman" w:hAnsi="Times New Roman"/>
                <w:bCs/>
                <w:iCs/>
                <w:lang w:val="kk-KZ"/>
              </w:rPr>
              <w:t>8-о</w:t>
            </w:r>
            <w:proofErr w:type="spellStart"/>
            <w:r w:rsidRPr="00A61FDE">
              <w:rPr>
                <w:rFonts w:ascii="Times New Roman" w:hAnsi="Times New Roman"/>
                <w:bCs/>
                <w:iCs/>
              </w:rPr>
              <w:t>перация</w:t>
            </w:r>
            <w:proofErr w:type="spellEnd"/>
          </w:p>
        </w:tc>
        <w:tc>
          <w:tcPr>
            <w:tcW w:w="7790" w:type="dxa"/>
          </w:tcPr>
          <w:p w14:paraId="1686EA90" w14:textId="78D31BA0" w:rsidR="00464FC0" w:rsidRPr="00A61FDE" w:rsidRDefault="00464FC0" w:rsidP="00464FC0">
            <w:pPr>
              <w:spacing w:after="0"/>
              <w:ind w:right="276"/>
              <w:contextualSpacing/>
              <w:jc w:val="both"/>
              <w:rPr>
                <w:rFonts w:ascii="Times New Roman" w:hAnsi="Times New Roman"/>
                <w:bCs/>
                <w:iCs/>
              </w:rPr>
            </w:pPr>
            <w:r w:rsidRPr="00A61FDE">
              <w:rPr>
                <w:rFonts w:ascii="Times New Roman" w:hAnsi="Times New Roman"/>
                <w:bCs/>
                <w:iCs/>
              </w:rPr>
              <w:t xml:space="preserve">Компания </w:t>
            </w:r>
            <w:r w:rsidR="00BB1CD8">
              <w:rPr>
                <w:rFonts w:ascii="Times New Roman" w:hAnsi="Times New Roman"/>
                <w:bCs/>
                <w:iCs/>
                <w:lang w:val="kk-KZ"/>
              </w:rPr>
              <w:t>мынадай өнім берушілердің жұмыстары мен қызметтерін сатып алды</w:t>
            </w:r>
            <w:r w:rsidRPr="00A61FDE">
              <w:rPr>
                <w:rFonts w:ascii="Times New Roman" w:hAnsi="Times New Roman"/>
                <w:bCs/>
                <w:iCs/>
              </w:rPr>
              <w:t>:</w:t>
            </w:r>
          </w:p>
          <w:p w14:paraId="50E153D4" w14:textId="2B2CB8CD" w:rsidR="00464FC0" w:rsidRPr="00A61FDE" w:rsidRDefault="00BB1CD8" w:rsidP="00464FC0">
            <w:pPr>
              <w:numPr>
                <w:ilvl w:val="0"/>
                <w:numId w:val="6"/>
              </w:numPr>
              <w:spacing w:after="0"/>
              <w:ind w:right="276"/>
              <w:contextualSpacing/>
              <w:jc w:val="both"/>
              <w:rPr>
                <w:rFonts w:ascii="Times New Roman" w:hAnsi="Times New Roman"/>
                <w:bCs/>
                <w:iCs/>
              </w:rPr>
            </w:pPr>
            <w:r>
              <w:rPr>
                <w:rFonts w:ascii="Times New Roman" w:hAnsi="Times New Roman"/>
                <w:bCs/>
                <w:iCs/>
                <w:lang w:val="kk-KZ"/>
              </w:rPr>
              <w:t xml:space="preserve">ЖСР қолданатын өнім берушілерден </w:t>
            </w:r>
            <w:r w:rsidR="00464FC0" w:rsidRPr="00A61FDE">
              <w:rPr>
                <w:rFonts w:ascii="Times New Roman" w:hAnsi="Times New Roman"/>
                <w:bCs/>
                <w:iCs/>
              </w:rPr>
              <w:t xml:space="preserve">500 000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Pr>
                <w:rFonts w:ascii="Times New Roman" w:hAnsi="Times New Roman"/>
                <w:bCs/>
                <w:iCs/>
                <w:lang w:val="kk-KZ"/>
              </w:rPr>
              <w:t>ге</w:t>
            </w:r>
            <w:r w:rsidR="00464FC0" w:rsidRPr="00A61FDE">
              <w:rPr>
                <w:rFonts w:ascii="Times New Roman" w:hAnsi="Times New Roman"/>
                <w:bCs/>
                <w:iCs/>
              </w:rPr>
              <w:t xml:space="preserve">, </w:t>
            </w:r>
            <w:r>
              <w:rPr>
                <w:rFonts w:ascii="Times New Roman" w:hAnsi="Times New Roman"/>
                <w:bCs/>
                <w:iCs/>
                <w:lang w:val="kk-KZ"/>
              </w:rPr>
              <w:t>мұның</w:t>
            </w:r>
            <w:r w:rsidR="00464FC0" w:rsidRPr="00A61FDE">
              <w:rPr>
                <w:rFonts w:ascii="Times New Roman" w:hAnsi="Times New Roman"/>
                <w:bCs/>
                <w:iCs/>
              </w:rPr>
              <w:t xml:space="preserve"> 4 000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Pr>
                <w:rFonts w:ascii="Times New Roman" w:hAnsi="Times New Roman"/>
                <w:bCs/>
                <w:iCs/>
                <w:lang w:val="kk-KZ"/>
              </w:rPr>
              <w:t>сіне ЭШФ жоқ</w:t>
            </w:r>
            <w:r w:rsidR="00464FC0" w:rsidRPr="00A61FDE">
              <w:rPr>
                <w:rFonts w:ascii="Times New Roman" w:hAnsi="Times New Roman"/>
                <w:bCs/>
                <w:iCs/>
              </w:rPr>
              <w:t>;</w:t>
            </w:r>
          </w:p>
          <w:p w14:paraId="6F59CAB9" w14:textId="2D49A6A5" w:rsidR="00464FC0" w:rsidRPr="00A61FDE" w:rsidRDefault="00BB1CD8" w:rsidP="00464FC0">
            <w:pPr>
              <w:numPr>
                <w:ilvl w:val="0"/>
                <w:numId w:val="6"/>
              </w:numPr>
              <w:spacing w:after="0"/>
              <w:ind w:right="276"/>
              <w:contextualSpacing/>
              <w:jc w:val="both"/>
              <w:rPr>
                <w:rFonts w:ascii="Times New Roman" w:hAnsi="Times New Roman"/>
                <w:bCs/>
                <w:iCs/>
              </w:rPr>
            </w:pPr>
            <w:r>
              <w:rPr>
                <w:rFonts w:ascii="Times New Roman" w:hAnsi="Times New Roman"/>
                <w:bCs/>
                <w:iCs/>
                <w:lang w:val="kk-KZ"/>
              </w:rPr>
              <w:t xml:space="preserve">Жеңілдетілген декларация негізінде </w:t>
            </w:r>
            <w:r>
              <w:rPr>
                <w:rFonts w:ascii="Times New Roman" w:hAnsi="Times New Roman"/>
                <w:bCs/>
                <w:iCs/>
              </w:rPr>
              <w:t>АСР</w:t>
            </w:r>
            <w:r>
              <w:rPr>
                <w:rFonts w:ascii="Times New Roman" w:hAnsi="Times New Roman"/>
                <w:bCs/>
                <w:iCs/>
                <w:lang w:val="kk-KZ"/>
              </w:rPr>
              <w:t xml:space="preserve"> қолданатын өнім берушілерден </w:t>
            </w:r>
            <w:r w:rsidRPr="00A61FDE">
              <w:rPr>
                <w:rFonts w:ascii="Times New Roman" w:hAnsi="Times New Roman"/>
                <w:bCs/>
                <w:iCs/>
              </w:rPr>
              <w:t xml:space="preserve">30 000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Pr>
                <w:rFonts w:ascii="Times New Roman" w:hAnsi="Times New Roman"/>
                <w:bCs/>
                <w:iCs/>
                <w:lang w:val="kk-KZ"/>
              </w:rPr>
              <w:t xml:space="preserve"> соманың ЭШФ-сын берумен</w:t>
            </w:r>
            <w:r w:rsidRPr="00A61FDE">
              <w:rPr>
                <w:rFonts w:ascii="Times New Roman" w:hAnsi="Times New Roman"/>
                <w:bCs/>
                <w:iCs/>
              </w:rPr>
              <w:t xml:space="preserve"> 35 000 </w:t>
            </w:r>
            <w:proofErr w:type="spellStart"/>
            <w:r>
              <w:rPr>
                <w:rFonts w:ascii="Times New Roman" w:hAnsi="Times New Roman"/>
                <w:bCs/>
                <w:iCs/>
              </w:rPr>
              <w:t>мың</w:t>
            </w:r>
            <w:proofErr w:type="spellEnd"/>
            <w:r w:rsidRPr="00A61FDE">
              <w:rPr>
                <w:rFonts w:ascii="Times New Roman" w:hAnsi="Times New Roman"/>
                <w:bCs/>
                <w:iCs/>
              </w:rPr>
              <w:t xml:space="preserve"> </w:t>
            </w:r>
            <w:proofErr w:type="spellStart"/>
            <w:r>
              <w:rPr>
                <w:rFonts w:ascii="Times New Roman" w:hAnsi="Times New Roman"/>
                <w:bCs/>
                <w:iCs/>
              </w:rPr>
              <w:t>теңге</w:t>
            </w:r>
            <w:proofErr w:type="spellEnd"/>
            <w:r>
              <w:rPr>
                <w:rFonts w:ascii="Times New Roman" w:hAnsi="Times New Roman"/>
                <w:bCs/>
                <w:iCs/>
                <w:lang w:val="kk-KZ"/>
              </w:rPr>
              <w:t>ге</w:t>
            </w:r>
            <w:r w:rsidR="00464FC0" w:rsidRPr="00A61FDE">
              <w:rPr>
                <w:rFonts w:ascii="Times New Roman" w:hAnsi="Times New Roman"/>
                <w:bCs/>
                <w:iCs/>
              </w:rPr>
              <w:t>.</w:t>
            </w:r>
          </w:p>
          <w:p w14:paraId="62C30BD3" w14:textId="535EC9E9" w:rsidR="00464FC0" w:rsidRPr="00A61FDE" w:rsidRDefault="00BB1CD8" w:rsidP="00464FC0">
            <w:pPr>
              <w:numPr>
                <w:ilvl w:val="0"/>
                <w:numId w:val="6"/>
              </w:numPr>
              <w:spacing w:after="0"/>
              <w:ind w:right="276"/>
              <w:contextualSpacing/>
              <w:jc w:val="both"/>
              <w:rPr>
                <w:rFonts w:ascii="Times New Roman" w:hAnsi="Times New Roman"/>
                <w:bCs/>
                <w:iCs/>
              </w:rPr>
            </w:pPr>
            <w:r>
              <w:rPr>
                <w:rFonts w:ascii="Times New Roman" w:hAnsi="Times New Roman"/>
                <w:bCs/>
                <w:iCs/>
              </w:rPr>
              <w:t>АҚСШ</w:t>
            </w:r>
            <w:r>
              <w:rPr>
                <w:rFonts w:ascii="Times New Roman" w:hAnsi="Times New Roman"/>
                <w:bCs/>
                <w:iCs/>
                <w:lang w:val="kk-KZ"/>
              </w:rPr>
              <w:t xml:space="preserve"> бойынша жеке тұлғалардан ЭШФ-сыз, бірақ жүргізілген жұмыс пен көрсетілген қызметтер туралы есептермен </w:t>
            </w:r>
            <w:r w:rsidR="00464FC0" w:rsidRPr="00A61FDE">
              <w:rPr>
                <w:rFonts w:ascii="Times New Roman" w:hAnsi="Times New Roman"/>
                <w:bCs/>
                <w:iCs/>
              </w:rPr>
              <w:t xml:space="preserve">55 000 </w:t>
            </w:r>
            <w:proofErr w:type="spellStart"/>
            <w:r w:rsidR="00464FC0">
              <w:rPr>
                <w:rFonts w:ascii="Times New Roman" w:hAnsi="Times New Roman"/>
                <w:bCs/>
                <w:iCs/>
              </w:rPr>
              <w:t>мың</w:t>
            </w:r>
            <w:proofErr w:type="spellEnd"/>
            <w:r w:rsidR="00464FC0" w:rsidRPr="00A61FDE">
              <w:rPr>
                <w:rFonts w:ascii="Times New Roman" w:hAnsi="Times New Roman"/>
                <w:bCs/>
                <w:iCs/>
              </w:rPr>
              <w:t xml:space="preserve"> </w:t>
            </w:r>
            <w:proofErr w:type="spellStart"/>
            <w:r w:rsidR="00464FC0">
              <w:rPr>
                <w:rFonts w:ascii="Times New Roman" w:hAnsi="Times New Roman"/>
                <w:bCs/>
                <w:iCs/>
              </w:rPr>
              <w:t>теңге</w:t>
            </w:r>
            <w:proofErr w:type="spellEnd"/>
            <w:r>
              <w:rPr>
                <w:rFonts w:ascii="Times New Roman" w:hAnsi="Times New Roman"/>
                <w:bCs/>
                <w:iCs/>
                <w:lang w:val="kk-KZ"/>
              </w:rPr>
              <w:t>ге</w:t>
            </w:r>
            <w:r w:rsidR="00464FC0" w:rsidRPr="00A61FDE">
              <w:rPr>
                <w:rFonts w:ascii="Times New Roman" w:hAnsi="Times New Roman"/>
                <w:bCs/>
                <w:iCs/>
              </w:rPr>
              <w:t xml:space="preserve">. </w:t>
            </w:r>
          </w:p>
        </w:tc>
      </w:tr>
      <w:tr w:rsidR="00464FC0" w:rsidRPr="00A61FDE" w14:paraId="5BE8019D" w14:textId="77777777" w:rsidTr="00DF1693">
        <w:tc>
          <w:tcPr>
            <w:tcW w:w="1696" w:type="dxa"/>
          </w:tcPr>
          <w:p w14:paraId="53656DED" w14:textId="36244301" w:rsidR="00464FC0" w:rsidRPr="00A61FDE" w:rsidRDefault="00464FC0" w:rsidP="00464FC0">
            <w:pPr>
              <w:spacing w:after="0"/>
              <w:ind w:right="276"/>
              <w:contextualSpacing/>
              <w:jc w:val="both"/>
              <w:rPr>
                <w:rFonts w:ascii="Times New Roman" w:hAnsi="Times New Roman"/>
                <w:bCs/>
                <w:iCs/>
              </w:rPr>
            </w:pPr>
            <w:r>
              <w:rPr>
                <w:rFonts w:ascii="Times New Roman" w:hAnsi="Times New Roman"/>
                <w:bCs/>
                <w:iCs/>
                <w:lang w:val="kk-KZ"/>
              </w:rPr>
              <w:t>9-о</w:t>
            </w:r>
            <w:proofErr w:type="spellStart"/>
            <w:r w:rsidRPr="00A61FDE">
              <w:rPr>
                <w:rFonts w:ascii="Times New Roman" w:hAnsi="Times New Roman"/>
                <w:bCs/>
                <w:iCs/>
              </w:rPr>
              <w:t>перация</w:t>
            </w:r>
            <w:proofErr w:type="spellEnd"/>
          </w:p>
        </w:tc>
        <w:tc>
          <w:tcPr>
            <w:tcW w:w="7790" w:type="dxa"/>
          </w:tcPr>
          <w:p w14:paraId="75370C83" w14:textId="3906431C" w:rsidR="00464FC0" w:rsidRPr="00A61FDE" w:rsidRDefault="00D44471" w:rsidP="00464FC0">
            <w:pPr>
              <w:spacing w:after="0"/>
              <w:ind w:right="276"/>
              <w:contextualSpacing/>
              <w:jc w:val="both"/>
              <w:rPr>
                <w:rFonts w:ascii="Times New Roman" w:hAnsi="Times New Roman"/>
                <w:bCs/>
                <w:iCs/>
              </w:rPr>
            </w:pPr>
            <w:proofErr w:type="spellStart"/>
            <w:r w:rsidRPr="00D44471">
              <w:rPr>
                <w:rFonts w:ascii="Times New Roman" w:hAnsi="Times New Roman"/>
              </w:rPr>
              <w:t>Өзара</w:t>
            </w:r>
            <w:proofErr w:type="spellEnd"/>
            <w:r w:rsidRPr="00D44471">
              <w:rPr>
                <w:rFonts w:ascii="Times New Roman" w:hAnsi="Times New Roman"/>
              </w:rPr>
              <w:t xml:space="preserve"> </w:t>
            </w:r>
            <w:proofErr w:type="spellStart"/>
            <w:r w:rsidRPr="00D44471">
              <w:rPr>
                <w:rFonts w:ascii="Times New Roman" w:hAnsi="Times New Roman"/>
              </w:rPr>
              <w:t>байланысты</w:t>
            </w:r>
            <w:proofErr w:type="spellEnd"/>
            <w:r w:rsidRPr="00D44471">
              <w:rPr>
                <w:rFonts w:ascii="Times New Roman" w:hAnsi="Times New Roman"/>
              </w:rPr>
              <w:t xml:space="preserve"> </w:t>
            </w:r>
            <w:proofErr w:type="spellStart"/>
            <w:r w:rsidRPr="00D44471">
              <w:rPr>
                <w:rFonts w:ascii="Times New Roman" w:hAnsi="Times New Roman"/>
              </w:rPr>
              <w:t>тарап</w:t>
            </w:r>
            <w:proofErr w:type="spellEnd"/>
            <w:r w:rsidRPr="00D44471">
              <w:rPr>
                <w:rFonts w:ascii="Times New Roman" w:hAnsi="Times New Roman"/>
              </w:rPr>
              <w:t xml:space="preserve"> </w:t>
            </w:r>
            <w:proofErr w:type="spellStart"/>
            <w:r w:rsidRPr="00D44471">
              <w:rPr>
                <w:rFonts w:ascii="Times New Roman" w:hAnsi="Times New Roman"/>
              </w:rPr>
              <w:t>болып</w:t>
            </w:r>
            <w:proofErr w:type="spellEnd"/>
            <w:r w:rsidRPr="00D44471">
              <w:rPr>
                <w:rFonts w:ascii="Times New Roman" w:hAnsi="Times New Roman"/>
              </w:rPr>
              <w:t xml:space="preserve"> </w:t>
            </w:r>
            <w:proofErr w:type="spellStart"/>
            <w:r w:rsidRPr="00D44471">
              <w:rPr>
                <w:rFonts w:ascii="Times New Roman" w:hAnsi="Times New Roman"/>
              </w:rPr>
              <w:t>табылмайтын</w:t>
            </w:r>
            <w:proofErr w:type="spellEnd"/>
            <w:r w:rsidRPr="00D44471">
              <w:rPr>
                <w:rFonts w:ascii="Times New Roman" w:hAnsi="Times New Roman"/>
              </w:rPr>
              <w:t xml:space="preserve"> </w:t>
            </w:r>
            <w:proofErr w:type="spellStart"/>
            <w:r w:rsidRPr="00D44471">
              <w:rPr>
                <w:rFonts w:ascii="Times New Roman" w:hAnsi="Times New Roman"/>
              </w:rPr>
              <w:t>және</w:t>
            </w:r>
            <w:proofErr w:type="spellEnd"/>
            <w:r w:rsidRPr="00D44471">
              <w:rPr>
                <w:rFonts w:ascii="Times New Roman" w:hAnsi="Times New Roman"/>
              </w:rPr>
              <w:t xml:space="preserve"> </w:t>
            </w:r>
            <w:proofErr w:type="spellStart"/>
            <w:r w:rsidRPr="00D44471">
              <w:rPr>
                <w:rFonts w:ascii="Times New Roman" w:hAnsi="Times New Roman"/>
              </w:rPr>
              <w:t>қаржы</w:t>
            </w:r>
            <w:proofErr w:type="spellEnd"/>
            <w:r w:rsidRPr="00D44471">
              <w:rPr>
                <w:rFonts w:ascii="Times New Roman" w:hAnsi="Times New Roman"/>
              </w:rPr>
              <w:t xml:space="preserve"> </w:t>
            </w:r>
            <w:proofErr w:type="spellStart"/>
            <w:r w:rsidRPr="00D44471">
              <w:rPr>
                <w:rFonts w:ascii="Times New Roman" w:hAnsi="Times New Roman"/>
              </w:rPr>
              <w:t>ұйымы</w:t>
            </w:r>
            <w:proofErr w:type="spellEnd"/>
            <w:r w:rsidRPr="00D44471">
              <w:rPr>
                <w:rFonts w:ascii="Times New Roman" w:hAnsi="Times New Roman"/>
              </w:rPr>
              <w:t xml:space="preserve"> </w:t>
            </w:r>
            <w:proofErr w:type="spellStart"/>
            <w:r w:rsidRPr="00D44471">
              <w:rPr>
                <w:rFonts w:ascii="Times New Roman" w:hAnsi="Times New Roman"/>
              </w:rPr>
              <w:t>емес</w:t>
            </w:r>
            <w:proofErr w:type="spellEnd"/>
            <w:r w:rsidRPr="00D44471">
              <w:rPr>
                <w:rFonts w:ascii="Times New Roman" w:hAnsi="Times New Roman"/>
              </w:rPr>
              <w:t xml:space="preserve"> ҚР ЖШС-мен </w:t>
            </w:r>
            <w:proofErr w:type="spellStart"/>
            <w:r w:rsidRPr="00D44471">
              <w:rPr>
                <w:rFonts w:ascii="Times New Roman" w:hAnsi="Times New Roman"/>
              </w:rPr>
              <w:t>жасалған</w:t>
            </w:r>
            <w:proofErr w:type="spellEnd"/>
            <w:r w:rsidRPr="00D44471">
              <w:rPr>
                <w:rFonts w:ascii="Times New Roman" w:hAnsi="Times New Roman"/>
              </w:rPr>
              <w:t xml:space="preserve"> </w:t>
            </w:r>
            <w:r>
              <w:rPr>
                <w:rFonts w:ascii="Times New Roman" w:hAnsi="Times New Roman"/>
                <w:lang w:val="kk-KZ"/>
              </w:rPr>
              <w:t xml:space="preserve">несие </w:t>
            </w:r>
            <w:proofErr w:type="spellStart"/>
            <w:r w:rsidRPr="00D44471">
              <w:rPr>
                <w:rFonts w:ascii="Times New Roman" w:hAnsi="Times New Roman"/>
              </w:rPr>
              <w:t>шарт</w:t>
            </w:r>
            <w:proofErr w:type="spellEnd"/>
            <w:r>
              <w:rPr>
                <w:rFonts w:ascii="Times New Roman" w:hAnsi="Times New Roman"/>
                <w:lang w:val="kk-KZ"/>
              </w:rPr>
              <w:t>ын</w:t>
            </w:r>
            <w:r w:rsidRPr="00D44471">
              <w:rPr>
                <w:rFonts w:ascii="Times New Roman" w:hAnsi="Times New Roman"/>
              </w:rPr>
              <w:t xml:space="preserve">а </w:t>
            </w:r>
            <w:proofErr w:type="spellStart"/>
            <w:r w:rsidRPr="00D44471">
              <w:rPr>
                <w:rFonts w:ascii="Times New Roman" w:hAnsi="Times New Roman"/>
              </w:rPr>
              <w:t>сәйкес</w:t>
            </w:r>
            <w:proofErr w:type="spellEnd"/>
            <w:r w:rsidRPr="00D44471">
              <w:rPr>
                <w:rFonts w:ascii="Times New Roman" w:hAnsi="Times New Roman"/>
              </w:rPr>
              <w:t xml:space="preserve"> </w:t>
            </w:r>
            <w:proofErr w:type="spellStart"/>
            <w:r w:rsidRPr="00D44471">
              <w:rPr>
                <w:rFonts w:ascii="Times New Roman" w:hAnsi="Times New Roman"/>
              </w:rPr>
              <w:t>сыйақы</w:t>
            </w:r>
            <w:proofErr w:type="spellEnd"/>
            <w:r w:rsidRPr="00D44471">
              <w:rPr>
                <w:rFonts w:ascii="Times New Roman" w:hAnsi="Times New Roman"/>
              </w:rPr>
              <w:t xml:space="preserve"> </w:t>
            </w:r>
            <w:proofErr w:type="spellStart"/>
            <w:r w:rsidRPr="00D44471">
              <w:rPr>
                <w:rFonts w:ascii="Times New Roman" w:hAnsi="Times New Roman"/>
              </w:rPr>
              <w:t>бойынша</w:t>
            </w:r>
            <w:proofErr w:type="spellEnd"/>
            <w:r w:rsidRPr="00D44471">
              <w:rPr>
                <w:rFonts w:ascii="Times New Roman" w:hAnsi="Times New Roman"/>
              </w:rPr>
              <w:t xml:space="preserve"> </w:t>
            </w:r>
            <w:proofErr w:type="spellStart"/>
            <w:r w:rsidRPr="00D44471">
              <w:rPr>
                <w:rFonts w:ascii="Times New Roman" w:hAnsi="Times New Roman"/>
              </w:rPr>
              <w:t>шығыстар</w:t>
            </w:r>
            <w:proofErr w:type="spellEnd"/>
            <w:r w:rsidRPr="00D44471">
              <w:rPr>
                <w:rFonts w:ascii="Times New Roman" w:hAnsi="Times New Roman"/>
              </w:rPr>
              <w:t xml:space="preserve"> </w:t>
            </w:r>
            <w:proofErr w:type="spellStart"/>
            <w:r w:rsidRPr="00D44471">
              <w:rPr>
                <w:rFonts w:ascii="Times New Roman" w:hAnsi="Times New Roman"/>
              </w:rPr>
              <w:t>ағымдағы</w:t>
            </w:r>
            <w:proofErr w:type="spellEnd"/>
            <w:r w:rsidRPr="00D44471">
              <w:rPr>
                <w:rFonts w:ascii="Times New Roman" w:hAnsi="Times New Roman"/>
              </w:rPr>
              <w:t xml:space="preserve"> </w:t>
            </w:r>
            <w:proofErr w:type="spellStart"/>
            <w:r w:rsidRPr="00D44471">
              <w:rPr>
                <w:rFonts w:ascii="Times New Roman" w:hAnsi="Times New Roman"/>
              </w:rPr>
              <w:t>жыл</w:t>
            </w:r>
            <w:proofErr w:type="spellEnd"/>
            <w:r w:rsidRPr="00D44471">
              <w:rPr>
                <w:rFonts w:ascii="Times New Roman" w:hAnsi="Times New Roman"/>
              </w:rPr>
              <w:t xml:space="preserve"> </w:t>
            </w:r>
            <w:proofErr w:type="spellStart"/>
            <w:r w:rsidRPr="00D44471">
              <w:rPr>
                <w:rFonts w:ascii="Times New Roman" w:hAnsi="Times New Roman"/>
              </w:rPr>
              <w:t>үшін</w:t>
            </w:r>
            <w:proofErr w:type="spellEnd"/>
            <w:r w:rsidRPr="00D44471">
              <w:rPr>
                <w:rFonts w:ascii="Times New Roman" w:hAnsi="Times New Roman"/>
              </w:rPr>
              <w:t xml:space="preserve"> 8 400,0 </w:t>
            </w:r>
            <w:proofErr w:type="spellStart"/>
            <w:r w:rsidRPr="00D44471">
              <w:rPr>
                <w:rFonts w:ascii="Times New Roman" w:hAnsi="Times New Roman"/>
              </w:rPr>
              <w:t>мың</w:t>
            </w:r>
            <w:proofErr w:type="spellEnd"/>
            <w:r w:rsidRPr="00D44471">
              <w:rPr>
                <w:rFonts w:ascii="Times New Roman" w:hAnsi="Times New Roman"/>
              </w:rPr>
              <w:t xml:space="preserve"> </w:t>
            </w:r>
            <w:proofErr w:type="spellStart"/>
            <w:r w:rsidRPr="00D44471">
              <w:rPr>
                <w:rFonts w:ascii="Times New Roman" w:hAnsi="Times New Roman"/>
              </w:rPr>
              <w:t>теңге</w:t>
            </w:r>
            <w:proofErr w:type="spellEnd"/>
            <w:r w:rsidRPr="00D44471">
              <w:rPr>
                <w:rFonts w:ascii="Times New Roman" w:hAnsi="Times New Roman"/>
              </w:rPr>
              <w:t xml:space="preserve"> </w:t>
            </w:r>
            <w:proofErr w:type="spellStart"/>
            <w:r w:rsidRPr="00D44471">
              <w:rPr>
                <w:rFonts w:ascii="Times New Roman" w:hAnsi="Times New Roman"/>
              </w:rPr>
              <w:t>сомасында</w:t>
            </w:r>
            <w:proofErr w:type="spellEnd"/>
            <w:r w:rsidRPr="00D44471">
              <w:rPr>
                <w:rFonts w:ascii="Times New Roman" w:hAnsi="Times New Roman"/>
              </w:rPr>
              <w:t xml:space="preserve"> </w:t>
            </w:r>
            <w:proofErr w:type="spellStart"/>
            <w:r w:rsidRPr="00D44471">
              <w:rPr>
                <w:rFonts w:ascii="Times New Roman" w:hAnsi="Times New Roman"/>
              </w:rPr>
              <w:t>есептелді</w:t>
            </w:r>
            <w:proofErr w:type="spellEnd"/>
            <w:r w:rsidRPr="00D44471">
              <w:rPr>
                <w:rFonts w:ascii="Times New Roman" w:hAnsi="Times New Roman"/>
              </w:rPr>
              <w:t xml:space="preserve">, </w:t>
            </w:r>
            <w:proofErr w:type="spellStart"/>
            <w:r w:rsidRPr="00D44471">
              <w:rPr>
                <w:rFonts w:ascii="Times New Roman" w:hAnsi="Times New Roman"/>
              </w:rPr>
              <w:t>алайда</w:t>
            </w:r>
            <w:proofErr w:type="spellEnd"/>
            <w:r w:rsidRPr="00D44471">
              <w:rPr>
                <w:rFonts w:ascii="Times New Roman" w:hAnsi="Times New Roman"/>
              </w:rPr>
              <w:t xml:space="preserve"> </w:t>
            </w:r>
            <w:proofErr w:type="spellStart"/>
            <w:r w:rsidRPr="00D44471">
              <w:rPr>
                <w:rFonts w:ascii="Times New Roman" w:hAnsi="Times New Roman"/>
              </w:rPr>
              <w:t>нақты</w:t>
            </w:r>
            <w:proofErr w:type="spellEnd"/>
            <w:r w:rsidRPr="00D44471">
              <w:rPr>
                <w:rFonts w:ascii="Times New Roman" w:hAnsi="Times New Roman"/>
              </w:rPr>
              <w:t xml:space="preserve"> 9 000,0 </w:t>
            </w:r>
            <w:proofErr w:type="spellStart"/>
            <w:r w:rsidRPr="00D44471">
              <w:rPr>
                <w:rFonts w:ascii="Times New Roman" w:hAnsi="Times New Roman"/>
              </w:rPr>
              <w:t>мың</w:t>
            </w:r>
            <w:proofErr w:type="spellEnd"/>
            <w:r w:rsidRPr="00D44471">
              <w:rPr>
                <w:rFonts w:ascii="Times New Roman" w:hAnsi="Times New Roman"/>
              </w:rPr>
              <w:t xml:space="preserve"> </w:t>
            </w:r>
            <w:proofErr w:type="spellStart"/>
            <w:r w:rsidRPr="00D44471">
              <w:rPr>
                <w:rFonts w:ascii="Times New Roman" w:hAnsi="Times New Roman"/>
              </w:rPr>
              <w:t>теңге</w:t>
            </w:r>
            <w:proofErr w:type="spellEnd"/>
            <w:r w:rsidRPr="00D44471">
              <w:rPr>
                <w:rFonts w:ascii="Times New Roman" w:hAnsi="Times New Roman"/>
              </w:rPr>
              <w:t xml:space="preserve"> </w:t>
            </w:r>
            <w:proofErr w:type="spellStart"/>
            <w:r w:rsidRPr="00D44471">
              <w:rPr>
                <w:rFonts w:ascii="Times New Roman" w:hAnsi="Times New Roman"/>
              </w:rPr>
              <w:t>аударылды</w:t>
            </w:r>
            <w:proofErr w:type="spellEnd"/>
            <w:r w:rsidRPr="00D44471">
              <w:rPr>
                <w:rFonts w:ascii="Times New Roman" w:hAnsi="Times New Roman"/>
              </w:rPr>
              <w:t xml:space="preserve">, </w:t>
            </w:r>
            <w:proofErr w:type="spellStart"/>
            <w:r w:rsidRPr="00D44471">
              <w:rPr>
                <w:rFonts w:ascii="Times New Roman" w:hAnsi="Times New Roman"/>
              </w:rPr>
              <w:t>оның</w:t>
            </w:r>
            <w:proofErr w:type="spellEnd"/>
            <w:r w:rsidRPr="00D44471">
              <w:rPr>
                <w:rFonts w:ascii="Times New Roman" w:hAnsi="Times New Roman"/>
              </w:rPr>
              <w:t xml:space="preserve"> </w:t>
            </w:r>
            <w:proofErr w:type="spellStart"/>
            <w:r w:rsidRPr="00D44471">
              <w:rPr>
                <w:rFonts w:ascii="Times New Roman" w:hAnsi="Times New Roman"/>
              </w:rPr>
              <w:t>ішінде</w:t>
            </w:r>
            <w:proofErr w:type="spellEnd"/>
            <w:r w:rsidRPr="00D44471">
              <w:rPr>
                <w:rFonts w:ascii="Times New Roman" w:hAnsi="Times New Roman"/>
              </w:rPr>
              <w:t xml:space="preserve"> </w:t>
            </w:r>
            <w:proofErr w:type="spellStart"/>
            <w:r w:rsidRPr="00D44471">
              <w:rPr>
                <w:rFonts w:ascii="Times New Roman" w:hAnsi="Times New Roman"/>
              </w:rPr>
              <w:t>өткен</w:t>
            </w:r>
            <w:proofErr w:type="spellEnd"/>
            <w:r w:rsidRPr="00D44471">
              <w:rPr>
                <w:rFonts w:ascii="Times New Roman" w:hAnsi="Times New Roman"/>
              </w:rPr>
              <w:t xml:space="preserve"> </w:t>
            </w:r>
            <w:proofErr w:type="spellStart"/>
            <w:r w:rsidRPr="00D44471">
              <w:rPr>
                <w:rFonts w:ascii="Times New Roman" w:hAnsi="Times New Roman"/>
              </w:rPr>
              <w:t>жылдың</w:t>
            </w:r>
            <w:proofErr w:type="spellEnd"/>
            <w:r w:rsidRPr="00D44471">
              <w:rPr>
                <w:rFonts w:ascii="Times New Roman" w:hAnsi="Times New Roman"/>
              </w:rPr>
              <w:t xml:space="preserve"> </w:t>
            </w:r>
            <w:proofErr w:type="spellStart"/>
            <w:r w:rsidRPr="00D44471">
              <w:rPr>
                <w:rFonts w:ascii="Times New Roman" w:hAnsi="Times New Roman"/>
              </w:rPr>
              <w:t>желтоқсан</w:t>
            </w:r>
            <w:proofErr w:type="spellEnd"/>
            <w:r w:rsidRPr="00D44471">
              <w:rPr>
                <w:rFonts w:ascii="Times New Roman" w:hAnsi="Times New Roman"/>
              </w:rPr>
              <w:t xml:space="preserve"> </w:t>
            </w:r>
            <w:proofErr w:type="spellStart"/>
            <w:r w:rsidRPr="00D44471">
              <w:rPr>
                <w:rFonts w:ascii="Times New Roman" w:hAnsi="Times New Roman"/>
              </w:rPr>
              <w:t>айы</w:t>
            </w:r>
            <w:proofErr w:type="spellEnd"/>
            <w:r w:rsidRPr="00D44471">
              <w:rPr>
                <w:rFonts w:ascii="Times New Roman" w:hAnsi="Times New Roman"/>
              </w:rPr>
              <w:t xml:space="preserve"> </w:t>
            </w:r>
            <w:proofErr w:type="spellStart"/>
            <w:r w:rsidRPr="00D44471">
              <w:rPr>
                <w:rFonts w:ascii="Times New Roman" w:hAnsi="Times New Roman"/>
              </w:rPr>
              <w:t>үшін</w:t>
            </w:r>
            <w:proofErr w:type="spellEnd"/>
            <w:r w:rsidRPr="00D44471">
              <w:rPr>
                <w:rFonts w:ascii="Times New Roman" w:hAnsi="Times New Roman"/>
              </w:rPr>
              <w:t xml:space="preserve"> 1 000,0 </w:t>
            </w:r>
            <w:proofErr w:type="spellStart"/>
            <w:r w:rsidRPr="00D44471">
              <w:rPr>
                <w:rFonts w:ascii="Times New Roman" w:hAnsi="Times New Roman"/>
              </w:rPr>
              <w:t>мың</w:t>
            </w:r>
            <w:proofErr w:type="spellEnd"/>
            <w:r w:rsidRPr="00D44471">
              <w:rPr>
                <w:rFonts w:ascii="Times New Roman" w:hAnsi="Times New Roman"/>
              </w:rPr>
              <w:t xml:space="preserve"> </w:t>
            </w:r>
            <w:proofErr w:type="spellStart"/>
            <w:r w:rsidRPr="00D44471">
              <w:rPr>
                <w:rFonts w:ascii="Times New Roman" w:hAnsi="Times New Roman"/>
              </w:rPr>
              <w:t>теңге</w:t>
            </w:r>
            <w:proofErr w:type="spellEnd"/>
            <w:r w:rsidR="00464FC0" w:rsidRPr="00A61FDE">
              <w:rPr>
                <w:rFonts w:ascii="Times New Roman" w:hAnsi="Times New Roman"/>
                <w:bCs/>
                <w:iCs/>
              </w:rPr>
              <w:t>.</w:t>
            </w:r>
          </w:p>
        </w:tc>
      </w:tr>
      <w:tr w:rsidR="00464FC0" w:rsidRPr="00A61FDE" w14:paraId="170D96D7" w14:textId="77777777" w:rsidTr="00DF1693">
        <w:tc>
          <w:tcPr>
            <w:tcW w:w="1696" w:type="dxa"/>
          </w:tcPr>
          <w:p w14:paraId="6E92BFF8" w14:textId="7908C50E" w:rsidR="00464FC0" w:rsidRPr="00A61FDE" w:rsidRDefault="00464FC0" w:rsidP="00464FC0">
            <w:pPr>
              <w:spacing w:after="0"/>
              <w:ind w:right="276"/>
              <w:contextualSpacing/>
              <w:jc w:val="both"/>
              <w:rPr>
                <w:rFonts w:ascii="Times New Roman" w:hAnsi="Times New Roman"/>
                <w:bCs/>
                <w:iCs/>
              </w:rPr>
            </w:pPr>
            <w:r w:rsidRPr="00A61FDE">
              <w:rPr>
                <w:rFonts w:ascii="Times New Roman" w:hAnsi="Times New Roman"/>
                <w:bCs/>
                <w:iCs/>
              </w:rPr>
              <w:t>1</w:t>
            </w:r>
            <w:r>
              <w:rPr>
                <w:rFonts w:ascii="Times New Roman" w:hAnsi="Times New Roman"/>
                <w:bCs/>
                <w:iCs/>
                <w:lang w:val="kk-KZ"/>
              </w:rPr>
              <w:t>0-о</w:t>
            </w:r>
            <w:proofErr w:type="spellStart"/>
            <w:r w:rsidRPr="00A61FDE">
              <w:rPr>
                <w:rFonts w:ascii="Times New Roman" w:hAnsi="Times New Roman"/>
                <w:bCs/>
                <w:iCs/>
              </w:rPr>
              <w:t>перация</w:t>
            </w:r>
            <w:proofErr w:type="spellEnd"/>
          </w:p>
        </w:tc>
        <w:tc>
          <w:tcPr>
            <w:tcW w:w="7790" w:type="dxa"/>
          </w:tcPr>
          <w:p w14:paraId="0EDB886E" w14:textId="37B891A6" w:rsidR="00464FC0" w:rsidRPr="00A61FDE" w:rsidRDefault="00D44471" w:rsidP="00464FC0">
            <w:pPr>
              <w:spacing w:after="0"/>
              <w:ind w:right="276"/>
              <w:contextualSpacing/>
              <w:jc w:val="both"/>
              <w:rPr>
                <w:rFonts w:ascii="Times New Roman" w:hAnsi="Times New Roman"/>
                <w:bCs/>
                <w:iCs/>
              </w:rPr>
            </w:pPr>
            <w:r w:rsidRPr="00D44471">
              <w:rPr>
                <w:rFonts w:ascii="Times New Roman" w:hAnsi="Times New Roman"/>
              </w:rPr>
              <w:t xml:space="preserve">Компания 10 000 </w:t>
            </w:r>
            <w:proofErr w:type="spellStart"/>
            <w:r w:rsidRPr="00D44471">
              <w:rPr>
                <w:rFonts w:ascii="Times New Roman" w:hAnsi="Times New Roman"/>
              </w:rPr>
              <w:t>мың</w:t>
            </w:r>
            <w:proofErr w:type="spellEnd"/>
            <w:r w:rsidRPr="00D44471">
              <w:rPr>
                <w:rFonts w:ascii="Times New Roman" w:hAnsi="Times New Roman"/>
              </w:rPr>
              <w:t xml:space="preserve"> </w:t>
            </w:r>
            <w:proofErr w:type="spellStart"/>
            <w:r w:rsidRPr="00D44471">
              <w:rPr>
                <w:rFonts w:ascii="Times New Roman" w:hAnsi="Times New Roman"/>
              </w:rPr>
              <w:t>теңге</w:t>
            </w:r>
            <w:proofErr w:type="spellEnd"/>
            <w:r w:rsidRPr="00D44471">
              <w:rPr>
                <w:rFonts w:ascii="Times New Roman" w:hAnsi="Times New Roman"/>
              </w:rPr>
              <w:t xml:space="preserve"> сома</w:t>
            </w:r>
            <w:r>
              <w:rPr>
                <w:rFonts w:ascii="Times New Roman" w:hAnsi="Times New Roman"/>
                <w:lang w:val="kk-KZ"/>
              </w:rPr>
              <w:t>ның</w:t>
            </w:r>
            <w:r w:rsidRPr="00D44471">
              <w:rPr>
                <w:rFonts w:ascii="Times New Roman" w:hAnsi="Times New Roman"/>
              </w:rPr>
              <w:t xml:space="preserve"> </w:t>
            </w:r>
            <w:proofErr w:type="spellStart"/>
            <w:r w:rsidRPr="00D44471">
              <w:rPr>
                <w:rFonts w:ascii="Times New Roman" w:hAnsi="Times New Roman"/>
              </w:rPr>
              <w:t>өкілдік</w:t>
            </w:r>
            <w:proofErr w:type="spellEnd"/>
            <w:r w:rsidRPr="00D44471">
              <w:rPr>
                <w:rFonts w:ascii="Times New Roman" w:hAnsi="Times New Roman"/>
              </w:rPr>
              <w:t xml:space="preserve"> </w:t>
            </w:r>
            <w:proofErr w:type="spellStart"/>
            <w:r w:rsidRPr="00D44471">
              <w:rPr>
                <w:rFonts w:ascii="Times New Roman" w:hAnsi="Times New Roman"/>
              </w:rPr>
              <w:t>іс-шаралар</w:t>
            </w:r>
            <w:proofErr w:type="spellEnd"/>
            <w:r>
              <w:rPr>
                <w:rFonts w:ascii="Times New Roman" w:hAnsi="Times New Roman"/>
                <w:lang w:val="kk-KZ"/>
              </w:rPr>
              <w:t>ын</w:t>
            </w:r>
            <w:r w:rsidRPr="00D44471">
              <w:rPr>
                <w:rFonts w:ascii="Times New Roman" w:hAnsi="Times New Roman"/>
              </w:rPr>
              <w:t xml:space="preserve"> </w:t>
            </w:r>
            <w:r>
              <w:rPr>
                <w:rFonts w:ascii="Times New Roman" w:hAnsi="Times New Roman"/>
                <w:lang w:val="kk-KZ"/>
              </w:rPr>
              <w:t>жүргізді</w:t>
            </w:r>
            <w:r w:rsidRPr="00D44471">
              <w:rPr>
                <w:rFonts w:ascii="Times New Roman" w:hAnsi="Times New Roman"/>
              </w:rPr>
              <w:t xml:space="preserve">, </w:t>
            </w:r>
            <w:proofErr w:type="spellStart"/>
            <w:r w:rsidRPr="00D44471">
              <w:rPr>
                <w:rFonts w:ascii="Times New Roman" w:hAnsi="Times New Roman"/>
              </w:rPr>
              <w:t>оның</w:t>
            </w:r>
            <w:proofErr w:type="spellEnd"/>
            <w:r w:rsidRPr="00D44471">
              <w:rPr>
                <w:rFonts w:ascii="Times New Roman" w:hAnsi="Times New Roman"/>
              </w:rPr>
              <w:t xml:space="preserve"> </w:t>
            </w:r>
            <w:proofErr w:type="spellStart"/>
            <w:r w:rsidRPr="00D44471">
              <w:rPr>
                <w:rFonts w:ascii="Times New Roman" w:hAnsi="Times New Roman"/>
              </w:rPr>
              <w:t>ішінде</w:t>
            </w:r>
            <w:proofErr w:type="spellEnd"/>
            <w:r w:rsidRPr="00D44471">
              <w:rPr>
                <w:rFonts w:ascii="Times New Roman" w:hAnsi="Times New Roman"/>
              </w:rPr>
              <w:t xml:space="preserve"> </w:t>
            </w:r>
            <w:proofErr w:type="spellStart"/>
            <w:r w:rsidRPr="00D44471">
              <w:rPr>
                <w:rFonts w:ascii="Times New Roman" w:hAnsi="Times New Roman"/>
              </w:rPr>
              <w:t>шақырылған</w:t>
            </w:r>
            <w:proofErr w:type="spellEnd"/>
            <w:r w:rsidRPr="00D44471">
              <w:rPr>
                <w:rFonts w:ascii="Times New Roman" w:hAnsi="Times New Roman"/>
              </w:rPr>
              <w:t xml:space="preserve"> </w:t>
            </w:r>
            <w:proofErr w:type="spellStart"/>
            <w:r w:rsidRPr="00D44471">
              <w:rPr>
                <w:rFonts w:ascii="Times New Roman" w:hAnsi="Times New Roman"/>
              </w:rPr>
              <w:t>тұлғалардың</w:t>
            </w:r>
            <w:proofErr w:type="spellEnd"/>
            <w:r w:rsidRPr="00D44471">
              <w:rPr>
                <w:rFonts w:ascii="Times New Roman" w:hAnsi="Times New Roman"/>
              </w:rPr>
              <w:t xml:space="preserve"> </w:t>
            </w:r>
            <w:proofErr w:type="spellStart"/>
            <w:r w:rsidRPr="00D44471">
              <w:rPr>
                <w:rFonts w:ascii="Times New Roman" w:hAnsi="Times New Roman"/>
              </w:rPr>
              <w:t>шығыстары</w:t>
            </w:r>
            <w:proofErr w:type="spellEnd"/>
            <w:r w:rsidRPr="00D44471">
              <w:rPr>
                <w:rFonts w:ascii="Times New Roman" w:hAnsi="Times New Roman"/>
              </w:rPr>
              <w:t xml:space="preserve"> (</w:t>
            </w:r>
            <w:proofErr w:type="spellStart"/>
            <w:r w:rsidRPr="00D44471">
              <w:rPr>
                <w:rFonts w:ascii="Times New Roman" w:hAnsi="Times New Roman"/>
              </w:rPr>
              <w:t>жол</w:t>
            </w:r>
            <w:proofErr w:type="spellEnd"/>
            <w:r w:rsidRPr="00D44471">
              <w:rPr>
                <w:rFonts w:ascii="Times New Roman" w:hAnsi="Times New Roman"/>
              </w:rPr>
              <w:t xml:space="preserve"> </w:t>
            </w:r>
            <w:proofErr w:type="spellStart"/>
            <w:r w:rsidRPr="00D44471">
              <w:rPr>
                <w:rFonts w:ascii="Times New Roman" w:hAnsi="Times New Roman"/>
              </w:rPr>
              <w:t>жүру</w:t>
            </w:r>
            <w:proofErr w:type="spellEnd"/>
            <w:r w:rsidRPr="00D44471">
              <w:rPr>
                <w:rFonts w:ascii="Times New Roman" w:hAnsi="Times New Roman"/>
              </w:rPr>
              <w:t xml:space="preserve">, </w:t>
            </w:r>
            <w:proofErr w:type="spellStart"/>
            <w:r w:rsidRPr="00D44471">
              <w:rPr>
                <w:rFonts w:ascii="Times New Roman" w:hAnsi="Times New Roman"/>
              </w:rPr>
              <w:t>тұру</w:t>
            </w:r>
            <w:proofErr w:type="spellEnd"/>
            <w:r w:rsidRPr="00D44471">
              <w:rPr>
                <w:rFonts w:ascii="Times New Roman" w:hAnsi="Times New Roman"/>
              </w:rPr>
              <w:t xml:space="preserve"> </w:t>
            </w:r>
            <w:proofErr w:type="spellStart"/>
            <w:r w:rsidRPr="00D44471">
              <w:rPr>
                <w:rFonts w:ascii="Times New Roman" w:hAnsi="Times New Roman"/>
              </w:rPr>
              <w:t>және</w:t>
            </w:r>
            <w:proofErr w:type="spellEnd"/>
            <w:r w:rsidRPr="00D44471">
              <w:rPr>
                <w:rFonts w:ascii="Times New Roman" w:hAnsi="Times New Roman"/>
              </w:rPr>
              <w:t xml:space="preserve"> </w:t>
            </w:r>
            <w:proofErr w:type="spellStart"/>
            <w:r w:rsidRPr="00D44471">
              <w:rPr>
                <w:rFonts w:ascii="Times New Roman" w:hAnsi="Times New Roman"/>
              </w:rPr>
              <w:t>демалыс</w:t>
            </w:r>
            <w:proofErr w:type="spellEnd"/>
            <w:r w:rsidRPr="00D44471">
              <w:rPr>
                <w:rFonts w:ascii="Times New Roman" w:hAnsi="Times New Roman"/>
              </w:rPr>
              <w:t xml:space="preserve">) 2 000 </w:t>
            </w:r>
            <w:proofErr w:type="spellStart"/>
            <w:r w:rsidRPr="00D44471">
              <w:rPr>
                <w:rFonts w:ascii="Times New Roman" w:hAnsi="Times New Roman"/>
              </w:rPr>
              <w:t>мың</w:t>
            </w:r>
            <w:proofErr w:type="spellEnd"/>
            <w:r w:rsidRPr="00D44471">
              <w:rPr>
                <w:rFonts w:ascii="Times New Roman" w:hAnsi="Times New Roman"/>
              </w:rPr>
              <w:t xml:space="preserve"> </w:t>
            </w:r>
            <w:proofErr w:type="spellStart"/>
            <w:r w:rsidRPr="00D44471">
              <w:rPr>
                <w:rFonts w:ascii="Times New Roman" w:hAnsi="Times New Roman"/>
              </w:rPr>
              <w:t>теңгені</w:t>
            </w:r>
            <w:proofErr w:type="spellEnd"/>
            <w:r w:rsidRPr="00D44471">
              <w:rPr>
                <w:rFonts w:ascii="Times New Roman" w:hAnsi="Times New Roman"/>
              </w:rPr>
              <w:t xml:space="preserve"> </w:t>
            </w:r>
            <w:proofErr w:type="spellStart"/>
            <w:r w:rsidRPr="00D44471">
              <w:rPr>
                <w:rFonts w:ascii="Times New Roman" w:hAnsi="Times New Roman"/>
              </w:rPr>
              <w:t>құрады</w:t>
            </w:r>
            <w:proofErr w:type="spellEnd"/>
            <w:r w:rsidRPr="00D44471">
              <w:rPr>
                <w:rFonts w:ascii="Times New Roman" w:hAnsi="Times New Roman"/>
              </w:rPr>
              <w:t xml:space="preserve">. </w:t>
            </w:r>
            <w:proofErr w:type="spellStart"/>
            <w:r w:rsidRPr="00D44471">
              <w:rPr>
                <w:rFonts w:ascii="Times New Roman" w:hAnsi="Times New Roman"/>
              </w:rPr>
              <w:t>Өкілдік</w:t>
            </w:r>
            <w:proofErr w:type="spellEnd"/>
            <w:r w:rsidRPr="00D44471">
              <w:rPr>
                <w:rFonts w:ascii="Times New Roman" w:hAnsi="Times New Roman"/>
              </w:rPr>
              <w:t xml:space="preserve"> </w:t>
            </w:r>
            <w:proofErr w:type="spellStart"/>
            <w:r w:rsidRPr="00D44471">
              <w:rPr>
                <w:rFonts w:ascii="Times New Roman" w:hAnsi="Times New Roman"/>
              </w:rPr>
              <w:t>шығыстарды</w:t>
            </w:r>
            <w:proofErr w:type="spellEnd"/>
            <w:r w:rsidRPr="00D44471">
              <w:rPr>
                <w:rFonts w:ascii="Times New Roman" w:hAnsi="Times New Roman"/>
              </w:rPr>
              <w:t xml:space="preserve"> </w:t>
            </w:r>
            <w:proofErr w:type="spellStart"/>
            <w:r w:rsidRPr="00D44471">
              <w:rPr>
                <w:rFonts w:ascii="Times New Roman" w:hAnsi="Times New Roman"/>
              </w:rPr>
              <w:t>растайтын</w:t>
            </w:r>
            <w:proofErr w:type="spellEnd"/>
            <w:r w:rsidRPr="00D44471">
              <w:rPr>
                <w:rFonts w:ascii="Times New Roman" w:hAnsi="Times New Roman"/>
              </w:rPr>
              <w:t xml:space="preserve"> </w:t>
            </w:r>
            <w:proofErr w:type="spellStart"/>
            <w:r w:rsidRPr="00D44471">
              <w:rPr>
                <w:rFonts w:ascii="Times New Roman" w:hAnsi="Times New Roman"/>
              </w:rPr>
              <w:t>құжаттар</w:t>
            </w:r>
            <w:proofErr w:type="spellEnd"/>
            <w:r w:rsidRPr="00D44471">
              <w:rPr>
                <w:rFonts w:ascii="Times New Roman" w:hAnsi="Times New Roman"/>
              </w:rPr>
              <w:t xml:space="preserve"> </w:t>
            </w:r>
            <w:proofErr w:type="spellStart"/>
            <w:r w:rsidRPr="00D44471">
              <w:rPr>
                <w:rFonts w:ascii="Times New Roman" w:hAnsi="Times New Roman"/>
              </w:rPr>
              <w:t>компанияда</w:t>
            </w:r>
            <w:proofErr w:type="spellEnd"/>
            <w:r w:rsidRPr="00D44471">
              <w:rPr>
                <w:rFonts w:ascii="Times New Roman" w:hAnsi="Times New Roman"/>
              </w:rPr>
              <w:t xml:space="preserve"> бар</w:t>
            </w:r>
            <w:r w:rsidR="00464FC0" w:rsidRPr="00A61FDE">
              <w:rPr>
                <w:rFonts w:ascii="Times New Roman" w:hAnsi="Times New Roman"/>
                <w:bCs/>
                <w:iCs/>
              </w:rPr>
              <w:t>.</w:t>
            </w:r>
          </w:p>
        </w:tc>
      </w:tr>
    </w:tbl>
    <w:p w14:paraId="7F607664" w14:textId="77777777" w:rsidR="00A61FDE" w:rsidRPr="00A61FDE" w:rsidRDefault="00A61FDE" w:rsidP="00A61FDE">
      <w:pPr>
        <w:spacing w:after="0"/>
        <w:ind w:right="276"/>
        <w:contextualSpacing/>
        <w:jc w:val="both"/>
        <w:rPr>
          <w:rFonts w:ascii="Times New Roman" w:hAnsi="Times New Roman"/>
          <w:b/>
          <w:bCs/>
          <w:i/>
          <w:iCs/>
        </w:rPr>
      </w:pPr>
    </w:p>
    <w:p w14:paraId="32AAD4B0" w14:textId="7EECB0BA" w:rsidR="00A61FDE" w:rsidRPr="00A61FDE" w:rsidRDefault="009F46CD" w:rsidP="00A61FDE">
      <w:pPr>
        <w:spacing w:after="0"/>
        <w:ind w:right="276"/>
        <w:contextualSpacing/>
        <w:jc w:val="both"/>
        <w:rPr>
          <w:rFonts w:ascii="Times New Roman" w:hAnsi="Times New Roman"/>
          <w:b/>
          <w:bCs/>
          <w:i/>
          <w:iCs/>
        </w:rPr>
      </w:pPr>
      <w:r>
        <w:rPr>
          <w:rFonts w:ascii="Times New Roman" w:hAnsi="Times New Roman"/>
          <w:b/>
          <w:bCs/>
          <w:i/>
          <w:iCs/>
          <w:lang w:val="kk-KZ"/>
        </w:rPr>
        <w:t>Қажет етіледі</w:t>
      </w:r>
      <w:r w:rsidR="00A61FDE" w:rsidRPr="00A61FDE">
        <w:rPr>
          <w:rFonts w:ascii="Times New Roman" w:hAnsi="Times New Roman"/>
          <w:b/>
          <w:bCs/>
          <w:i/>
          <w:iCs/>
        </w:rPr>
        <w:t>:</w:t>
      </w:r>
    </w:p>
    <w:p w14:paraId="5EAE2F3D" w14:textId="1266608C" w:rsidR="00A61FDE" w:rsidRPr="00A61FDE" w:rsidRDefault="00A61FDE" w:rsidP="00A61FDE">
      <w:pPr>
        <w:spacing w:after="0"/>
        <w:ind w:right="276"/>
        <w:contextualSpacing/>
        <w:jc w:val="both"/>
        <w:rPr>
          <w:rFonts w:ascii="Times New Roman" w:hAnsi="Times New Roman"/>
          <w:b/>
          <w:bCs/>
          <w:iCs/>
        </w:rPr>
      </w:pPr>
      <w:r w:rsidRPr="00A61FDE">
        <w:rPr>
          <w:rFonts w:ascii="Times New Roman" w:hAnsi="Times New Roman"/>
          <w:b/>
          <w:bCs/>
          <w:iCs/>
        </w:rPr>
        <w:t xml:space="preserve">1.1. </w:t>
      </w:r>
      <w:proofErr w:type="spellStart"/>
      <w:r w:rsidR="00D44471" w:rsidRPr="00D44471">
        <w:rPr>
          <w:rFonts w:ascii="Times New Roman" w:hAnsi="Times New Roman"/>
        </w:rPr>
        <w:t>Көрсетілген</w:t>
      </w:r>
      <w:proofErr w:type="spellEnd"/>
      <w:r w:rsidR="00D44471" w:rsidRPr="00D44471">
        <w:rPr>
          <w:rFonts w:ascii="Times New Roman" w:hAnsi="Times New Roman"/>
        </w:rPr>
        <w:t xml:space="preserve"> </w:t>
      </w:r>
      <w:proofErr w:type="spellStart"/>
      <w:r w:rsidR="00D44471" w:rsidRPr="00D44471">
        <w:rPr>
          <w:rFonts w:ascii="Times New Roman" w:hAnsi="Times New Roman"/>
        </w:rPr>
        <w:t>әрбір</w:t>
      </w:r>
      <w:proofErr w:type="spellEnd"/>
      <w:r w:rsidR="00D44471" w:rsidRPr="00D44471">
        <w:rPr>
          <w:rFonts w:ascii="Times New Roman" w:hAnsi="Times New Roman"/>
        </w:rPr>
        <w:t xml:space="preserve"> операция </w:t>
      </w:r>
      <w:proofErr w:type="spellStart"/>
      <w:r w:rsidR="00D44471" w:rsidRPr="00D44471">
        <w:rPr>
          <w:rFonts w:ascii="Times New Roman" w:hAnsi="Times New Roman"/>
        </w:rPr>
        <w:t>бойынша</w:t>
      </w:r>
      <w:proofErr w:type="spellEnd"/>
      <w:r w:rsidR="00D44471" w:rsidRPr="00D44471">
        <w:rPr>
          <w:rFonts w:ascii="Times New Roman" w:hAnsi="Times New Roman"/>
        </w:rPr>
        <w:t xml:space="preserve"> </w:t>
      </w:r>
      <w:proofErr w:type="spellStart"/>
      <w:r w:rsidR="00D44471" w:rsidRPr="00E31367">
        <w:rPr>
          <w:rFonts w:ascii="Times New Roman" w:hAnsi="Times New Roman"/>
          <w:b/>
          <w:bCs/>
        </w:rPr>
        <w:t>салық</w:t>
      </w:r>
      <w:proofErr w:type="spellEnd"/>
      <w:r w:rsidR="00D44471" w:rsidRPr="00E31367">
        <w:rPr>
          <w:rFonts w:ascii="Times New Roman" w:hAnsi="Times New Roman"/>
          <w:b/>
          <w:bCs/>
        </w:rPr>
        <w:t xml:space="preserve"> салу </w:t>
      </w:r>
      <w:proofErr w:type="spellStart"/>
      <w:r w:rsidR="00D44471" w:rsidRPr="00E31367">
        <w:rPr>
          <w:rFonts w:ascii="Times New Roman" w:hAnsi="Times New Roman"/>
          <w:b/>
          <w:bCs/>
        </w:rPr>
        <w:t>мақсатында</w:t>
      </w:r>
      <w:proofErr w:type="spellEnd"/>
      <w:r w:rsidR="00D44471" w:rsidRPr="00D44471">
        <w:rPr>
          <w:rFonts w:ascii="Times New Roman" w:hAnsi="Times New Roman"/>
        </w:rPr>
        <w:t xml:space="preserve"> </w:t>
      </w:r>
      <w:proofErr w:type="spellStart"/>
      <w:r w:rsidR="00D44471" w:rsidRPr="00D44471">
        <w:rPr>
          <w:rFonts w:ascii="Times New Roman" w:hAnsi="Times New Roman"/>
        </w:rPr>
        <w:t>Компанияның</w:t>
      </w:r>
      <w:proofErr w:type="spellEnd"/>
      <w:r w:rsidR="00D44471" w:rsidRPr="00D44471">
        <w:rPr>
          <w:rFonts w:ascii="Times New Roman" w:hAnsi="Times New Roman"/>
        </w:rPr>
        <w:t xml:space="preserve"> </w:t>
      </w:r>
      <w:proofErr w:type="spellStart"/>
      <w:r w:rsidR="00D44471" w:rsidRPr="00D44471">
        <w:rPr>
          <w:rFonts w:ascii="Times New Roman" w:hAnsi="Times New Roman"/>
        </w:rPr>
        <w:t>бухгалтерлік</w:t>
      </w:r>
      <w:proofErr w:type="spellEnd"/>
      <w:r w:rsidR="00D44471" w:rsidRPr="00D44471">
        <w:rPr>
          <w:rFonts w:ascii="Times New Roman" w:hAnsi="Times New Roman"/>
        </w:rPr>
        <w:t xml:space="preserve"> </w:t>
      </w:r>
      <w:proofErr w:type="spellStart"/>
      <w:r w:rsidR="00D44471" w:rsidRPr="00D44471">
        <w:rPr>
          <w:rFonts w:ascii="Times New Roman" w:hAnsi="Times New Roman"/>
        </w:rPr>
        <w:t>есебіндегі</w:t>
      </w:r>
      <w:proofErr w:type="spellEnd"/>
      <w:r w:rsidR="00D44471" w:rsidRPr="00D44471">
        <w:rPr>
          <w:rFonts w:ascii="Times New Roman" w:hAnsi="Times New Roman"/>
        </w:rPr>
        <w:t xml:space="preserve"> </w:t>
      </w:r>
      <w:proofErr w:type="spellStart"/>
      <w:r w:rsidR="00D44471" w:rsidRPr="00D44471">
        <w:rPr>
          <w:rFonts w:ascii="Times New Roman" w:hAnsi="Times New Roman"/>
        </w:rPr>
        <w:t>табыстар</w:t>
      </w:r>
      <w:proofErr w:type="spellEnd"/>
      <w:r w:rsidR="00D44471" w:rsidRPr="00D44471">
        <w:rPr>
          <w:rFonts w:ascii="Times New Roman" w:hAnsi="Times New Roman"/>
        </w:rPr>
        <w:t xml:space="preserve"> мен </w:t>
      </w:r>
      <w:proofErr w:type="spellStart"/>
      <w:r w:rsidR="00D44471" w:rsidRPr="00D44471">
        <w:rPr>
          <w:rFonts w:ascii="Times New Roman" w:hAnsi="Times New Roman"/>
        </w:rPr>
        <w:t>шығыстардың</w:t>
      </w:r>
      <w:proofErr w:type="spellEnd"/>
      <w:r w:rsidR="00D44471" w:rsidRPr="00D44471">
        <w:rPr>
          <w:rFonts w:ascii="Times New Roman" w:hAnsi="Times New Roman"/>
        </w:rPr>
        <w:t xml:space="preserve"> </w:t>
      </w:r>
      <w:r w:rsidR="00D44471" w:rsidRPr="00E31367">
        <w:rPr>
          <w:rFonts w:ascii="Times New Roman" w:hAnsi="Times New Roman"/>
          <w:b/>
          <w:bCs/>
        </w:rPr>
        <w:t>ЖЖТ</w:t>
      </w:r>
      <w:r w:rsidR="00D44471" w:rsidRPr="00D44471">
        <w:rPr>
          <w:rFonts w:ascii="Times New Roman" w:hAnsi="Times New Roman"/>
        </w:rPr>
        <w:t xml:space="preserve"> </w:t>
      </w:r>
      <w:proofErr w:type="spellStart"/>
      <w:r w:rsidR="00D44471" w:rsidRPr="00D44471">
        <w:rPr>
          <w:rFonts w:ascii="Times New Roman" w:hAnsi="Times New Roman"/>
        </w:rPr>
        <w:t>құрамында</w:t>
      </w:r>
      <w:proofErr w:type="spellEnd"/>
      <w:r w:rsidR="00E31367">
        <w:rPr>
          <w:rFonts w:ascii="Times New Roman" w:hAnsi="Times New Roman"/>
          <w:lang w:val="kk-KZ"/>
        </w:rPr>
        <w:t xml:space="preserve"> </w:t>
      </w:r>
      <w:r w:rsidR="00E31367" w:rsidRPr="00E31367">
        <w:rPr>
          <w:rFonts w:ascii="Times New Roman" w:hAnsi="Times New Roman"/>
          <w:b/>
          <w:bCs/>
          <w:lang w:val="kk-KZ"/>
        </w:rPr>
        <w:t>табыс</w:t>
      </w:r>
      <w:r w:rsidR="00E31367">
        <w:rPr>
          <w:rFonts w:ascii="Times New Roman" w:hAnsi="Times New Roman"/>
          <w:lang w:val="kk-KZ"/>
        </w:rPr>
        <w:t xml:space="preserve"> ретінде</w:t>
      </w:r>
      <w:r w:rsidR="00D44471" w:rsidRPr="00D44471">
        <w:rPr>
          <w:rFonts w:ascii="Times New Roman" w:hAnsi="Times New Roman"/>
        </w:rPr>
        <w:t xml:space="preserve"> </w:t>
      </w:r>
      <w:proofErr w:type="spellStart"/>
      <w:r w:rsidR="00D44471" w:rsidRPr="00D44471">
        <w:rPr>
          <w:rFonts w:ascii="Times New Roman" w:hAnsi="Times New Roman"/>
        </w:rPr>
        <w:t>танылатын</w:t>
      </w:r>
      <w:proofErr w:type="spellEnd"/>
      <w:r w:rsidR="00D44471" w:rsidRPr="00D44471">
        <w:rPr>
          <w:rFonts w:ascii="Times New Roman" w:hAnsi="Times New Roman"/>
        </w:rPr>
        <w:t xml:space="preserve"> </w:t>
      </w:r>
      <w:proofErr w:type="spellStart"/>
      <w:r w:rsidR="00D44471" w:rsidRPr="00D44471">
        <w:rPr>
          <w:rFonts w:ascii="Times New Roman" w:hAnsi="Times New Roman"/>
        </w:rPr>
        <w:t>және</w:t>
      </w:r>
      <w:proofErr w:type="spellEnd"/>
      <w:r w:rsidR="00D44471" w:rsidRPr="00D44471">
        <w:rPr>
          <w:rFonts w:ascii="Times New Roman" w:hAnsi="Times New Roman"/>
        </w:rPr>
        <w:t xml:space="preserve"> </w:t>
      </w:r>
      <w:proofErr w:type="spellStart"/>
      <w:r w:rsidR="00D44471" w:rsidRPr="00D44471">
        <w:rPr>
          <w:rFonts w:ascii="Times New Roman" w:hAnsi="Times New Roman"/>
        </w:rPr>
        <w:t>салықтық</w:t>
      </w:r>
      <w:proofErr w:type="spellEnd"/>
      <w:r w:rsidR="00D44471" w:rsidRPr="00D44471">
        <w:rPr>
          <w:rFonts w:ascii="Times New Roman" w:hAnsi="Times New Roman"/>
        </w:rPr>
        <w:t xml:space="preserve"> </w:t>
      </w:r>
      <w:proofErr w:type="spellStart"/>
      <w:r w:rsidR="00D44471" w:rsidRPr="00D44471">
        <w:rPr>
          <w:rFonts w:ascii="Times New Roman" w:hAnsi="Times New Roman"/>
        </w:rPr>
        <w:lastRenderedPageBreak/>
        <w:t>есепте</w:t>
      </w:r>
      <w:proofErr w:type="spellEnd"/>
      <w:r w:rsidR="00D44471" w:rsidRPr="00D44471">
        <w:rPr>
          <w:rFonts w:ascii="Times New Roman" w:hAnsi="Times New Roman"/>
        </w:rPr>
        <w:t xml:space="preserve"> КТС </w:t>
      </w:r>
      <w:proofErr w:type="spellStart"/>
      <w:r w:rsidR="00D44471" w:rsidRPr="00D44471">
        <w:rPr>
          <w:rFonts w:ascii="Times New Roman" w:hAnsi="Times New Roman"/>
        </w:rPr>
        <w:t>есептеу</w:t>
      </w:r>
      <w:proofErr w:type="spellEnd"/>
      <w:r w:rsidR="00D44471" w:rsidRPr="00D44471">
        <w:rPr>
          <w:rFonts w:ascii="Times New Roman" w:hAnsi="Times New Roman"/>
        </w:rPr>
        <w:t xml:space="preserve"> </w:t>
      </w:r>
      <w:proofErr w:type="spellStart"/>
      <w:r w:rsidR="00D44471" w:rsidRPr="00D44471">
        <w:rPr>
          <w:rFonts w:ascii="Times New Roman" w:hAnsi="Times New Roman"/>
        </w:rPr>
        <w:t>үшін</w:t>
      </w:r>
      <w:proofErr w:type="spellEnd"/>
      <w:r w:rsidR="00D44471" w:rsidRPr="00D44471">
        <w:rPr>
          <w:rFonts w:ascii="Times New Roman" w:hAnsi="Times New Roman"/>
        </w:rPr>
        <w:t xml:space="preserve"> </w:t>
      </w:r>
      <w:proofErr w:type="spellStart"/>
      <w:r w:rsidR="00D44471" w:rsidRPr="00E31367">
        <w:rPr>
          <w:rFonts w:ascii="Times New Roman" w:hAnsi="Times New Roman"/>
          <w:b/>
          <w:bCs/>
        </w:rPr>
        <w:t>шегерімдерге</w:t>
      </w:r>
      <w:proofErr w:type="spellEnd"/>
      <w:r w:rsidR="00D44471" w:rsidRPr="00D44471">
        <w:rPr>
          <w:rFonts w:ascii="Times New Roman" w:hAnsi="Times New Roman"/>
        </w:rPr>
        <w:t xml:space="preserve"> </w:t>
      </w:r>
      <w:proofErr w:type="spellStart"/>
      <w:r w:rsidR="00D44471" w:rsidRPr="00D44471">
        <w:rPr>
          <w:rFonts w:ascii="Times New Roman" w:hAnsi="Times New Roman"/>
        </w:rPr>
        <w:t>жатқызылатын</w:t>
      </w:r>
      <w:proofErr w:type="spellEnd"/>
      <w:r w:rsidR="00D44471" w:rsidRPr="00D44471">
        <w:rPr>
          <w:rFonts w:ascii="Times New Roman" w:hAnsi="Times New Roman"/>
        </w:rPr>
        <w:t xml:space="preserve"> </w:t>
      </w:r>
      <w:proofErr w:type="spellStart"/>
      <w:r w:rsidR="00D44471" w:rsidRPr="00D44471">
        <w:rPr>
          <w:rFonts w:ascii="Times New Roman" w:hAnsi="Times New Roman"/>
        </w:rPr>
        <w:t>қорытынды</w:t>
      </w:r>
      <w:proofErr w:type="spellEnd"/>
      <w:r w:rsidR="00D44471" w:rsidRPr="00D44471">
        <w:rPr>
          <w:rFonts w:ascii="Times New Roman" w:hAnsi="Times New Roman"/>
        </w:rPr>
        <w:t xml:space="preserve"> </w:t>
      </w:r>
      <w:proofErr w:type="spellStart"/>
      <w:r w:rsidR="00D44471" w:rsidRPr="00D44471">
        <w:rPr>
          <w:rFonts w:ascii="Times New Roman" w:hAnsi="Times New Roman"/>
        </w:rPr>
        <w:t>сомаларын</w:t>
      </w:r>
      <w:proofErr w:type="spellEnd"/>
      <w:r w:rsidR="00D44471" w:rsidRPr="00D44471">
        <w:rPr>
          <w:rFonts w:ascii="Times New Roman" w:hAnsi="Times New Roman"/>
        </w:rPr>
        <w:t xml:space="preserve"> </w:t>
      </w:r>
      <w:proofErr w:type="spellStart"/>
      <w:r w:rsidR="00D44471" w:rsidRPr="00E31367">
        <w:rPr>
          <w:rFonts w:ascii="Times New Roman" w:hAnsi="Times New Roman"/>
          <w:b/>
          <w:bCs/>
        </w:rPr>
        <w:t>есептеңіз</w:t>
      </w:r>
      <w:proofErr w:type="spellEnd"/>
      <w:r w:rsidR="00D44471" w:rsidRPr="00D44471">
        <w:rPr>
          <w:rFonts w:ascii="Times New Roman" w:hAnsi="Times New Roman"/>
        </w:rPr>
        <w:t xml:space="preserve"> </w:t>
      </w:r>
      <w:proofErr w:type="spellStart"/>
      <w:r w:rsidR="00D44471" w:rsidRPr="00D44471">
        <w:rPr>
          <w:rFonts w:ascii="Times New Roman" w:hAnsi="Times New Roman"/>
        </w:rPr>
        <w:t>және</w:t>
      </w:r>
      <w:proofErr w:type="spellEnd"/>
      <w:r w:rsidR="00D44471" w:rsidRPr="00D44471">
        <w:rPr>
          <w:rFonts w:ascii="Times New Roman" w:hAnsi="Times New Roman"/>
        </w:rPr>
        <w:t xml:space="preserve"> </w:t>
      </w:r>
      <w:proofErr w:type="spellStart"/>
      <w:r w:rsidR="00D44471" w:rsidRPr="00E31367">
        <w:rPr>
          <w:rFonts w:ascii="Times New Roman" w:hAnsi="Times New Roman"/>
          <w:b/>
          <w:bCs/>
        </w:rPr>
        <w:t>қажет</w:t>
      </w:r>
      <w:proofErr w:type="spellEnd"/>
      <w:r w:rsidR="00D44471" w:rsidRPr="00E31367">
        <w:rPr>
          <w:rFonts w:ascii="Times New Roman" w:hAnsi="Times New Roman"/>
          <w:b/>
          <w:bCs/>
        </w:rPr>
        <w:t xml:space="preserve"> </w:t>
      </w:r>
      <w:proofErr w:type="spellStart"/>
      <w:r w:rsidR="00D44471" w:rsidRPr="00E31367">
        <w:rPr>
          <w:rFonts w:ascii="Times New Roman" w:hAnsi="Times New Roman"/>
          <w:b/>
          <w:bCs/>
        </w:rPr>
        <w:t>болған</w:t>
      </w:r>
      <w:proofErr w:type="spellEnd"/>
      <w:r w:rsidR="00D44471" w:rsidRPr="00E31367">
        <w:rPr>
          <w:rFonts w:ascii="Times New Roman" w:hAnsi="Times New Roman"/>
          <w:b/>
          <w:bCs/>
        </w:rPr>
        <w:t xml:space="preserve"> </w:t>
      </w:r>
      <w:proofErr w:type="spellStart"/>
      <w:r w:rsidR="00D44471" w:rsidRPr="00E31367">
        <w:rPr>
          <w:rFonts w:ascii="Times New Roman" w:hAnsi="Times New Roman"/>
          <w:b/>
          <w:bCs/>
        </w:rPr>
        <w:t>жағдайда</w:t>
      </w:r>
      <w:proofErr w:type="spellEnd"/>
      <w:r w:rsidR="00D44471" w:rsidRPr="00E31367">
        <w:rPr>
          <w:rFonts w:ascii="Times New Roman" w:hAnsi="Times New Roman"/>
          <w:b/>
          <w:bCs/>
        </w:rPr>
        <w:t xml:space="preserve"> </w:t>
      </w:r>
      <w:proofErr w:type="spellStart"/>
      <w:r w:rsidR="00D44471" w:rsidRPr="00E31367">
        <w:rPr>
          <w:rFonts w:ascii="Times New Roman" w:hAnsi="Times New Roman"/>
          <w:b/>
          <w:bCs/>
        </w:rPr>
        <w:t>түсіндірме</w:t>
      </w:r>
      <w:proofErr w:type="spellEnd"/>
      <w:r w:rsidR="00D44471" w:rsidRPr="00E31367">
        <w:rPr>
          <w:rFonts w:ascii="Times New Roman" w:hAnsi="Times New Roman"/>
          <w:b/>
          <w:bCs/>
        </w:rPr>
        <w:t xml:space="preserve"> </w:t>
      </w:r>
      <w:proofErr w:type="spellStart"/>
      <w:r w:rsidR="00D44471" w:rsidRPr="00E31367">
        <w:rPr>
          <w:rFonts w:ascii="Times New Roman" w:hAnsi="Times New Roman"/>
          <w:b/>
          <w:bCs/>
        </w:rPr>
        <w:t>беріңіз</w:t>
      </w:r>
      <w:proofErr w:type="spellEnd"/>
      <w:r w:rsidRPr="00A61FDE">
        <w:rPr>
          <w:rFonts w:ascii="Times New Roman" w:hAnsi="Times New Roman"/>
          <w:b/>
          <w:bCs/>
          <w:iCs/>
        </w:rPr>
        <w:t>.</w:t>
      </w:r>
    </w:p>
    <w:p w14:paraId="5B57260D" w14:textId="4FCB5DFC" w:rsidR="00A61FDE" w:rsidRDefault="00A61FDE" w:rsidP="00A61FDE">
      <w:pPr>
        <w:spacing w:after="0"/>
        <w:ind w:right="276"/>
        <w:contextualSpacing/>
        <w:jc w:val="both"/>
        <w:rPr>
          <w:rFonts w:ascii="Times New Roman" w:hAnsi="Times New Roman"/>
          <w:bCs/>
          <w:i/>
        </w:rPr>
      </w:pPr>
    </w:p>
    <w:p w14:paraId="47E1711A" w14:textId="2EBCC325" w:rsidR="00023855" w:rsidRDefault="00023855" w:rsidP="00A61FDE">
      <w:pPr>
        <w:spacing w:after="0"/>
        <w:ind w:right="276"/>
        <w:contextualSpacing/>
        <w:jc w:val="both"/>
        <w:rPr>
          <w:rFonts w:ascii="Times New Roman" w:hAnsi="Times New Roman"/>
          <w:bCs/>
          <w:i/>
        </w:rPr>
      </w:pPr>
    </w:p>
    <w:p w14:paraId="1A972DF9" w14:textId="77777777" w:rsidR="00023855" w:rsidRPr="00A61FDE" w:rsidRDefault="00023855" w:rsidP="00A61FDE">
      <w:pPr>
        <w:spacing w:after="0"/>
        <w:ind w:right="276"/>
        <w:contextualSpacing/>
        <w:jc w:val="both"/>
        <w:rPr>
          <w:rFonts w:ascii="Times New Roman" w:hAnsi="Times New Roman"/>
          <w:bCs/>
          <w:i/>
        </w:rPr>
      </w:pPr>
    </w:p>
    <w:p w14:paraId="395BBA55" w14:textId="75267646"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1.1.1</w:t>
      </w:r>
      <w:r w:rsidRPr="00A61FDE">
        <w:rPr>
          <w:rFonts w:ascii="Times New Roman" w:hAnsi="Times New Roman"/>
          <w:bCs/>
          <w:i/>
          <w:iCs/>
        </w:rPr>
        <w:t>. № 1</w:t>
      </w:r>
      <w:r w:rsidR="009F46CD">
        <w:rPr>
          <w:rFonts w:ascii="Times New Roman" w:hAnsi="Times New Roman"/>
          <w:bCs/>
          <w:i/>
          <w:iCs/>
          <w:lang w:val="kk-KZ"/>
        </w:rPr>
        <w:t xml:space="preserve"> операция бойынша </w:t>
      </w:r>
      <w:r w:rsidR="009F46CD">
        <w:rPr>
          <w:rFonts w:ascii="Times New Roman" w:hAnsi="Times New Roman"/>
          <w:bCs/>
          <w:i/>
          <w:iCs/>
        </w:rPr>
        <w:t>ЖЖТ</w:t>
      </w:r>
      <w:r w:rsidR="009F46CD">
        <w:rPr>
          <w:rFonts w:ascii="Times New Roman" w:hAnsi="Times New Roman"/>
          <w:bCs/>
          <w:i/>
          <w:iCs/>
          <w:lang w:val="kk-KZ"/>
        </w:rPr>
        <w:t xml:space="preserve"> үшін сатудан түскен табыс</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45EC9994" w14:textId="77777777" w:rsidTr="00FF7B4E">
        <w:tc>
          <w:tcPr>
            <w:tcW w:w="9356" w:type="dxa"/>
          </w:tcPr>
          <w:p w14:paraId="0F082127" w14:textId="77777777" w:rsidR="00A61FDE" w:rsidRPr="00A61FDE" w:rsidRDefault="00A61FDE" w:rsidP="004A67CF">
            <w:pPr>
              <w:spacing w:after="120" w:line="240" w:lineRule="auto"/>
              <w:jc w:val="both"/>
              <w:rPr>
                <w:rFonts w:ascii="Times New Roman" w:hAnsi="Times New Roman"/>
              </w:rPr>
            </w:pPr>
          </w:p>
        </w:tc>
      </w:tr>
      <w:tr w:rsidR="00A61FDE" w:rsidRPr="00A61FDE" w14:paraId="63B222B6" w14:textId="77777777" w:rsidTr="00FF7B4E">
        <w:tc>
          <w:tcPr>
            <w:tcW w:w="9356" w:type="dxa"/>
          </w:tcPr>
          <w:p w14:paraId="20CC9663" w14:textId="77777777" w:rsidR="00A61FDE" w:rsidRPr="00A61FDE" w:rsidRDefault="00A61FDE" w:rsidP="004A67CF">
            <w:pPr>
              <w:spacing w:after="120" w:line="240" w:lineRule="auto"/>
              <w:jc w:val="both"/>
              <w:rPr>
                <w:rFonts w:ascii="Times New Roman" w:hAnsi="Times New Roman"/>
              </w:rPr>
            </w:pPr>
          </w:p>
        </w:tc>
      </w:tr>
      <w:tr w:rsidR="00A61FDE" w:rsidRPr="00A61FDE" w14:paraId="1A8861CD" w14:textId="77777777" w:rsidTr="00FF7B4E">
        <w:tc>
          <w:tcPr>
            <w:tcW w:w="9356" w:type="dxa"/>
          </w:tcPr>
          <w:p w14:paraId="43EA9CA6" w14:textId="77777777" w:rsidR="00A61FDE" w:rsidRPr="00A61FDE" w:rsidRDefault="00A61FDE" w:rsidP="004A67CF">
            <w:pPr>
              <w:spacing w:after="120" w:line="240" w:lineRule="auto"/>
              <w:jc w:val="both"/>
              <w:rPr>
                <w:rFonts w:ascii="Times New Roman" w:hAnsi="Times New Roman"/>
              </w:rPr>
            </w:pPr>
          </w:p>
        </w:tc>
      </w:tr>
      <w:tr w:rsidR="00A61FDE" w:rsidRPr="00A61FDE" w14:paraId="50FD1344" w14:textId="77777777" w:rsidTr="00FF7B4E">
        <w:tc>
          <w:tcPr>
            <w:tcW w:w="9356" w:type="dxa"/>
          </w:tcPr>
          <w:p w14:paraId="7D1CB29C" w14:textId="77777777" w:rsidR="00A61FDE" w:rsidRPr="00A61FDE" w:rsidRDefault="00A61FDE" w:rsidP="004A67CF">
            <w:pPr>
              <w:spacing w:after="120" w:line="240" w:lineRule="auto"/>
              <w:jc w:val="both"/>
              <w:rPr>
                <w:rFonts w:ascii="Times New Roman" w:hAnsi="Times New Roman"/>
              </w:rPr>
            </w:pPr>
          </w:p>
        </w:tc>
      </w:tr>
      <w:tr w:rsidR="00A61FDE" w:rsidRPr="00A61FDE" w14:paraId="797AAA5F" w14:textId="77777777" w:rsidTr="00FF7B4E">
        <w:tc>
          <w:tcPr>
            <w:tcW w:w="9356" w:type="dxa"/>
          </w:tcPr>
          <w:p w14:paraId="17D8F6A4" w14:textId="77777777" w:rsidR="00A61FDE" w:rsidRPr="00A61FDE" w:rsidRDefault="00A61FDE" w:rsidP="004A67CF">
            <w:pPr>
              <w:spacing w:after="120" w:line="240" w:lineRule="auto"/>
              <w:jc w:val="both"/>
              <w:rPr>
                <w:rFonts w:ascii="Times New Roman" w:hAnsi="Times New Roman"/>
              </w:rPr>
            </w:pPr>
          </w:p>
        </w:tc>
      </w:tr>
      <w:tr w:rsidR="00A61FDE" w:rsidRPr="00A61FDE" w14:paraId="43F4D92E" w14:textId="77777777" w:rsidTr="00FF7B4E">
        <w:tc>
          <w:tcPr>
            <w:tcW w:w="9356" w:type="dxa"/>
          </w:tcPr>
          <w:p w14:paraId="71E6F293" w14:textId="77777777" w:rsidR="00A61FDE" w:rsidRPr="00A61FDE" w:rsidRDefault="00A61FDE" w:rsidP="004A67CF">
            <w:pPr>
              <w:spacing w:after="120" w:line="240" w:lineRule="auto"/>
              <w:jc w:val="both"/>
              <w:rPr>
                <w:rFonts w:ascii="Times New Roman" w:hAnsi="Times New Roman"/>
              </w:rPr>
            </w:pPr>
          </w:p>
        </w:tc>
      </w:tr>
      <w:tr w:rsidR="00A61FDE" w:rsidRPr="00A61FDE" w14:paraId="6382B616" w14:textId="77777777" w:rsidTr="00FF7B4E">
        <w:tc>
          <w:tcPr>
            <w:tcW w:w="9356" w:type="dxa"/>
          </w:tcPr>
          <w:p w14:paraId="233C8338" w14:textId="77777777" w:rsidR="00A61FDE" w:rsidRPr="00A61FDE" w:rsidRDefault="00A61FDE" w:rsidP="004A67CF">
            <w:pPr>
              <w:spacing w:after="120" w:line="240" w:lineRule="auto"/>
              <w:jc w:val="both"/>
              <w:rPr>
                <w:rFonts w:ascii="Times New Roman" w:hAnsi="Times New Roman"/>
              </w:rPr>
            </w:pPr>
          </w:p>
        </w:tc>
      </w:tr>
      <w:tr w:rsidR="00A61FDE" w:rsidRPr="00A61FDE" w14:paraId="43DCF927" w14:textId="77777777" w:rsidTr="00FF7B4E">
        <w:tc>
          <w:tcPr>
            <w:tcW w:w="9356" w:type="dxa"/>
          </w:tcPr>
          <w:p w14:paraId="2890536B" w14:textId="77777777" w:rsidR="00A61FDE" w:rsidRPr="00A61FDE" w:rsidRDefault="00A61FDE" w:rsidP="004A67CF">
            <w:pPr>
              <w:spacing w:after="120" w:line="240" w:lineRule="auto"/>
              <w:jc w:val="both"/>
              <w:rPr>
                <w:rFonts w:ascii="Times New Roman" w:hAnsi="Times New Roman"/>
              </w:rPr>
            </w:pPr>
          </w:p>
        </w:tc>
      </w:tr>
      <w:tr w:rsidR="00A61FDE" w:rsidRPr="00A61FDE" w14:paraId="688D20EF" w14:textId="77777777" w:rsidTr="00FF7B4E">
        <w:tc>
          <w:tcPr>
            <w:tcW w:w="9356" w:type="dxa"/>
          </w:tcPr>
          <w:p w14:paraId="0F4F1960" w14:textId="77777777" w:rsidR="00A61FDE" w:rsidRPr="00A61FDE" w:rsidRDefault="00A61FDE" w:rsidP="004A67CF">
            <w:pPr>
              <w:spacing w:after="120" w:line="240" w:lineRule="auto"/>
              <w:jc w:val="both"/>
              <w:rPr>
                <w:rFonts w:ascii="Times New Roman" w:hAnsi="Times New Roman"/>
              </w:rPr>
            </w:pPr>
          </w:p>
        </w:tc>
      </w:tr>
    </w:tbl>
    <w:p w14:paraId="09355F59" w14:textId="77777777" w:rsidR="00A61FDE" w:rsidRPr="00A61FDE" w:rsidRDefault="00A61FDE" w:rsidP="00A61FDE">
      <w:pPr>
        <w:spacing w:after="0"/>
        <w:ind w:right="276"/>
        <w:contextualSpacing/>
        <w:jc w:val="both"/>
        <w:rPr>
          <w:rFonts w:ascii="Times New Roman" w:hAnsi="Times New Roman"/>
          <w:bCs/>
          <w:i/>
        </w:rPr>
      </w:pPr>
    </w:p>
    <w:p w14:paraId="5F9789BC" w14:textId="00654D97"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1.1.2.</w:t>
      </w:r>
      <w:r w:rsidRPr="00A61FDE">
        <w:rPr>
          <w:rFonts w:ascii="Times New Roman" w:hAnsi="Times New Roman"/>
          <w:bCs/>
          <w:i/>
          <w:iCs/>
        </w:rPr>
        <w:t xml:space="preserve"> </w:t>
      </w:r>
      <w:r w:rsidR="009F46CD" w:rsidRPr="00A61FDE">
        <w:rPr>
          <w:rFonts w:ascii="Times New Roman" w:hAnsi="Times New Roman"/>
          <w:bCs/>
          <w:i/>
          <w:iCs/>
        </w:rPr>
        <w:t xml:space="preserve">№ </w:t>
      </w:r>
      <w:r w:rsidR="009F46CD">
        <w:rPr>
          <w:rFonts w:ascii="Times New Roman" w:hAnsi="Times New Roman"/>
          <w:bCs/>
          <w:i/>
          <w:iCs/>
          <w:lang w:val="kk-KZ"/>
        </w:rPr>
        <w:t xml:space="preserve">2 операция бойынша </w:t>
      </w:r>
      <w:r w:rsidR="009F46CD">
        <w:rPr>
          <w:rFonts w:ascii="Times New Roman" w:hAnsi="Times New Roman"/>
          <w:bCs/>
          <w:i/>
          <w:iCs/>
        </w:rPr>
        <w:t>ЖЖТ</w:t>
      </w:r>
      <w:r w:rsidR="009F46CD">
        <w:rPr>
          <w:rFonts w:ascii="Times New Roman" w:hAnsi="Times New Roman"/>
          <w:bCs/>
          <w:i/>
          <w:iCs/>
          <w:lang w:val="kk-KZ"/>
        </w:rPr>
        <w:t xml:space="preserve"> үшін өсімнен түскен табыс</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36F0F8E3" w14:textId="77777777" w:rsidTr="00FF7B4E">
        <w:tc>
          <w:tcPr>
            <w:tcW w:w="9356" w:type="dxa"/>
          </w:tcPr>
          <w:p w14:paraId="538BD82C" w14:textId="77777777" w:rsidR="00A61FDE" w:rsidRPr="00A61FDE" w:rsidRDefault="00A61FDE" w:rsidP="004A67CF">
            <w:pPr>
              <w:spacing w:after="120" w:line="240" w:lineRule="auto"/>
              <w:jc w:val="both"/>
              <w:rPr>
                <w:rFonts w:ascii="Times New Roman" w:hAnsi="Times New Roman"/>
              </w:rPr>
            </w:pPr>
          </w:p>
        </w:tc>
      </w:tr>
      <w:tr w:rsidR="00A61FDE" w:rsidRPr="00A61FDE" w14:paraId="7E530E90" w14:textId="77777777" w:rsidTr="00FF7B4E">
        <w:tc>
          <w:tcPr>
            <w:tcW w:w="9356" w:type="dxa"/>
          </w:tcPr>
          <w:p w14:paraId="5588DB54" w14:textId="77777777" w:rsidR="00A61FDE" w:rsidRPr="00A61FDE" w:rsidRDefault="00A61FDE" w:rsidP="004A67CF">
            <w:pPr>
              <w:spacing w:after="120" w:line="240" w:lineRule="auto"/>
              <w:jc w:val="both"/>
              <w:rPr>
                <w:rFonts w:ascii="Times New Roman" w:hAnsi="Times New Roman"/>
              </w:rPr>
            </w:pPr>
          </w:p>
        </w:tc>
      </w:tr>
      <w:tr w:rsidR="00A61FDE" w:rsidRPr="00A61FDE" w14:paraId="09403235" w14:textId="77777777" w:rsidTr="00FF7B4E">
        <w:tc>
          <w:tcPr>
            <w:tcW w:w="9356" w:type="dxa"/>
          </w:tcPr>
          <w:p w14:paraId="53629D7A" w14:textId="77777777" w:rsidR="00A61FDE" w:rsidRPr="00A61FDE" w:rsidRDefault="00A61FDE" w:rsidP="004A67CF">
            <w:pPr>
              <w:spacing w:after="120" w:line="240" w:lineRule="auto"/>
              <w:jc w:val="both"/>
              <w:rPr>
                <w:rFonts w:ascii="Times New Roman" w:hAnsi="Times New Roman"/>
              </w:rPr>
            </w:pPr>
          </w:p>
        </w:tc>
      </w:tr>
      <w:tr w:rsidR="00A61FDE" w:rsidRPr="00A61FDE" w14:paraId="778596C9" w14:textId="77777777" w:rsidTr="00FF7B4E">
        <w:tc>
          <w:tcPr>
            <w:tcW w:w="9356" w:type="dxa"/>
          </w:tcPr>
          <w:p w14:paraId="7ED2C968" w14:textId="77777777" w:rsidR="00A61FDE" w:rsidRPr="00A61FDE" w:rsidRDefault="00A61FDE" w:rsidP="004A67CF">
            <w:pPr>
              <w:spacing w:after="120" w:line="240" w:lineRule="auto"/>
              <w:jc w:val="both"/>
              <w:rPr>
                <w:rFonts w:ascii="Times New Roman" w:hAnsi="Times New Roman"/>
              </w:rPr>
            </w:pPr>
          </w:p>
        </w:tc>
      </w:tr>
      <w:tr w:rsidR="00A61FDE" w:rsidRPr="00A61FDE" w14:paraId="3FC6FECD" w14:textId="77777777" w:rsidTr="00FF7B4E">
        <w:tc>
          <w:tcPr>
            <w:tcW w:w="9356" w:type="dxa"/>
          </w:tcPr>
          <w:p w14:paraId="5AF68E89" w14:textId="77777777" w:rsidR="00A61FDE" w:rsidRPr="00A61FDE" w:rsidRDefault="00A61FDE" w:rsidP="004A67CF">
            <w:pPr>
              <w:spacing w:after="120" w:line="240" w:lineRule="auto"/>
              <w:jc w:val="both"/>
              <w:rPr>
                <w:rFonts w:ascii="Times New Roman" w:hAnsi="Times New Roman"/>
              </w:rPr>
            </w:pPr>
          </w:p>
        </w:tc>
      </w:tr>
      <w:tr w:rsidR="00A61FDE" w:rsidRPr="00A61FDE" w14:paraId="71A6D7DC" w14:textId="77777777" w:rsidTr="00FF7B4E">
        <w:tc>
          <w:tcPr>
            <w:tcW w:w="9356" w:type="dxa"/>
          </w:tcPr>
          <w:p w14:paraId="5029E0EE" w14:textId="77777777" w:rsidR="00A61FDE" w:rsidRPr="00A61FDE" w:rsidRDefault="00A61FDE" w:rsidP="004A67CF">
            <w:pPr>
              <w:spacing w:after="120" w:line="240" w:lineRule="auto"/>
              <w:jc w:val="both"/>
              <w:rPr>
                <w:rFonts w:ascii="Times New Roman" w:hAnsi="Times New Roman"/>
              </w:rPr>
            </w:pPr>
          </w:p>
        </w:tc>
      </w:tr>
    </w:tbl>
    <w:p w14:paraId="28B4051D" w14:textId="77777777" w:rsidR="00A61FDE" w:rsidRPr="00A61FDE" w:rsidRDefault="00A61FDE" w:rsidP="00A61FDE">
      <w:pPr>
        <w:spacing w:after="0"/>
        <w:ind w:right="276"/>
        <w:contextualSpacing/>
        <w:jc w:val="both"/>
        <w:rPr>
          <w:rFonts w:ascii="Times New Roman" w:hAnsi="Times New Roman"/>
          <w:bCs/>
          <w:i/>
          <w:iCs/>
        </w:rPr>
      </w:pPr>
    </w:p>
    <w:p w14:paraId="14C6D773" w14:textId="571D40AD"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1.1.3.</w:t>
      </w:r>
      <w:r w:rsidRPr="00A61FDE">
        <w:rPr>
          <w:rFonts w:ascii="Times New Roman" w:hAnsi="Times New Roman"/>
          <w:bCs/>
          <w:i/>
          <w:iCs/>
        </w:rPr>
        <w:t xml:space="preserve"> </w:t>
      </w:r>
      <w:r w:rsidR="009F46CD" w:rsidRPr="00A61FDE">
        <w:rPr>
          <w:rFonts w:ascii="Times New Roman" w:hAnsi="Times New Roman"/>
          <w:bCs/>
          <w:i/>
          <w:iCs/>
        </w:rPr>
        <w:t xml:space="preserve">№ </w:t>
      </w:r>
      <w:r w:rsidR="009F46CD">
        <w:rPr>
          <w:rFonts w:ascii="Times New Roman" w:hAnsi="Times New Roman"/>
          <w:bCs/>
          <w:i/>
          <w:iCs/>
          <w:lang w:val="kk-KZ"/>
        </w:rPr>
        <w:t xml:space="preserve">3 операция бойынша </w:t>
      </w:r>
      <w:r w:rsidR="009F46CD">
        <w:rPr>
          <w:rFonts w:ascii="Times New Roman" w:hAnsi="Times New Roman"/>
          <w:bCs/>
          <w:i/>
          <w:iCs/>
        </w:rPr>
        <w:t>ЖЖТ</w:t>
      </w:r>
      <w:r w:rsidR="009F46CD">
        <w:rPr>
          <w:rFonts w:ascii="Times New Roman" w:hAnsi="Times New Roman"/>
          <w:bCs/>
          <w:i/>
          <w:iCs/>
          <w:lang w:val="kk-KZ"/>
        </w:rPr>
        <w:t xml:space="preserve"> үшін ТА істен шығуынан түскен табыс</w:t>
      </w:r>
      <w:r w:rsidR="009F46CD" w:rsidRPr="00A61FDE">
        <w:rPr>
          <w:rFonts w:ascii="Times New Roman" w:hAnsi="Times New Roman"/>
          <w:bCs/>
          <w:i/>
          <w:iCs/>
        </w:rPr>
        <w:t xml:space="preserve"> </w:t>
      </w:r>
    </w:p>
    <w:tbl>
      <w:tblPr>
        <w:tblStyle w:val="a3"/>
        <w:tblW w:w="9356" w:type="dxa"/>
        <w:tblInd w:w="-5" w:type="dxa"/>
        <w:tblLook w:val="04A0" w:firstRow="1" w:lastRow="0" w:firstColumn="1" w:lastColumn="0" w:noHBand="0" w:noVBand="1"/>
      </w:tblPr>
      <w:tblGrid>
        <w:gridCol w:w="9356"/>
      </w:tblGrid>
      <w:tr w:rsidR="00A61FDE" w:rsidRPr="00A61FDE" w14:paraId="6B8C79D1" w14:textId="77777777" w:rsidTr="00FF7B4E">
        <w:tc>
          <w:tcPr>
            <w:tcW w:w="9356" w:type="dxa"/>
          </w:tcPr>
          <w:p w14:paraId="2B44054F" w14:textId="77777777" w:rsidR="00A61FDE" w:rsidRPr="00A61FDE" w:rsidRDefault="00A61FDE" w:rsidP="004A67CF">
            <w:pPr>
              <w:spacing w:after="120" w:line="240" w:lineRule="auto"/>
              <w:jc w:val="both"/>
              <w:rPr>
                <w:rFonts w:ascii="Times New Roman" w:hAnsi="Times New Roman"/>
              </w:rPr>
            </w:pPr>
            <w:bookmarkStart w:id="0" w:name="_Hlk195028606"/>
          </w:p>
        </w:tc>
      </w:tr>
      <w:tr w:rsidR="00A61FDE" w:rsidRPr="00A61FDE" w14:paraId="7C6A898F" w14:textId="77777777" w:rsidTr="00FF7B4E">
        <w:tc>
          <w:tcPr>
            <w:tcW w:w="9356" w:type="dxa"/>
          </w:tcPr>
          <w:p w14:paraId="072A4A21" w14:textId="77777777" w:rsidR="00A61FDE" w:rsidRPr="00A61FDE" w:rsidRDefault="00A61FDE" w:rsidP="004A67CF">
            <w:pPr>
              <w:spacing w:after="120" w:line="240" w:lineRule="auto"/>
              <w:jc w:val="both"/>
              <w:rPr>
                <w:rFonts w:ascii="Times New Roman" w:hAnsi="Times New Roman"/>
              </w:rPr>
            </w:pPr>
            <w:bookmarkStart w:id="1" w:name="_Hlk195041708"/>
          </w:p>
        </w:tc>
      </w:tr>
      <w:tr w:rsidR="00A61FDE" w:rsidRPr="00A61FDE" w14:paraId="1FF85966" w14:textId="77777777" w:rsidTr="00FF7B4E">
        <w:tc>
          <w:tcPr>
            <w:tcW w:w="9356" w:type="dxa"/>
          </w:tcPr>
          <w:p w14:paraId="1E2C2E49" w14:textId="77777777" w:rsidR="00A61FDE" w:rsidRPr="00A61FDE" w:rsidRDefault="00A61FDE" w:rsidP="004A67CF">
            <w:pPr>
              <w:spacing w:after="120" w:line="240" w:lineRule="auto"/>
              <w:jc w:val="both"/>
              <w:rPr>
                <w:rFonts w:ascii="Times New Roman" w:hAnsi="Times New Roman"/>
              </w:rPr>
            </w:pPr>
          </w:p>
        </w:tc>
      </w:tr>
      <w:tr w:rsidR="00A61FDE" w:rsidRPr="00A61FDE" w14:paraId="785229F6" w14:textId="77777777" w:rsidTr="00FF7B4E">
        <w:tc>
          <w:tcPr>
            <w:tcW w:w="9356" w:type="dxa"/>
          </w:tcPr>
          <w:p w14:paraId="158A5E59" w14:textId="77777777" w:rsidR="00A61FDE" w:rsidRPr="00A61FDE" w:rsidRDefault="00A61FDE" w:rsidP="004A67CF">
            <w:pPr>
              <w:spacing w:after="120" w:line="240" w:lineRule="auto"/>
              <w:jc w:val="both"/>
              <w:rPr>
                <w:rFonts w:ascii="Times New Roman" w:hAnsi="Times New Roman"/>
              </w:rPr>
            </w:pPr>
          </w:p>
        </w:tc>
      </w:tr>
      <w:tr w:rsidR="00A61FDE" w:rsidRPr="00A61FDE" w14:paraId="18A4A5EF" w14:textId="77777777" w:rsidTr="00FF7B4E">
        <w:tc>
          <w:tcPr>
            <w:tcW w:w="9356" w:type="dxa"/>
          </w:tcPr>
          <w:p w14:paraId="0320B3F6" w14:textId="77777777" w:rsidR="00A61FDE" w:rsidRPr="00A61FDE" w:rsidRDefault="00A61FDE" w:rsidP="004A67CF">
            <w:pPr>
              <w:spacing w:after="120" w:line="240" w:lineRule="auto"/>
              <w:jc w:val="both"/>
              <w:rPr>
                <w:rFonts w:ascii="Times New Roman" w:hAnsi="Times New Roman"/>
              </w:rPr>
            </w:pPr>
          </w:p>
        </w:tc>
      </w:tr>
      <w:tr w:rsidR="00A61FDE" w:rsidRPr="00A61FDE" w14:paraId="310817EB" w14:textId="77777777" w:rsidTr="00FF7B4E">
        <w:tc>
          <w:tcPr>
            <w:tcW w:w="9356" w:type="dxa"/>
          </w:tcPr>
          <w:p w14:paraId="7F7E72D3" w14:textId="77777777" w:rsidR="00A61FDE" w:rsidRPr="00A61FDE" w:rsidRDefault="00A61FDE" w:rsidP="004A67CF">
            <w:pPr>
              <w:spacing w:after="120" w:line="240" w:lineRule="auto"/>
              <w:jc w:val="both"/>
              <w:rPr>
                <w:rFonts w:ascii="Times New Roman" w:hAnsi="Times New Roman"/>
              </w:rPr>
            </w:pPr>
          </w:p>
        </w:tc>
      </w:tr>
      <w:tr w:rsidR="00A61FDE" w:rsidRPr="00A61FDE" w14:paraId="3B5B53D9" w14:textId="77777777" w:rsidTr="00FF7B4E">
        <w:tc>
          <w:tcPr>
            <w:tcW w:w="9356" w:type="dxa"/>
          </w:tcPr>
          <w:p w14:paraId="1E8A513D" w14:textId="77777777" w:rsidR="00A61FDE" w:rsidRPr="00A61FDE" w:rsidRDefault="00A61FDE" w:rsidP="004A67CF">
            <w:pPr>
              <w:spacing w:after="120" w:line="240" w:lineRule="auto"/>
              <w:jc w:val="both"/>
              <w:rPr>
                <w:rFonts w:ascii="Times New Roman" w:hAnsi="Times New Roman"/>
              </w:rPr>
            </w:pPr>
          </w:p>
        </w:tc>
      </w:tr>
      <w:tr w:rsidR="00A61FDE" w:rsidRPr="00A61FDE" w14:paraId="289CBFA9" w14:textId="77777777" w:rsidTr="00FF7B4E">
        <w:tc>
          <w:tcPr>
            <w:tcW w:w="9356" w:type="dxa"/>
          </w:tcPr>
          <w:p w14:paraId="39AC78A2" w14:textId="77777777" w:rsidR="00A61FDE" w:rsidRPr="00A61FDE" w:rsidRDefault="00A61FDE" w:rsidP="004A67CF">
            <w:pPr>
              <w:spacing w:after="120" w:line="240" w:lineRule="auto"/>
              <w:jc w:val="both"/>
              <w:rPr>
                <w:rFonts w:ascii="Times New Roman" w:hAnsi="Times New Roman"/>
              </w:rPr>
            </w:pPr>
          </w:p>
        </w:tc>
      </w:tr>
      <w:tr w:rsidR="00A61FDE" w:rsidRPr="00A61FDE" w14:paraId="3DDFB4AE" w14:textId="77777777" w:rsidTr="00FF7B4E">
        <w:tc>
          <w:tcPr>
            <w:tcW w:w="9356" w:type="dxa"/>
          </w:tcPr>
          <w:p w14:paraId="207183F3" w14:textId="77777777" w:rsidR="00A61FDE" w:rsidRPr="00A61FDE" w:rsidRDefault="00A61FDE" w:rsidP="004A67CF">
            <w:pPr>
              <w:spacing w:after="120" w:line="240" w:lineRule="auto"/>
              <w:jc w:val="both"/>
              <w:rPr>
                <w:rFonts w:ascii="Times New Roman" w:hAnsi="Times New Roman"/>
              </w:rPr>
            </w:pPr>
          </w:p>
        </w:tc>
      </w:tr>
      <w:tr w:rsidR="00A61FDE" w:rsidRPr="00A61FDE" w14:paraId="45A48B85" w14:textId="77777777" w:rsidTr="00FF7B4E">
        <w:tc>
          <w:tcPr>
            <w:tcW w:w="9356" w:type="dxa"/>
          </w:tcPr>
          <w:p w14:paraId="4A2341EA" w14:textId="77777777" w:rsidR="00A61FDE" w:rsidRPr="00A61FDE" w:rsidRDefault="00A61FDE" w:rsidP="004A67CF">
            <w:pPr>
              <w:spacing w:after="120" w:line="240" w:lineRule="auto"/>
              <w:jc w:val="both"/>
              <w:rPr>
                <w:rFonts w:ascii="Times New Roman" w:hAnsi="Times New Roman"/>
              </w:rPr>
            </w:pPr>
          </w:p>
        </w:tc>
      </w:tr>
      <w:tr w:rsidR="00A61FDE" w:rsidRPr="00A61FDE" w14:paraId="2FAFAFE6" w14:textId="77777777" w:rsidTr="00FF7B4E">
        <w:tc>
          <w:tcPr>
            <w:tcW w:w="9356" w:type="dxa"/>
          </w:tcPr>
          <w:p w14:paraId="54893B2A" w14:textId="77777777" w:rsidR="00A61FDE" w:rsidRPr="00A61FDE" w:rsidRDefault="00A61FDE" w:rsidP="004A67CF">
            <w:pPr>
              <w:spacing w:after="120" w:line="240" w:lineRule="auto"/>
              <w:jc w:val="both"/>
              <w:rPr>
                <w:rFonts w:ascii="Times New Roman" w:hAnsi="Times New Roman"/>
              </w:rPr>
            </w:pPr>
          </w:p>
        </w:tc>
      </w:tr>
      <w:tr w:rsidR="00A61FDE" w:rsidRPr="00A61FDE" w14:paraId="32B8BEF1" w14:textId="77777777" w:rsidTr="00FF7B4E">
        <w:tc>
          <w:tcPr>
            <w:tcW w:w="9356" w:type="dxa"/>
          </w:tcPr>
          <w:p w14:paraId="01FBC4C7" w14:textId="77777777" w:rsidR="00A61FDE" w:rsidRPr="00A61FDE" w:rsidRDefault="00A61FDE" w:rsidP="004A67CF">
            <w:pPr>
              <w:spacing w:after="120" w:line="240" w:lineRule="auto"/>
              <w:jc w:val="both"/>
              <w:rPr>
                <w:rFonts w:ascii="Times New Roman" w:hAnsi="Times New Roman"/>
              </w:rPr>
            </w:pPr>
          </w:p>
        </w:tc>
      </w:tr>
      <w:bookmarkEnd w:id="0"/>
      <w:bookmarkEnd w:id="1"/>
    </w:tbl>
    <w:p w14:paraId="7481E350" w14:textId="77777777" w:rsidR="00A61FDE" w:rsidRPr="00A61FDE" w:rsidRDefault="00A61FDE" w:rsidP="00A61FDE">
      <w:pPr>
        <w:spacing w:after="0"/>
        <w:ind w:right="276"/>
        <w:contextualSpacing/>
        <w:jc w:val="both"/>
        <w:rPr>
          <w:rFonts w:ascii="Times New Roman" w:hAnsi="Times New Roman"/>
          <w:bCs/>
          <w:i/>
        </w:rPr>
      </w:pPr>
    </w:p>
    <w:p w14:paraId="35FA7B02" w14:textId="3BC730B2"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1.1.4.</w:t>
      </w:r>
      <w:r w:rsidRPr="00A61FDE">
        <w:rPr>
          <w:rFonts w:ascii="Times New Roman" w:hAnsi="Times New Roman"/>
          <w:bCs/>
          <w:i/>
          <w:iCs/>
        </w:rPr>
        <w:t xml:space="preserve"> № 4</w:t>
      </w:r>
      <w:r w:rsidR="009F46CD">
        <w:rPr>
          <w:rFonts w:ascii="Times New Roman" w:hAnsi="Times New Roman"/>
          <w:bCs/>
          <w:i/>
          <w:iCs/>
          <w:lang w:val="kk-KZ"/>
        </w:rPr>
        <w:t xml:space="preserve"> операциясы бойынша шегерімдер</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76D0244B" w14:textId="77777777" w:rsidTr="00FF7B4E">
        <w:tc>
          <w:tcPr>
            <w:tcW w:w="9356" w:type="dxa"/>
          </w:tcPr>
          <w:p w14:paraId="654DDACF" w14:textId="77777777" w:rsidR="00A61FDE" w:rsidRPr="00A61FDE" w:rsidRDefault="00A61FDE" w:rsidP="004A67CF">
            <w:pPr>
              <w:spacing w:after="120" w:line="240" w:lineRule="auto"/>
              <w:jc w:val="both"/>
              <w:rPr>
                <w:rFonts w:ascii="Times New Roman" w:hAnsi="Times New Roman"/>
              </w:rPr>
            </w:pPr>
          </w:p>
        </w:tc>
      </w:tr>
      <w:tr w:rsidR="00A61FDE" w:rsidRPr="00A61FDE" w14:paraId="58EC9DB3" w14:textId="77777777" w:rsidTr="00FF7B4E">
        <w:tc>
          <w:tcPr>
            <w:tcW w:w="9356" w:type="dxa"/>
          </w:tcPr>
          <w:p w14:paraId="2A0D3D12" w14:textId="77777777" w:rsidR="00A61FDE" w:rsidRPr="00A61FDE" w:rsidRDefault="00A61FDE" w:rsidP="004A67CF">
            <w:pPr>
              <w:spacing w:after="120" w:line="240" w:lineRule="auto"/>
              <w:jc w:val="both"/>
              <w:rPr>
                <w:rFonts w:ascii="Times New Roman" w:hAnsi="Times New Roman"/>
              </w:rPr>
            </w:pPr>
          </w:p>
        </w:tc>
      </w:tr>
      <w:tr w:rsidR="00A61FDE" w:rsidRPr="00A61FDE" w14:paraId="030BDD97" w14:textId="77777777" w:rsidTr="00FF7B4E">
        <w:tc>
          <w:tcPr>
            <w:tcW w:w="9356" w:type="dxa"/>
          </w:tcPr>
          <w:p w14:paraId="086AC4C8" w14:textId="77777777" w:rsidR="00A61FDE" w:rsidRPr="00A61FDE" w:rsidRDefault="00A61FDE" w:rsidP="004A67CF">
            <w:pPr>
              <w:spacing w:after="120" w:line="240" w:lineRule="auto"/>
              <w:jc w:val="both"/>
              <w:rPr>
                <w:rFonts w:ascii="Times New Roman" w:hAnsi="Times New Roman"/>
              </w:rPr>
            </w:pPr>
          </w:p>
        </w:tc>
      </w:tr>
      <w:tr w:rsidR="00A61FDE" w:rsidRPr="00A61FDE" w14:paraId="3CA4914A" w14:textId="77777777" w:rsidTr="00FF7B4E">
        <w:tc>
          <w:tcPr>
            <w:tcW w:w="9356" w:type="dxa"/>
          </w:tcPr>
          <w:p w14:paraId="79408E6B" w14:textId="77777777" w:rsidR="00A61FDE" w:rsidRPr="00A61FDE" w:rsidRDefault="00A61FDE" w:rsidP="004A67CF">
            <w:pPr>
              <w:spacing w:after="120" w:line="240" w:lineRule="auto"/>
              <w:jc w:val="both"/>
              <w:rPr>
                <w:rFonts w:ascii="Times New Roman" w:hAnsi="Times New Roman"/>
              </w:rPr>
            </w:pPr>
          </w:p>
        </w:tc>
      </w:tr>
      <w:tr w:rsidR="00A61FDE" w:rsidRPr="00A61FDE" w14:paraId="4B89D635" w14:textId="77777777" w:rsidTr="00FF7B4E">
        <w:tc>
          <w:tcPr>
            <w:tcW w:w="9356" w:type="dxa"/>
          </w:tcPr>
          <w:p w14:paraId="10669C60" w14:textId="77777777" w:rsidR="00A61FDE" w:rsidRPr="00A61FDE" w:rsidRDefault="00A61FDE" w:rsidP="004A67CF">
            <w:pPr>
              <w:spacing w:after="120" w:line="240" w:lineRule="auto"/>
              <w:jc w:val="both"/>
              <w:rPr>
                <w:rFonts w:ascii="Times New Roman" w:hAnsi="Times New Roman"/>
              </w:rPr>
            </w:pPr>
          </w:p>
        </w:tc>
      </w:tr>
      <w:tr w:rsidR="00A61FDE" w:rsidRPr="00A61FDE" w14:paraId="43843490" w14:textId="77777777" w:rsidTr="00FF7B4E">
        <w:tc>
          <w:tcPr>
            <w:tcW w:w="9356" w:type="dxa"/>
          </w:tcPr>
          <w:p w14:paraId="01EB861A" w14:textId="77777777" w:rsidR="00A61FDE" w:rsidRPr="00A61FDE" w:rsidRDefault="00A61FDE" w:rsidP="004A67CF">
            <w:pPr>
              <w:spacing w:after="120" w:line="240" w:lineRule="auto"/>
              <w:jc w:val="both"/>
              <w:rPr>
                <w:rFonts w:ascii="Times New Roman" w:hAnsi="Times New Roman"/>
              </w:rPr>
            </w:pPr>
          </w:p>
        </w:tc>
      </w:tr>
      <w:tr w:rsidR="00023855" w:rsidRPr="00A61FDE" w14:paraId="1BA1D248" w14:textId="77777777" w:rsidTr="00FF7B4E">
        <w:tc>
          <w:tcPr>
            <w:tcW w:w="9356" w:type="dxa"/>
          </w:tcPr>
          <w:p w14:paraId="79430849" w14:textId="77777777" w:rsidR="00023855" w:rsidRPr="00A61FDE" w:rsidRDefault="00023855" w:rsidP="004A67CF">
            <w:pPr>
              <w:spacing w:after="120" w:line="240" w:lineRule="auto"/>
              <w:jc w:val="both"/>
              <w:rPr>
                <w:rFonts w:ascii="Times New Roman" w:hAnsi="Times New Roman"/>
              </w:rPr>
            </w:pPr>
          </w:p>
        </w:tc>
      </w:tr>
      <w:tr w:rsidR="00023855" w:rsidRPr="00A61FDE" w14:paraId="70C577AA" w14:textId="77777777" w:rsidTr="00FF7B4E">
        <w:tc>
          <w:tcPr>
            <w:tcW w:w="9356" w:type="dxa"/>
          </w:tcPr>
          <w:p w14:paraId="484A9867" w14:textId="77777777" w:rsidR="00023855" w:rsidRPr="00A61FDE" w:rsidRDefault="00023855" w:rsidP="004A67CF">
            <w:pPr>
              <w:spacing w:after="120" w:line="240" w:lineRule="auto"/>
              <w:jc w:val="both"/>
              <w:rPr>
                <w:rFonts w:ascii="Times New Roman" w:hAnsi="Times New Roman"/>
              </w:rPr>
            </w:pPr>
          </w:p>
        </w:tc>
      </w:tr>
    </w:tbl>
    <w:p w14:paraId="41E15D18" w14:textId="77777777" w:rsidR="00A61FDE" w:rsidRPr="00A61FDE" w:rsidRDefault="00A61FDE" w:rsidP="00A61FDE">
      <w:pPr>
        <w:spacing w:after="0"/>
        <w:ind w:right="276"/>
        <w:contextualSpacing/>
        <w:jc w:val="both"/>
        <w:rPr>
          <w:rFonts w:ascii="Times New Roman" w:hAnsi="Times New Roman"/>
          <w:bCs/>
          <w:i/>
        </w:rPr>
      </w:pPr>
    </w:p>
    <w:p w14:paraId="5F18B4D4" w14:textId="7ABF004D"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1.1.5.</w:t>
      </w:r>
      <w:r w:rsidRPr="00A61FDE">
        <w:rPr>
          <w:rFonts w:ascii="Times New Roman" w:hAnsi="Times New Roman"/>
          <w:bCs/>
          <w:i/>
          <w:iCs/>
        </w:rPr>
        <w:t xml:space="preserve"> № 5</w:t>
      </w:r>
      <w:r w:rsidR="00795159">
        <w:rPr>
          <w:rFonts w:ascii="Times New Roman" w:hAnsi="Times New Roman"/>
          <w:bCs/>
          <w:i/>
          <w:iCs/>
          <w:lang w:val="kk-KZ"/>
        </w:rPr>
        <w:t xml:space="preserve"> операциясы бойынша ЖЖТ үшін сыйақы түріндегі табыс</w:t>
      </w:r>
      <w:r w:rsidRPr="00A61FDE">
        <w:rPr>
          <w:rFonts w:ascii="Times New Roman" w:hAnsi="Times New Roman"/>
          <w:bCs/>
          <w:i/>
          <w:iCs/>
        </w:rPr>
        <w:t>.</w:t>
      </w:r>
    </w:p>
    <w:p w14:paraId="51DE088C" w14:textId="77777777" w:rsidR="00A61FDE" w:rsidRPr="00A61FDE" w:rsidRDefault="00A61FDE" w:rsidP="00A61FDE">
      <w:pPr>
        <w:spacing w:after="0"/>
        <w:ind w:right="276"/>
        <w:contextualSpacing/>
        <w:jc w:val="both"/>
        <w:rPr>
          <w:rFonts w:ascii="Times New Roman" w:hAnsi="Times New Roman"/>
          <w:bCs/>
          <w:i/>
        </w:rPr>
      </w:pPr>
    </w:p>
    <w:tbl>
      <w:tblPr>
        <w:tblStyle w:val="a3"/>
        <w:tblW w:w="9356" w:type="dxa"/>
        <w:tblInd w:w="-5" w:type="dxa"/>
        <w:tblLook w:val="04A0" w:firstRow="1" w:lastRow="0" w:firstColumn="1" w:lastColumn="0" w:noHBand="0" w:noVBand="1"/>
      </w:tblPr>
      <w:tblGrid>
        <w:gridCol w:w="9356"/>
      </w:tblGrid>
      <w:tr w:rsidR="00A61FDE" w:rsidRPr="00A61FDE" w14:paraId="2A8CE984" w14:textId="77777777" w:rsidTr="00FF7B4E">
        <w:tc>
          <w:tcPr>
            <w:tcW w:w="9356" w:type="dxa"/>
          </w:tcPr>
          <w:p w14:paraId="4DFAD367" w14:textId="77777777" w:rsidR="00A61FDE" w:rsidRPr="00A61FDE" w:rsidRDefault="00A61FDE" w:rsidP="004A67CF">
            <w:pPr>
              <w:spacing w:after="120" w:line="240" w:lineRule="auto"/>
              <w:jc w:val="both"/>
              <w:rPr>
                <w:rFonts w:ascii="Times New Roman" w:hAnsi="Times New Roman"/>
              </w:rPr>
            </w:pPr>
          </w:p>
        </w:tc>
      </w:tr>
      <w:tr w:rsidR="00A61FDE" w:rsidRPr="00A61FDE" w14:paraId="125AB08A" w14:textId="77777777" w:rsidTr="00FF7B4E">
        <w:tc>
          <w:tcPr>
            <w:tcW w:w="9356" w:type="dxa"/>
          </w:tcPr>
          <w:p w14:paraId="7AE73149" w14:textId="77777777" w:rsidR="00A61FDE" w:rsidRPr="00A61FDE" w:rsidRDefault="00A61FDE" w:rsidP="004A67CF">
            <w:pPr>
              <w:spacing w:after="120" w:line="240" w:lineRule="auto"/>
              <w:jc w:val="both"/>
              <w:rPr>
                <w:rFonts w:ascii="Times New Roman" w:hAnsi="Times New Roman"/>
              </w:rPr>
            </w:pPr>
          </w:p>
        </w:tc>
      </w:tr>
      <w:tr w:rsidR="00A61FDE" w:rsidRPr="00A61FDE" w14:paraId="16C62B3F" w14:textId="77777777" w:rsidTr="00FF7B4E">
        <w:tc>
          <w:tcPr>
            <w:tcW w:w="9356" w:type="dxa"/>
          </w:tcPr>
          <w:p w14:paraId="3C334AB7" w14:textId="77777777" w:rsidR="00A61FDE" w:rsidRPr="00A61FDE" w:rsidRDefault="00A61FDE" w:rsidP="004A67CF">
            <w:pPr>
              <w:spacing w:after="120" w:line="240" w:lineRule="auto"/>
              <w:jc w:val="both"/>
              <w:rPr>
                <w:rFonts w:ascii="Times New Roman" w:hAnsi="Times New Roman"/>
              </w:rPr>
            </w:pPr>
          </w:p>
        </w:tc>
      </w:tr>
      <w:tr w:rsidR="00A61FDE" w:rsidRPr="00A61FDE" w14:paraId="7F16E0FD" w14:textId="77777777" w:rsidTr="00FF7B4E">
        <w:tc>
          <w:tcPr>
            <w:tcW w:w="9356" w:type="dxa"/>
          </w:tcPr>
          <w:p w14:paraId="4B75BE6B" w14:textId="77777777" w:rsidR="00A61FDE" w:rsidRPr="00A61FDE" w:rsidRDefault="00A61FDE" w:rsidP="004A67CF">
            <w:pPr>
              <w:spacing w:after="120" w:line="240" w:lineRule="auto"/>
              <w:jc w:val="both"/>
              <w:rPr>
                <w:rFonts w:ascii="Times New Roman" w:hAnsi="Times New Roman"/>
              </w:rPr>
            </w:pPr>
          </w:p>
        </w:tc>
      </w:tr>
      <w:tr w:rsidR="00A61FDE" w:rsidRPr="00A61FDE" w14:paraId="5815071C" w14:textId="77777777" w:rsidTr="00FF7B4E">
        <w:tc>
          <w:tcPr>
            <w:tcW w:w="9356" w:type="dxa"/>
          </w:tcPr>
          <w:p w14:paraId="2BC24D1C" w14:textId="77777777" w:rsidR="00A61FDE" w:rsidRPr="00A61FDE" w:rsidRDefault="00A61FDE" w:rsidP="004A67CF">
            <w:pPr>
              <w:spacing w:after="120" w:line="240" w:lineRule="auto"/>
              <w:jc w:val="both"/>
              <w:rPr>
                <w:rFonts w:ascii="Times New Roman" w:hAnsi="Times New Roman"/>
              </w:rPr>
            </w:pPr>
          </w:p>
        </w:tc>
      </w:tr>
      <w:tr w:rsidR="00A61FDE" w:rsidRPr="00A61FDE" w14:paraId="5EF9482B" w14:textId="77777777" w:rsidTr="00FF7B4E">
        <w:tc>
          <w:tcPr>
            <w:tcW w:w="9356" w:type="dxa"/>
          </w:tcPr>
          <w:p w14:paraId="39BE9224" w14:textId="77777777" w:rsidR="00A61FDE" w:rsidRPr="00A61FDE" w:rsidRDefault="00A61FDE" w:rsidP="004A67CF">
            <w:pPr>
              <w:spacing w:after="120" w:line="240" w:lineRule="auto"/>
              <w:jc w:val="both"/>
              <w:rPr>
                <w:rFonts w:ascii="Times New Roman" w:hAnsi="Times New Roman"/>
              </w:rPr>
            </w:pPr>
          </w:p>
        </w:tc>
      </w:tr>
    </w:tbl>
    <w:p w14:paraId="1C527257" w14:textId="77777777" w:rsidR="00A61FDE" w:rsidRPr="00A61FDE" w:rsidRDefault="00A61FDE" w:rsidP="00A61FDE">
      <w:pPr>
        <w:spacing w:after="0"/>
        <w:ind w:right="276"/>
        <w:contextualSpacing/>
        <w:jc w:val="both"/>
        <w:rPr>
          <w:rFonts w:ascii="Times New Roman" w:hAnsi="Times New Roman"/>
          <w:bCs/>
          <w:i/>
          <w:iCs/>
        </w:rPr>
      </w:pPr>
    </w:p>
    <w:p w14:paraId="21F9297B" w14:textId="5AF97A6F"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1.1.6.</w:t>
      </w:r>
      <w:r w:rsidRPr="00A61FDE">
        <w:rPr>
          <w:rFonts w:ascii="Times New Roman" w:hAnsi="Times New Roman"/>
          <w:bCs/>
          <w:i/>
          <w:iCs/>
        </w:rPr>
        <w:t xml:space="preserve"> № 6</w:t>
      </w:r>
      <w:r w:rsidR="00795159">
        <w:rPr>
          <w:rFonts w:ascii="Times New Roman" w:hAnsi="Times New Roman"/>
          <w:bCs/>
          <w:i/>
          <w:iCs/>
          <w:lang w:val="kk-KZ"/>
        </w:rPr>
        <w:t xml:space="preserve"> операциясы бойынша ЖЖТ үшін табыс және сатылған тауарлар бойынша шегерім</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4EC6F9DD" w14:textId="77777777" w:rsidTr="00FF7B4E">
        <w:tc>
          <w:tcPr>
            <w:tcW w:w="9356" w:type="dxa"/>
          </w:tcPr>
          <w:p w14:paraId="6EB91E29" w14:textId="77777777" w:rsidR="00A61FDE" w:rsidRPr="00A61FDE" w:rsidRDefault="00A61FDE" w:rsidP="004A67CF">
            <w:pPr>
              <w:spacing w:after="120" w:line="240" w:lineRule="auto"/>
              <w:jc w:val="both"/>
              <w:rPr>
                <w:rFonts w:ascii="Times New Roman" w:hAnsi="Times New Roman"/>
              </w:rPr>
            </w:pPr>
          </w:p>
        </w:tc>
      </w:tr>
      <w:tr w:rsidR="00A61FDE" w:rsidRPr="00A61FDE" w14:paraId="54B47585" w14:textId="77777777" w:rsidTr="00FF7B4E">
        <w:tc>
          <w:tcPr>
            <w:tcW w:w="9356" w:type="dxa"/>
          </w:tcPr>
          <w:p w14:paraId="426C6D93" w14:textId="77777777" w:rsidR="00A61FDE" w:rsidRPr="00A61FDE" w:rsidRDefault="00A61FDE" w:rsidP="004A67CF">
            <w:pPr>
              <w:spacing w:after="120" w:line="240" w:lineRule="auto"/>
              <w:jc w:val="both"/>
              <w:rPr>
                <w:rFonts w:ascii="Times New Roman" w:hAnsi="Times New Roman"/>
              </w:rPr>
            </w:pPr>
          </w:p>
        </w:tc>
      </w:tr>
      <w:tr w:rsidR="00A61FDE" w:rsidRPr="00A61FDE" w14:paraId="5CB63E71" w14:textId="77777777" w:rsidTr="00FF7B4E">
        <w:tc>
          <w:tcPr>
            <w:tcW w:w="9356" w:type="dxa"/>
          </w:tcPr>
          <w:p w14:paraId="2A0D5658" w14:textId="77777777" w:rsidR="00A61FDE" w:rsidRPr="00A61FDE" w:rsidRDefault="00A61FDE" w:rsidP="004A67CF">
            <w:pPr>
              <w:spacing w:after="120" w:line="240" w:lineRule="auto"/>
              <w:jc w:val="both"/>
              <w:rPr>
                <w:rFonts w:ascii="Times New Roman" w:hAnsi="Times New Roman"/>
              </w:rPr>
            </w:pPr>
          </w:p>
        </w:tc>
      </w:tr>
      <w:tr w:rsidR="00A61FDE" w:rsidRPr="00A61FDE" w14:paraId="7A060D11" w14:textId="77777777" w:rsidTr="00FF7B4E">
        <w:tc>
          <w:tcPr>
            <w:tcW w:w="9356" w:type="dxa"/>
          </w:tcPr>
          <w:p w14:paraId="56865209" w14:textId="77777777" w:rsidR="00A61FDE" w:rsidRPr="00A61FDE" w:rsidRDefault="00A61FDE" w:rsidP="004A67CF">
            <w:pPr>
              <w:spacing w:after="120" w:line="240" w:lineRule="auto"/>
              <w:jc w:val="both"/>
              <w:rPr>
                <w:rFonts w:ascii="Times New Roman" w:hAnsi="Times New Roman"/>
              </w:rPr>
            </w:pPr>
          </w:p>
        </w:tc>
      </w:tr>
      <w:tr w:rsidR="00A61FDE" w:rsidRPr="00A61FDE" w14:paraId="34E00EA5" w14:textId="77777777" w:rsidTr="00FF7B4E">
        <w:tc>
          <w:tcPr>
            <w:tcW w:w="9356" w:type="dxa"/>
          </w:tcPr>
          <w:p w14:paraId="5530314C" w14:textId="77777777" w:rsidR="00A61FDE" w:rsidRPr="00A61FDE" w:rsidRDefault="00A61FDE" w:rsidP="004A67CF">
            <w:pPr>
              <w:spacing w:after="120" w:line="240" w:lineRule="auto"/>
              <w:jc w:val="both"/>
              <w:rPr>
                <w:rFonts w:ascii="Times New Roman" w:hAnsi="Times New Roman"/>
              </w:rPr>
            </w:pPr>
          </w:p>
        </w:tc>
      </w:tr>
      <w:tr w:rsidR="00A61FDE" w:rsidRPr="00A61FDE" w14:paraId="6BA7D20B" w14:textId="77777777" w:rsidTr="00FF7B4E">
        <w:tc>
          <w:tcPr>
            <w:tcW w:w="9356" w:type="dxa"/>
          </w:tcPr>
          <w:p w14:paraId="129EA836" w14:textId="77777777" w:rsidR="00A61FDE" w:rsidRPr="00A61FDE" w:rsidRDefault="00A61FDE" w:rsidP="004A67CF">
            <w:pPr>
              <w:spacing w:after="120" w:line="240" w:lineRule="auto"/>
              <w:jc w:val="both"/>
              <w:rPr>
                <w:rFonts w:ascii="Times New Roman" w:hAnsi="Times New Roman"/>
              </w:rPr>
            </w:pPr>
          </w:p>
        </w:tc>
      </w:tr>
      <w:tr w:rsidR="00A61FDE" w:rsidRPr="00A61FDE" w14:paraId="32803840" w14:textId="77777777" w:rsidTr="00FF7B4E">
        <w:tc>
          <w:tcPr>
            <w:tcW w:w="9356" w:type="dxa"/>
          </w:tcPr>
          <w:p w14:paraId="2031D334" w14:textId="77777777" w:rsidR="00A61FDE" w:rsidRPr="00A61FDE" w:rsidRDefault="00A61FDE" w:rsidP="004A67CF">
            <w:pPr>
              <w:spacing w:after="120" w:line="240" w:lineRule="auto"/>
              <w:jc w:val="both"/>
              <w:rPr>
                <w:rFonts w:ascii="Times New Roman" w:hAnsi="Times New Roman"/>
              </w:rPr>
            </w:pPr>
          </w:p>
        </w:tc>
      </w:tr>
    </w:tbl>
    <w:p w14:paraId="7BFAB83A" w14:textId="77777777" w:rsidR="00A61FDE" w:rsidRPr="00A61FDE" w:rsidRDefault="00A61FDE" w:rsidP="00A61FDE">
      <w:pPr>
        <w:spacing w:after="0"/>
        <w:ind w:right="276"/>
        <w:contextualSpacing/>
        <w:jc w:val="both"/>
        <w:rPr>
          <w:rFonts w:ascii="Times New Roman" w:hAnsi="Times New Roman"/>
          <w:bCs/>
          <w:i/>
        </w:rPr>
      </w:pPr>
    </w:p>
    <w:p w14:paraId="5C7A8620" w14:textId="0F2A3106"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1.1.7</w:t>
      </w:r>
      <w:r w:rsidRPr="00A61FDE">
        <w:rPr>
          <w:rFonts w:ascii="Times New Roman" w:hAnsi="Times New Roman"/>
          <w:bCs/>
          <w:i/>
          <w:iCs/>
        </w:rPr>
        <w:t>. № 7</w:t>
      </w:r>
      <w:r w:rsidR="00795159">
        <w:rPr>
          <w:rFonts w:ascii="Times New Roman" w:hAnsi="Times New Roman"/>
          <w:bCs/>
          <w:i/>
          <w:iCs/>
          <w:lang w:val="kk-KZ"/>
        </w:rPr>
        <w:t xml:space="preserve"> операциясы бойынша шығыстар бойынша шегерімдер</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1B12834D" w14:textId="77777777" w:rsidTr="00FF7B4E">
        <w:tc>
          <w:tcPr>
            <w:tcW w:w="9356" w:type="dxa"/>
          </w:tcPr>
          <w:p w14:paraId="6378599B" w14:textId="77777777" w:rsidR="00A61FDE" w:rsidRPr="00A61FDE" w:rsidRDefault="00A61FDE" w:rsidP="004A67CF">
            <w:pPr>
              <w:spacing w:after="120" w:line="240" w:lineRule="auto"/>
              <w:jc w:val="both"/>
              <w:rPr>
                <w:rFonts w:ascii="Times New Roman" w:hAnsi="Times New Roman"/>
              </w:rPr>
            </w:pPr>
          </w:p>
        </w:tc>
      </w:tr>
      <w:tr w:rsidR="00A61FDE" w:rsidRPr="00A61FDE" w14:paraId="3642858D" w14:textId="77777777" w:rsidTr="00FF7B4E">
        <w:tc>
          <w:tcPr>
            <w:tcW w:w="9356" w:type="dxa"/>
          </w:tcPr>
          <w:p w14:paraId="3043DB58" w14:textId="77777777" w:rsidR="00A61FDE" w:rsidRPr="00A61FDE" w:rsidRDefault="00A61FDE" w:rsidP="004A67CF">
            <w:pPr>
              <w:spacing w:after="120" w:line="240" w:lineRule="auto"/>
              <w:jc w:val="both"/>
              <w:rPr>
                <w:rFonts w:ascii="Times New Roman" w:hAnsi="Times New Roman"/>
              </w:rPr>
            </w:pPr>
          </w:p>
        </w:tc>
      </w:tr>
      <w:tr w:rsidR="00A61FDE" w:rsidRPr="00A61FDE" w14:paraId="73B00C7F" w14:textId="77777777" w:rsidTr="00FF7B4E">
        <w:tc>
          <w:tcPr>
            <w:tcW w:w="9356" w:type="dxa"/>
          </w:tcPr>
          <w:p w14:paraId="310A501C" w14:textId="77777777" w:rsidR="00A61FDE" w:rsidRPr="00A61FDE" w:rsidRDefault="00A61FDE" w:rsidP="004A67CF">
            <w:pPr>
              <w:spacing w:after="120" w:line="240" w:lineRule="auto"/>
              <w:jc w:val="both"/>
              <w:rPr>
                <w:rFonts w:ascii="Times New Roman" w:hAnsi="Times New Roman"/>
              </w:rPr>
            </w:pPr>
          </w:p>
        </w:tc>
      </w:tr>
      <w:tr w:rsidR="00A61FDE" w:rsidRPr="00A61FDE" w14:paraId="7A1622EF" w14:textId="77777777" w:rsidTr="00FF7B4E">
        <w:tc>
          <w:tcPr>
            <w:tcW w:w="9356" w:type="dxa"/>
          </w:tcPr>
          <w:p w14:paraId="43DC6B88" w14:textId="77777777" w:rsidR="00A61FDE" w:rsidRPr="00A61FDE" w:rsidRDefault="00A61FDE" w:rsidP="004A67CF">
            <w:pPr>
              <w:spacing w:after="120" w:line="240" w:lineRule="auto"/>
              <w:jc w:val="both"/>
              <w:rPr>
                <w:rFonts w:ascii="Times New Roman" w:hAnsi="Times New Roman"/>
              </w:rPr>
            </w:pPr>
          </w:p>
        </w:tc>
      </w:tr>
      <w:tr w:rsidR="00A61FDE" w:rsidRPr="00A61FDE" w14:paraId="4A78A6CE" w14:textId="77777777" w:rsidTr="00FF7B4E">
        <w:tc>
          <w:tcPr>
            <w:tcW w:w="9356" w:type="dxa"/>
          </w:tcPr>
          <w:p w14:paraId="3E47258F" w14:textId="77777777" w:rsidR="00A61FDE" w:rsidRPr="00A61FDE" w:rsidRDefault="00A61FDE" w:rsidP="004A67CF">
            <w:pPr>
              <w:spacing w:after="120" w:line="240" w:lineRule="auto"/>
              <w:jc w:val="both"/>
              <w:rPr>
                <w:rFonts w:ascii="Times New Roman" w:hAnsi="Times New Roman"/>
              </w:rPr>
            </w:pPr>
          </w:p>
        </w:tc>
      </w:tr>
      <w:tr w:rsidR="00A61FDE" w:rsidRPr="00A61FDE" w14:paraId="5DBD7FB7" w14:textId="77777777" w:rsidTr="00FF7B4E">
        <w:tc>
          <w:tcPr>
            <w:tcW w:w="9356" w:type="dxa"/>
          </w:tcPr>
          <w:p w14:paraId="11A40E19" w14:textId="77777777" w:rsidR="00A61FDE" w:rsidRPr="00A61FDE" w:rsidRDefault="00A61FDE" w:rsidP="004A67CF">
            <w:pPr>
              <w:spacing w:after="120" w:line="240" w:lineRule="auto"/>
              <w:jc w:val="both"/>
              <w:rPr>
                <w:rFonts w:ascii="Times New Roman" w:hAnsi="Times New Roman"/>
              </w:rPr>
            </w:pPr>
          </w:p>
        </w:tc>
      </w:tr>
      <w:tr w:rsidR="00A61FDE" w:rsidRPr="00A61FDE" w14:paraId="36B2890E" w14:textId="77777777" w:rsidTr="00FF7B4E">
        <w:tc>
          <w:tcPr>
            <w:tcW w:w="9356" w:type="dxa"/>
          </w:tcPr>
          <w:p w14:paraId="49D976E2" w14:textId="77777777" w:rsidR="00A61FDE" w:rsidRPr="00A61FDE" w:rsidRDefault="00A61FDE" w:rsidP="004A67CF">
            <w:pPr>
              <w:spacing w:after="120" w:line="240" w:lineRule="auto"/>
              <w:jc w:val="both"/>
              <w:rPr>
                <w:rFonts w:ascii="Times New Roman" w:hAnsi="Times New Roman"/>
              </w:rPr>
            </w:pPr>
          </w:p>
        </w:tc>
      </w:tr>
      <w:tr w:rsidR="00A61FDE" w:rsidRPr="00A61FDE" w14:paraId="1D3F0EE8" w14:textId="77777777" w:rsidTr="00FF7B4E">
        <w:tc>
          <w:tcPr>
            <w:tcW w:w="9356" w:type="dxa"/>
          </w:tcPr>
          <w:p w14:paraId="7A40A677" w14:textId="77777777" w:rsidR="00A61FDE" w:rsidRPr="00A61FDE" w:rsidRDefault="00A61FDE" w:rsidP="004A67CF">
            <w:pPr>
              <w:spacing w:after="120" w:line="240" w:lineRule="auto"/>
              <w:jc w:val="both"/>
              <w:rPr>
                <w:rFonts w:ascii="Times New Roman" w:hAnsi="Times New Roman"/>
              </w:rPr>
            </w:pPr>
          </w:p>
        </w:tc>
      </w:tr>
      <w:tr w:rsidR="00A61FDE" w:rsidRPr="00A61FDE" w14:paraId="7D06DBDA" w14:textId="77777777" w:rsidTr="00FF7B4E">
        <w:tc>
          <w:tcPr>
            <w:tcW w:w="9356" w:type="dxa"/>
          </w:tcPr>
          <w:p w14:paraId="172B8E82" w14:textId="77777777" w:rsidR="00A61FDE" w:rsidRPr="00A61FDE" w:rsidRDefault="00A61FDE" w:rsidP="004A67CF">
            <w:pPr>
              <w:spacing w:after="120" w:line="240" w:lineRule="auto"/>
              <w:jc w:val="both"/>
              <w:rPr>
                <w:rFonts w:ascii="Times New Roman" w:hAnsi="Times New Roman"/>
              </w:rPr>
            </w:pPr>
          </w:p>
        </w:tc>
      </w:tr>
      <w:tr w:rsidR="00A61FDE" w:rsidRPr="00A61FDE" w14:paraId="60A7B27D" w14:textId="77777777" w:rsidTr="00FF7B4E">
        <w:tc>
          <w:tcPr>
            <w:tcW w:w="9356" w:type="dxa"/>
          </w:tcPr>
          <w:p w14:paraId="0B2D371B" w14:textId="77777777" w:rsidR="00A61FDE" w:rsidRPr="00A61FDE" w:rsidRDefault="00A61FDE" w:rsidP="004A67CF">
            <w:pPr>
              <w:spacing w:after="120" w:line="240" w:lineRule="auto"/>
              <w:jc w:val="both"/>
              <w:rPr>
                <w:rFonts w:ascii="Times New Roman" w:hAnsi="Times New Roman"/>
              </w:rPr>
            </w:pPr>
          </w:p>
        </w:tc>
      </w:tr>
      <w:tr w:rsidR="00023855" w:rsidRPr="00A61FDE" w14:paraId="5247F7AD" w14:textId="77777777" w:rsidTr="00FF7B4E">
        <w:tc>
          <w:tcPr>
            <w:tcW w:w="9356" w:type="dxa"/>
          </w:tcPr>
          <w:p w14:paraId="485DD1D7" w14:textId="77777777" w:rsidR="00023855" w:rsidRPr="00A61FDE" w:rsidRDefault="00023855" w:rsidP="004A67CF">
            <w:pPr>
              <w:spacing w:after="120" w:line="240" w:lineRule="auto"/>
              <w:jc w:val="both"/>
              <w:rPr>
                <w:rFonts w:ascii="Times New Roman" w:hAnsi="Times New Roman"/>
              </w:rPr>
            </w:pPr>
          </w:p>
        </w:tc>
      </w:tr>
      <w:tr w:rsidR="00023855" w:rsidRPr="00A61FDE" w14:paraId="6A4DE2A8" w14:textId="77777777" w:rsidTr="00FF7B4E">
        <w:tc>
          <w:tcPr>
            <w:tcW w:w="9356" w:type="dxa"/>
          </w:tcPr>
          <w:p w14:paraId="3F74437D" w14:textId="77777777" w:rsidR="00023855" w:rsidRPr="00A61FDE" w:rsidRDefault="00023855" w:rsidP="004A67CF">
            <w:pPr>
              <w:spacing w:after="120" w:line="240" w:lineRule="auto"/>
              <w:jc w:val="both"/>
              <w:rPr>
                <w:rFonts w:ascii="Times New Roman" w:hAnsi="Times New Roman"/>
              </w:rPr>
            </w:pPr>
          </w:p>
        </w:tc>
      </w:tr>
      <w:tr w:rsidR="00023855" w:rsidRPr="00A61FDE" w14:paraId="5CDCBEE5" w14:textId="77777777" w:rsidTr="00FF7B4E">
        <w:tc>
          <w:tcPr>
            <w:tcW w:w="9356" w:type="dxa"/>
          </w:tcPr>
          <w:p w14:paraId="34F9591F" w14:textId="77777777" w:rsidR="00023855" w:rsidRPr="00A61FDE" w:rsidRDefault="00023855" w:rsidP="004A67CF">
            <w:pPr>
              <w:spacing w:after="120" w:line="240" w:lineRule="auto"/>
              <w:jc w:val="both"/>
              <w:rPr>
                <w:rFonts w:ascii="Times New Roman" w:hAnsi="Times New Roman"/>
              </w:rPr>
            </w:pPr>
          </w:p>
        </w:tc>
      </w:tr>
      <w:tr w:rsidR="00023855" w:rsidRPr="00A61FDE" w14:paraId="104306BA" w14:textId="77777777" w:rsidTr="00FF7B4E">
        <w:tc>
          <w:tcPr>
            <w:tcW w:w="9356" w:type="dxa"/>
          </w:tcPr>
          <w:p w14:paraId="215D383B" w14:textId="77777777" w:rsidR="00023855" w:rsidRPr="00A61FDE" w:rsidRDefault="00023855" w:rsidP="004A67CF">
            <w:pPr>
              <w:spacing w:after="120" w:line="240" w:lineRule="auto"/>
              <w:jc w:val="both"/>
              <w:rPr>
                <w:rFonts w:ascii="Times New Roman" w:hAnsi="Times New Roman"/>
              </w:rPr>
            </w:pPr>
          </w:p>
        </w:tc>
      </w:tr>
    </w:tbl>
    <w:p w14:paraId="1C7761A5" w14:textId="5D704B67" w:rsidR="00A61FDE" w:rsidRDefault="00A61FDE" w:rsidP="00A61FDE">
      <w:pPr>
        <w:spacing w:after="0"/>
        <w:ind w:right="276"/>
        <w:contextualSpacing/>
        <w:jc w:val="both"/>
        <w:rPr>
          <w:rFonts w:ascii="Times New Roman" w:hAnsi="Times New Roman"/>
          <w:bCs/>
          <w:i/>
        </w:rPr>
      </w:pPr>
    </w:p>
    <w:p w14:paraId="3809A5B4" w14:textId="6526CAD2" w:rsidR="00115602" w:rsidRDefault="00115602" w:rsidP="00A61FDE">
      <w:pPr>
        <w:spacing w:after="0"/>
        <w:ind w:right="276"/>
        <w:contextualSpacing/>
        <w:jc w:val="both"/>
        <w:rPr>
          <w:rFonts w:ascii="Times New Roman" w:hAnsi="Times New Roman"/>
          <w:bCs/>
          <w:i/>
        </w:rPr>
      </w:pPr>
    </w:p>
    <w:p w14:paraId="1C3FD1BA" w14:textId="77777777" w:rsidR="00115602" w:rsidRPr="00A61FDE" w:rsidRDefault="00115602" w:rsidP="00A61FDE">
      <w:pPr>
        <w:spacing w:after="0"/>
        <w:ind w:right="276"/>
        <w:contextualSpacing/>
        <w:jc w:val="both"/>
        <w:rPr>
          <w:rFonts w:ascii="Times New Roman" w:hAnsi="Times New Roman"/>
          <w:bCs/>
          <w:i/>
        </w:rPr>
      </w:pPr>
    </w:p>
    <w:p w14:paraId="2AE9B090" w14:textId="021291B6"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1.1.8</w:t>
      </w:r>
      <w:r w:rsidRPr="00A61FDE">
        <w:rPr>
          <w:rFonts w:ascii="Times New Roman" w:hAnsi="Times New Roman"/>
          <w:bCs/>
          <w:i/>
          <w:iCs/>
        </w:rPr>
        <w:t>. № 8</w:t>
      </w:r>
      <w:r w:rsidR="00795159">
        <w:rPr>
          <w:rFonts w:ascii="Times New Roman" w:hAnsi="Times New Roman"/>
          <w:bCs/>
          <w:i/>
          <w:iCs/>
          <w:lang w:val="kk-KZ"/>
        </w:rPr>
        <w:t xml:space="preserve"> операциясы бойынша шегерімдер</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197F44EC" w14:textId="77777777" w:rsidTr="00FF7B4E">
        <w:tc>
          <w:tcPr>
            <w:tcW w:w="9356" w:type="dxa"/>
          </w:tcPr>
          <w:p w14:paraId="622751F0" w14:textId="77777777" w:rsidR="00A61FDE" w:rsidRPr="00A61FDE" w:rsidRDefault="00A61FDE" w:rsidP="004A67CF">
            <w:pPr>
              <w:spacing w:after="120" w:line="240" w:lineRule="auto"/>
              <w:jc w:val="both"/>
              <w:rPr>
                <w:rFonts w:ascii="Times New Roman" w:hAnsi="Times New Roman"/>
              </w:rPr>
            </w:pPr>
          </w:p>
        </w:tc>
      </w:tr>
      <w:tr w:rsidR="00A61FDE" w:rsidRPr="00A61FDE" w14:paraId="570E794F" w14:textId="77777777" w:rsidTr="00FF7B4E">
        <w:tc>
          <w:tcPr>
            <w:tcW w:w="9356" w:type="dxa"/>
          </w:tcPr>
          <w:p w14:paraId="4283D851" w14:textId="77777777" w:rsidR="00A61FDE" w:rsidRPr="00A61FDE" w:rsidRDefault="00A61FDE" w:rsidP="004A67CF">
            <w:pPr>
              <w:spacing w:after="120" w:line="240" w:lineRule="auto"/>
              <w:jc w:val="both"/>
              <w:rPr>
                <w:rFonts w:ascii="Times New Roman" w:hAnsi="Times New Roman"/>
              </w:rPr>
            </w:pPr>
          </w:p>
        </w:tc>
      </w:tr>
      <w:tr w:rsidR="00A61FDE" w:rsidRPr="00A61FDE" w14:paraId="7158295C" w14:textId="77777777" w:rsidTr="00FF7B4E">
        <w:tc>
          <w:tcPr>
            <w:tcW w:w="9356" w:type="dxa"/>
          </w:tcPr>
          <w:p w14:paraId="6150BC64" w14:textId="77777777" w:rsidR="00A61FDE" w:rsidRPr="00A61FDE" w:rsidRDefault="00A61FDE" w:rsidP="004A67CF">
            <w:pPr>
              <w:spacing w:after="120" w:line="240" w:lineRule="auto"/>
              <w:jc w:val="both"/>
              <w:rPr>
                <w:rFonts w:ascii="Times New Roman" w:hAnsi="Times New Roman"/>
              </w:rPr>
            </w:pPr>
          </w:p>
        </w:tc>
      </w:tr>
      <w:tr w:rsidR="00A61FDE" w:rsidRPr="00A61FDE" w14:paraId="14BDD54B" w14:textId="77777777" w:rsidTr="00FF7B4E">
        <w:tc>
          <w:tcPr>
            <w:tcW w:w="9356" w:type="dxa"/>
          </w:tcPr>
          <w:p w14:paraId="5E3790E0" w14:textId="77777777" w:rsidR="00A61FDE" w:rsidRPr="00A61FDE" w:rsidRDefault="00A61FDE" w:rsidP="004A67CF">
            <w:pPr>
              <w:spacing w:after="120" w:line="240" w:lineRule="auto"/>
              <w:jc w:val="both"/>
              <w:rPr>
                <w:rFonts w:ascii="Times New Roman" w:hAnsi="Times New Roman"/>
              </w:rPr>
            </w:pPr>
          </w:p>
        </w:tc>
      </w:tr>
      <w:tr w:rsidR="00A61FDE" w:rsidRPr="00A61FDE" w14:paraId="5AC51802" w14:textId="77777777" w:rsidTr="00FF7B4E">
        <w:tc>
          <w:tcPr>
            <w:tcW w:w="9356" w:type="dxa"/>
          </w:tcPr>
          <w:p w14:paraId="51AC51A5" w14:textId="77777777" w:rsidR="00A61FDE" w:rsidRPr="00A61FDE" w:rsidRDefault="00A61FDE" w:rsidP="004A67CF">
            <w:pPr>
              <w:spacing w:after="120" w:line="240" w:lineRule="auto"/>
              <w:jc w:val="both"/>
              <w:rPr>
                <w:rFonts w:ascii="Times New Roman" w:hAnsi="Times New Roman"/>
              </w:rPr>
            </w:pPr>
          </w:p>
        </w:tc>
      </w:tr>
      <w:tr w:rsidR="00A61FDE" w:rsidRPr="00A61FDE" w14:paraId="12920C04" w14:textId="77777777" w:rsidTr="00FF7B4E">
        <w:tc>
          <w:tcPr>
            <w:tcW w:w="9356" w:type="dxa"/>
          </w:tcPr>
          <w:p w14:paraId="5636E23C" w14:textId="77777777" w:rsidR="00A61FDE" w:rsidRPr="00A61FDE" w:rsidRDefault="00A61FDE" w:rsidP="004A67CF">
            <w:pPr>
              <w:spacing w:after="120" w:line="240" w:lineRule="auto"/>
              <w:jc w:val="both"/>
              <w:rPr>
                <w:rFonts w:ascii="Times New Roman" w:hAnsi="Times New Roman"/>
              </w:rPr>
            </w:pPr>
          </w:p>
        </w:tc>
      </w:tr>
    </w:tbl>
    <w:p w14:paraId="07E39E5E" w14:textId="2F3A7F29" w:rsidR="00A61FDE" w:rsidRDefault="00A61FDE" w:rsidP="00A61FDE">
      <w:pPr>
        <w:spacing w:after="0"/>
        <w:ind w:right="276"/>
        <w:contextualSpacing/>
        <w:jc w:val="both"/>
        <w:rPr>
          <w:rFonts w:ascii="Times New Roman" w:hAnsi="Times New Roman"/>
          <w:bCs/>
          <w:i/>
          <w:iCs/>
        </w:rPr>
      </w:pPr>
    </w:p>
    <w:p w14:paraId="423F365E" w14:textId="390BD55F"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1.1.9.</w:t>
      </w:r>
      <w:r w:rsidRPr="00A61FDE">
        <w:rPr>
          <w:rFonts w:ascii="Times New Roman" w:hAnsi="Times New Roman"/>
          <w:bCs/>
          <w:i/>
          <w:iCs/>
        </w:rPr>
        <w:t xml:space="preserve"> № 9</w:t>
      </w:r>
      <w:r w:rsidR="00795159">
        <w:rPr>
          <w:rFonts w:ascii="Times New Roman" w:hAnsi="Times New Roman"/>
          <w:bCs/>
          <w:i/>
          <w:iCs/>
          <w:lang w:val="kk-KZ"/>
        </w:rPr>
        <w:t xml:space="preserve"> операциясы бойынша несие шарты бойынша шегерім</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6CBB4BA8" w14:textId="77777777" w:rsidTr="00FF7B4E">
        <w:tc>
          <w:tcPr>
            <w:tcW w:w="9356" w:type="dxa"/>
          </w:tcPr>
          <w:p w14:paraId="0E159329" w14:textId="77777777" w:rsidR="00A61FDE" w:rsidRPr="00A61FDE" w:rsidRDefault="00A61FDE" w:rsidP="004A67CF">
            <w:pPr>
              <w:spacing w:after="120" w:line="240" w:lineRule="auto"/>
              <w:jc w:val="both"/>
              <w:rPr>
                <w:rFonts w:ascii="Times New Roman" w:hAnsi="Times New Roman"/>
              </w:rPr>
            </w:pPr>
          </w:p>
        </w:tc>
      </w:tr>
      <w:tr w:rsidR="00A61FDE" w:rsidRPr="00A61FDE" w14:paraId="3A9F47AF" w14:textId="77777777" w:rsidTr="00FF7B4E">
        <w:tc>
          <w:tcPr>
            <w:tcW w:w="9356" w:type="dxa"/>
          </w:tcPr>
          <w:p w14:paraId="68525BF9" w14:textId="77777777" w:rsidR="00A61FDE" w:rsidRPr="00A61FDE" w:rsidRDefault="00A61FDE" w:rsidP="004A67CF">
            <w:pPr>
              <w:spacing w:after="120" w:line="240" w:lineRule="auto"/>
              <w:jc w:val="both"/>
              <w:rPr>
                <w:rFonts w:ascii="Times New Roman" w:hAnsi="Times New Roman"/>
              </w:rPr>
            </w:pPr>
          </w:p>
        </w:tc>
      </w:tr>
      <w:tr w:rsidR="00A61FDE" w:rsidRPr="00A61FDE" w14:paraId="5AA9108D" w14:textId="77777777" w:rsidTr="00FF7B4E">
        <w:tc>
          <w:tcPr>
            <w:tcW w:w="9356" w:type="dxa"/>
          </w:tcPr>
          <w:p w14:paraId="0B8DD174" w14:textId="77777777" w:rsidR="00A61FDE" w:rsidRPr="00A61FDE" w:rsidRDefault="00A61FDE" w:rsidP="004A67CF">
            <w:pPr>
              <w:spacing w:after="120" w:line="240" w:lineRule="auto"/>
              <w:jc w:val="both"/>
              <w:rPr>
                <w:rFonts w:ascii="Times New Roman" w:hAnsi="Times New Roman"/>
              </w:rPr>
            </w:pPr>
          </w:p>
        </w:tc>
      </w:tr>
      <w:tr w:rsidR="00A61FDE" w:rsidRPr="00A61FDE" w14:paraId="74813097" w14:textId="77777777" w:rsidTr="00FF7B4E">
        <w:tc>
          <w:tcPr>
            <w:tcW w:w="9356" w:type="dxa"/>
          </w:tcPr>
          <w:p w14:paraId="22ECE105" w14:textId="77777777" w:rsidR="00A61FDE" w:rsidRPr="00A61FDE" w:rsidRDefault="00A61FDE" w:rsidP="004A67CF">
            <w:pPr>
              <w:spacing w:after="120" w:line="240" w:lineRule="auto"/>
              <w:jc w:val="both"/>
              <w:rPr>
                <w:rFonts w:ascii="Times New Roman" w:hAnsi="Times New Roman"/>
              </w:rPr>
            </w:pPr>
          </w:p>
        </w:tc>
      </w:tr>
      <w:tr w:rsidR="00A61FDE" w:rsidRPr="00A61FDE" w14:paraId="67F97E79" w14:textId="77777777" w:rsidTr="00FF7B4E">
        <w:tc>
          <w:tcPr>
            <w:tcW w:w="9356" w:type="dxa"/>
          </w:tcPr>
          <w:p w14:paraId="1B31FE67" w14:textId="77777777" w:rsidR="00A61FDE" w:rsidRPr="00A61FDE" w:rsidRDefault="00A61FDE" w:rsidP="004A67CF">
            <w:pPr>
              <w:spacing w:after="120" w:line="240" w:lineRule="auto"/>
              <w:jc w:val="both"/>
              <w:rPr>
                <w:rFonts w:ascii="Times New Roman" w:hAnsi="Times New Roman"/>
              </w:rPr>
            </w:pPr>
          </w:p>
        </w:tc>
      </w:tr>
      <w:tr w:rsidR="00A61FDE" w:rsidRPr="00A61FDE" w14:paraId="662B1A2F" w14:textId="77777777" w:rsidTr="00FF7B4E">
        <w:tc>
          <w:tcPr>
            <w:tcW w:w="9356" w:type="dxa"/>
          </w:tcPr>
          <w:p w14:paraId="6975C59D" w14:textId="77777777" w:rsidR="00A61FDE" w:rsidRPr="00A61FDE" w:rsidRDefault="00A61FDE" w:rsidP="004A67CF">
            <w:pPr>
              <w:spacing w:after="120" w:line="240" w:lineRule="auto"/>
              <w:jc w:val="both"/>
              <w:rPr>
                <w:rFonts w:ascii="Times New Roman" w:hAnsi="Times New Roman"/>
              </w:rPr>
            </w:pPr>
          </w:p>
        </w:tc>
      </w:tr>
      <w:tr w:rsidR="00A61FDE" w:rsidRPr="00A61FDE" w14:paraId="58395EED" w14:textId="77777777" w:rsidTr="00FF7B4E">
        <w:tc>
          <w:tcPr>
            <w:tcW w:w="9356" w:type="dxa"/>
          </w:tcPr>
          <w:p w14:paraId="1E986A79" w14:textId="77777777" w:rsidR="00A61FDE" w:rsidRPr="00A61FDE" w:rsidRDefault="00A61FDE" w:rsidP="004A67CF">
            <w:pPr>
              <w:spacing w:after="120" w:line="240" w:lineRule="auto"/>
              <w:jc w:val="both"/>
              <w:rPr>
                <w:rFonts w:ascii="Times New Roman" w:hAnsi="Times New Roman"/>
              </w:rPr>
            </w:pPr>
          </w:p>
        </w:tc>
      </w:tr>
    </w:tbl>
    <w:p w14:paraId="2BFB8211" w14:textId="77777777" w:rsidR="00A61FDE" w:rsidRPr="00A61FDE" w:rsidRDefault="00A61FDE" w:rsidP="00A61FDE">
      <w:pPr>
        <w:spacing w:after="0"/>
        <w:ind w:right="276"/>
        <w:contextualSpacing/>
        <w:jc w:val="both"/>
        <w:rPr>
          <w:rFonts w:ascii="Times New Roman" w:hAnsi="Times New Roman"/>
          <w:bCs/>
          <w:i/>
        </w:rPr>
      </w:pPr>
    </w:p>
    <w:p w14:paraId="6AB98317" w14:textId="40D30E45"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1.1.10.</w:t>
      </w:r>
      <w:r w:rsidRPr="00A61FDE">
        <w:rPr>
          <w:rFonts w:ascii="Times New Roman" w:hAnsi="Times New Roman"/>
          <w:bCs/>
          <w:i/>
          <w:iCs/>
        </w:rPr>
        <w:t xml:space="preserve"> № 10</w:t>
      </w:r>
      <w:r w:rsidR="00795159">
        <w:rPr>
          <w:rFonts w:ascii="Times New Roman" w:hAnsi="Times New Roman"/>
          <w:bCs/>
          <w:i/>
          <w:iCs/>
          <w:lang w:val="kk-KZ"/>
        </w:rPr>
        <w:t xml:space="preserve"> операциясы бойынша өкілдік шығындар бойынша шегерім</w:t>
      </w:r>
      <w:r w:rsidRPr="00A61FDE">
        <w:rPr>
          <w:rFonts w:ascii="Times New Roman" w:hAnsi="Times New Roman"/>
          <w:bCs/>
          <w:i/>
          <w:iCs/>
        </w:rPr>
        <w:t>.</w:t>
      </w:r>
    </w:p>
    <w:p w14:paraId="69E6FD0B" w14:textId="77777777" w:rsidR="00A61FDE" w:rsidRPr="00A61FDE" w:rsidRDefault="00A61FDE" w:rsidP="00A61FDE">
      <w:pPr>
        <w:spacing w:after="0"/>
        <w:ind w:right="276"/>
        <w:contextualSpacing/>
        <w:jc w:val="both"/>
        <w:rPr>
          <w:rFonts w:ascii="Times New Roman" w:hAnsi="Times New Roman"/>
          <w:bCs/>
          <w:i/>
        </w:rPr>
      </w:pPr>
    </w:p>
    <w:tbl>
      <w:tblPr>
        <w:tblStyle w:val="a3"/>
        <w:tblW w:w="9356" w:type="dxa"/>
        <w:tblInd w:w="-5" w:type="dxa"/>
        <w:tblLook w:val="04A0" w:firstRow="1" w:lastRow="0" w:firstColumn="1" w:lastColumn="0" w:noHBand="0" w:noVBand="1"/>
      </w:tblPr>
      <w:tblGrid>
        <w:gridCol w:w="9356"/>
      </w:tblGrid>
      <w:tr w:rsidR="00A61FDE" w:rsidRPr="00A61FDE" w14:paraId="0B0B8D6A" w14:textId="77777777" w:rsidTr="00FF7B4E">
        <w:tc>
          <w:tcPr>
            <w:tcW w:w="9356" w:type="dxa"/>
          </w:tcPr>
          <w:p w14:paraId="5D867A38" w14:textId="77777777" w:rsidR="00A61FDE" w:rsidRPr="00A61FDE" w:rsidRDefault="00A61FDE" w:rsidP="004A67CF">
            <w:pPr>
              <w:spacing w:after="120" w:line="240" w:lineRule="auto"/>
              <w:jc w:val="both"/>
              <w:rPr>
                <w:rFonts w:ascii="Times New Roman" w:hAnsi="Times New Roman"/>
              </w:rPr>
            </w:pPr>
          </w:p>
        </w:tc>
      </w:tr>
      <w:tr w:rsidR="00A61FDE" w:rsidRPr="00A61FDE" w14:paraId="193F26D3" w14:textId="77777777" w:rsidTr="00FF7B4E">
        <w:tc>
          <w:tcPr>
            <w:tcW w:w="9356" w:type="dxa"/>
          </w:tcPr>
          <w:p w14:paraId="553CD188" w14:textId="77777777" w:rsidR="00A61FDE" w:rsidRPr="00A61FDE" w:rsidRDefault="00A61FDE" w:rsidP="004A67CF">
            <w:pPr>
              <w:spacing w:after="120" w:line="240" w:lineRule="auto"/>
              <w:jc w:val="both"/>
              <w:rPr>
                <w:rFonts w:ascii="Times New Roman" w:hAnsi="Times New Roman"/>
              </w:rPr>
            </w:pPr>
          </w:p>
        </w:tc>
      </w:tr>
      <w:tr w:rsidR="00A61FDE" w:rsidRPr="00A61FDE" w14:paraId="5BE8CD6A" w14:textId="77777777" w:rsidTr="00FF7B4E">
        <w:tc>
          <w:tcPr>
            <w:tcW w:w="9356" w:type="dxa"/>
          </w:tcPr>
          <w:p w14:paraId="26C12D05" w14:textId="77777777" w:rsidR="00A61FDE" w:rsidRPr="00A61FDE" w:rsidRDefault="00A61FDE" w:rsidP="004A67CF">
            <w:pPr>
              <w:spacing w:after="120" w:line="240" w:lineRule="auto"/>
              <w:jc w:val="both"/>
              <w:rPr>
                <w:rFonts w:ascii="Times New Roman" w:hAnsi="Times New Roman"/>
              </w:rPr>
            </w:pPr>
          </w:p>
        </w:tc>
      </w:tr>
      <w:tr w:rsidR="00A61FDE" w:rsidRPr="00A61FDE" w14:paraId="3785871F" w14:textId="77777777" w:rsidTr="00FF7B4E">
        <w:tc>
          <w:tcPr>
            <w:tcW w:w="9356" w:type="dxa"/>
          </w:tcPr>
          <w:p w14:paraId="0D1D48FB" w14:textId="77777777" w:rsidR="00A61FDE" w:rsidRPr="00A61FDE" w:rsidRDefault="00A61FDE" w:rsidP="004A67CF">
            <w:pPr>
              <w:spacing w:after="120" w:line="240" w:lineRule="auto"/>
              <w:jc w:val="both"/>
              <w:rPr>
                <w:rFonts w:ascii="Times New Roman" w:hAnsi="Times New Roman"/>
              </w:rPr>
            </w:pPr>
          </w:p>
        </w:tc>
      </w:tr>
      <w:tr w:rsidR="00A61FDE" w:rsidRPr="00A61FDE" w14:paraId="6DE1E376" w14:textId="77777777" w:rsidTr="00FF7B4E">
        <w:tc>
          <w:tcPr>
            <w:tcW w:w="9356" w:type="dxa"/>
          </w:tcPr>
          <w:p w14:paraId="189D841C" w14:textId="77777777" w:rsidR="00A61FDE" w:rsidRPr="00A61FDE" w:rsidRDefault="00A61FDE" w:rsidP="004A67CF">
            <w:pPr>
              <w:spacing w:after="120" w:line="240" w:lineRule="auto"/>
              <w:jc w:val="both"/>
              <w:rPr>
                <w:rFonts w:ascii="Times New Roman" w:hAnsi="Times New Roman"/>
              </w:rPr>
            </w:pPr>
          </w:p>
        </w:tc>
      </w:tr>
      <w:tr w:rsidR="00A61FDE" w:rsidRPr="00A61FDE" w14:paraId="68BA2DF6" w14:textId="77777777" w:rsidTr="00FF7B4E">
        <w:tc>
          <w:tcPr>
            <w:tcW w:w="9356" w:type="dxa"/>
          </w:tcPr>
          <w:p w14:paraId="0DE0160A" w14:textId="77777777" w:rsidR="00A61FDE" w:rsidRPr="00A61FDE" w:rsidRDefault="00A61FDE" w:rsidP="004A67CF">
            <w:pPr>
              <w:spacing w:after="120" w:line="240" w:lineRule="auto"/>
              <w:jc w:val="both"/>
              <w:rPr>
                <w:rFonts w:ascii="Times New Roman" w:hAnsi="Times New Roman"/>
              </w:rPr>
            </w:pPr>
          </w:p>
        </w:tc>
      </w:tr>
    </w:tbl>
    <w:p w14:paraId="49821646" w14:textId="77777777" w:rsidR="00A61FDE" w:rsidRPr="00A61FDE" w:rsidRDefault="00A61FDE" w:rsidP="00A61FDE">
      <w:pPr>
        <w:spacing w:after="0"/>
        <w:ind w:right="276"/>
        <w:contextualSpacing/>
        <w:jc w:val="both"/>
        <w:rPr>
          <w:rFonts w:ascii="Times New Roman" w:hAnsi="Times New Roman"/>
          <w:bCs/>
          <w:i/>
        </w:rPr>
      </w:pPr>
    </w:p>
    <w:p w14:paraId="1E9D6874" w14:textId="0A438C73" w:rsidR="00A61FDE" w:rsidRPr="00A61FDE" w:rsidRDefault="00A61FDE" w:rsidP="00A61FDE">
      <w:pPr>
        <w:spacing w:after="0"/>
        <w:ind w:right="276"/>
        <w:contextualSpacing/>
        <w:jc w:val="both"/>
        <w:rPr>
          <w:rFonts w:ascii="Times New Roman" w:hAnsi="Times New Roman"/>
          <w:iCs/>
        </w:rPr>
      </w:pPr>
      <w:r w:rsidRPr="00A61FDE">
        <w:rPr>
          <w:rFonts w:ascii="Times New Roman" w:hAnsi="Times New Roman"/>
          <w:b/>
          <w:bCs/>
          <w:iCs/>
        </w:rPr>
        <w:t xml:space="preserve">1.2 </w:t>
      </w:r>
      <w:proofErr w:type="spellStart"/>
      <w:r w:rsidR="00795159" w:rsidRPr="00795159">
        <w:rPr>
          <w:rFonts w:ascii="Times New Roman" w:hAnsi="Times New Roman"/>
        </w:rPr>
        <w:t>Егер</w:t>
      </w:r>
      <w:proofErr w:type="spellEnd"/>
      <w:r w:rsidR="00795159" w:rsidRPr="00795159">
        <w:rPr>
          <w:rFonts w:ascii="Times New Roman" w:hAnsi="Times New Roman"/>
        </w:rPr>
        <w:t xml:space="preserve"> </w:t>
      </w:r>
      <w:proofErr w:type="spellStart"/>
      <w:r w:rsidR="00795159" w:rsidRPr="00795159">
        <w:rPr>
          <w:rFonts w:ascii="Times New Roman" w:hAnsi="Times New Roman"/>
        </w:rPr>
        <w:t>аванстық</w:t>
      </w:r>
      <w:proofErr w:type="spellEnd"/>
      <w:r w:rsidR="00795159" w:rsidRPr="00795159">
        <w:rPr>
          <w:rFonts w:ascii="Times New Roman" w:hAnsi="Times New Roman"/>
        </w:rPr>
        <w:t xml:space="preserve"> </w:t>
      </w:r>
      <w:proofErr w:type="spellStart"/>
      <w:r w:rsidR="00795159" w:rsidRPr="00795159">
        <w:rPr>
          <w:rFonts w:ascii="Times New Roman" w:hAnsi="Times New Roman"/>
        </w:rPr>
        <w:t>төлемдер</w:t>
      </w:r>
      <w:proofErr w:type="spellEnd"/>
      <w:r w:rsidR="00795159">
        <w:rPr>
          <w:rFonts w:ascii="Times New Roman" w:hAnsi="Times New Roman"/>
          <w:lang w:val="kk-KZ"/>
        </w:rPr>
        <w:t>дің</w:t>
      </w:r>
      <w:r w:rsidR="00795159" w:rsidRPr="00795159">
        <w:rPr>
          <w:rFonts w:ascii="Times New Roman" w:hAnsi="Times New Roman"/>
        </w:rPr>
        <w:t xml:space="preserve"> </w:t>
      </w:r>
      <w:proofErr w:type="spellStart"/>
      <w:r w:rsidR="00795159" w:rsidRPr="00795159">
        <w:rPr>
          <w:rFonts w:ascii="Times New Roman" w:hAnsi="Times New Roman"/>
        </w:rPr>
        <w:t>сомасы</w:t>
      </w:r>
      <w:proofErr w:type="spellEnd"/>
      <w:r w:rsidR="00795159" w:rsidRPr="00795159">
        <w:rPr>
          <w:rFonts w:ascii="Times New Roman" w:hAnsi="Times New Roman"/>
        </w:rPr>
        <w:t xml:space="preserve"> 700 000 000 </w:t>
      </w:r>
      <w:proofErr w:type="spellStart"/>
      <w:r w:rsidR="00795159" w:rsidRPr="00795159">
        <w:rPr>
          <w:rFonts w:ascii="Times New Roman" w:hAnsi="Times New Roman"/>
        </w:rPr>
        <w:t>теңге</w:t>
      </w:r>
      <w:proofErr w:type="spellEnd"/>
      <w:r w:rsidR="00795159" w:rsidRPr="00795159">
        <w:rPr>
          <w:rFonts w:ascii="Times New Roman" w:hAnsi="Times New Roman"/>
        </w:rPr>
        <w:t xml:space="preserve"> </w:t>
      </w:r>
      <w:proofErr w:type="spellStart"/>
      <w:r w:rsidR="00795159" w:rsidRPr="00795159">
        <w:rPr>
          <w:rFonts w:ascii="Times New Roman" w:hAnsi="Times New Roman"/>
        </w:rPr>
        <w:t>болса</w:t>
      </w:r>
      <w:proofErr w:type="spellEnd"/>
      <w:r w:rsidR="00795159" w:rsidRPr="00795159">
        <w:rPr>
          <w:rFonts w:ascii="Times New Roman" w:hAnsi="Times New Roman"/>
        </w:rPr>
        <w:t xml:space="preserve">, Компания 2026 </w:t>
      </w:r>
      <w:proofErr w:type="spellStart"/>
      <w:r w:rsidR="00795159" w:rsidRPr="00795159">
        <w:rPr>
          <w:rFonts w:ascii="Times New Roman" w:hAnsi="Times New Roman"/>
        </w:rPr>
        <w:t>жылға</w:t>
      </w:r>
      <w:proofErr w:type="spellEnd"/>
      <w:r w:rsidR="00795159" w:rsidRPr="00795159">
        <w:rPr>
          <w:rFonts w:ascii="Times New Roman" w:hAnsi="Times New Roman"/>
        </w:rPr>
        <w:t xml:space="preserve"> </w:t>
      </w:r>
      <w:proofErr w:type="spellStart"/>
      <w:r w:rsidR="00795159" w:rsidRPr="00795159">
        <w:rPr>
          <w:rFonts w:ascii="Times New Roman" w:hAnsi="Times New Roman"/>
        </w:rPr>
        <w:t>арналған</w:t>
      </w:r>
      <w:proofErr w:type="spellEnd"/>
      <w:r w:rsidR="00795159" w:rsidRPr="00795159">
        <w:rPr>
          <w:rFonts w:ascii="Times New Roman" w:hAnsi="Times New Roman"/>
        </w:rPr>
        <w:t xml:space="preserve"> КТС </w:t>
      </w:r>
      <w:proofErr w:type="spellStart"/>
      <w:r w:rsidR="00795159" w:rsidRPr="00795159">
        <w:rPr>
          <w:rFonts w:ascii="Times New Roman" w:hAnsi="Times New Roman"/>
        </w:rPr>
        <w:t>декларациясында</w:t>
      </w:r>
      <w:proofErr w:type="spellEnd"/>
      <w:r w:rsidR="00795159" w:rsidRPr="00795159">
        <w:rPr>
          <w:rFonts w:ascii="Times New Roman" w:hAnsi="Times New Roman"/>
        </w:rPr>
        <w:t xml:space="preserve"> </w:t>
      </w:r>
      <w:proofErr w:type="spellStart"/>
      <w:r w:rsidR="00795159" w:rsidRPr="00795159">
        <w:rPr>
          <w:rFonts w:ascii="Times New Roman" w:hAnsi="Times New Roman"/>
        </w:rPr>
        <w:t>көрсететін</w:t>
      </w:r>
      <w:proofErr w:type="spellEnd"/>
      <w:r w:rsidR="00795159" w:rsidRPr="00795159">
        <w:rPr>
          <w:rFonts w:ascii="Times New Roman" w:hAnsi="Times New Roman"/>
        </w:rPr>
        <w:t xml:space="preserve"> </w:t>
      </w:r>
      <w:proofErr w:type="spellStart"/>
      <w:r w:rsidR="00795159" w:rsidRPr="00795159">
        <w:rPr>
          <w:rFonts w:ascii="Times New Roman" w:hAnsi="Times New Roman"/>
        </w:rPr>
        <w:t>есептелген</w:t>
      </w:r>
      <w:proofErr w:type="spellEnd"/>
      <w:r w:rsidR="00795159" w:rsidRPr="00795159">
        <w:rPr>
          <w:rFonts w:ascii="Times New Roman" w:hAnsi="Times New Roman"/>
        </w:rPr>
        <w:t xml:space="preserve"> КТС </w:t>
      </w:r>
      <w:proofErr w:type="spellStart"/>
      <w:r w:rsidR="00795159" w:rsidRPr="00795159">
        <w:rPr>
          <w:rFonts w:ascii="Times New Roman" w:hAnsi="Times New Roman"/>
        </w:rPr>
        <w:t>сомасын</w:t>
      </w:r>
      <w:proofErr w:type="spellEnd"/>
      <w:r w:rsidR="00795159" w:rsidRPr="00795159">
        <w:rPr>
          <w:rFonts w:ascii="Times New Roman" w:hAnsi="Times New Roman"/>
        </w:rPr>
        <w:t xml:space="preserve"> </w:t>
      </w:r>
      <w:proofErr w:type="spellStart"/>
      <w:r w:rsidR="00795159" w:rsidRPr="00795159">
        <w:rPr>
          <w:rFonts w:ascii="Times New Roman" w:hAnsi="Times New Roman"/>
        </w:rPr>
        <w:t>есептеңіз</w:t>
      </w:r>
      <w:proofErr w:type="spellEnd"/>
      <w:r w:rsidRPr="00A61FDE">
        <w:rPr>
          <w:rFonts w:ascii="Times New Roman" w:hAnsi="Times New Roman"/>
          <w:iCs/>
        </w:rPr>
        <w:t>:</w:t>
      </w:r>
    </w:p>
    <w:p w14:paraId="17BCE8A2" w14:textId="77777777" w:rsidR="00A61FDE" w:rsidRPr="00A61FDE" w:rsidRDefault="00A61FDE" w:rsidP="00A61FDE">
      <w:pPr>
        <w:spacing w:after="0"/>
        <w:ind w:right="276"/>
        <w:contextualSpacing/>
        <w:jc w:val="both"/>
        <w:rPr>
          <w:rFonts w:ascii="Times New Roman" w:hAnsi="Times New Roman"/>
          <w:b/>
          <w:bCs/>
          <w:i/>
        </w:rPr>
      </w:pPr>
    </w:p>
    <w:p w14:paraId="4535550F" w14:textId="1A482ED0" w:rsidR="00A61FDE" w:rsidRPr="00A61FDE" w:rsidRDefault="00862756" w:rsidP="000E671B">
      <w:pPr>
        <w:spacing w:after="0"/>
        <w:ind w:right="276"/>
        <w:contextualSpacing/>
        <w:jc w:val="both"/>
        <w:rPr>
          <w:rFonts w:ascii="Times New Roman" w:hAnsi="Times New Roman"/>
          <w:bCs/>
          <w:i/>
        </w:rPr>
      </w:pPr>
      <w:r w:rsidRPr="004246B2">
        <w:rPr>
          <w:rFonts w:ascii="Times New Roman" w:hAnsi="Times New Roman"/>
          <w:b/>
          <w:i/>
          <w:iCs/>
        </w:rPr>
        <w:t>1.2.1</w:t>
      </w:r>
      <w:r w:rsidRPr="004246B2">
        <w:rPr>
          <w:rFonts w:ascii="Times New Roman" w:hAnsi="Times New Roman"/>
          <w:bCs/>
          <w:i/>
          <w:iCs/>
        </w:rPr>
        <w:t xml:space="preserve">. </w:t>
      </w:r>
      <w:r w:rsidR="00802E04">
        <w:rPr>
          <w:rFonts w:ascii="Times New Roman" w:hAnsi="Times New Roman"/>
          <w:bCs/>
          <w:i/>
          <w:iCs/>
          <w:lang w:val="kk-KZ"/>
        </w:rPr>
        <w:t xml:space="preserve">Түзетулер мен кемулердің есебімен </w:t>
      </w:r>
      <w:r w:rsidR="009F46CD">
        <w:rPr>
          <w:rFonts w:ascii="Times New Roman" w:hAnsi="Times New Roman"/>
          <w:bCs/>
          <w:i/>
          <w:iCs/>
        </w:rPr>
        <w:t>ЖЖТ</w:t>
      </w:r>
      <w:r w:rsidR="00A61FDE"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500D0D7E" w14:textId="77777777" w:rsidTr="00FF7B4E">
        <w:tc>
          <w:tcPr>
            <w:tcW w:w="9356" w:type="dxa"/>
          </w:tcPr>
          <w:p w14:paraId="2A0D01DC" w14:textId="77777777" w:rsidR="00A61FDE" w:rsidRPr="00A61FDE" w:rsidRDefault="00A61FDE" w:rsidP="004A67CF">
            <w:pPr>
              <w:spacing w:after="120" w:line="240" w:lineRule="auto"/>
              <w:jc w:val="both"/>
              <w:rPr>
                <w:rFonts w:ascii="Times New Roman" w:hAnsi="Times New Roman"/>
              </w:rPr>
            </w:pPr>
            <w:bookmarkStart w:id="2" w:name="_Hlk163818352"/>
          </w:p>
        </w:tc>
      </w:tr>
      <w:tr w:rsidR="00A61FDE" w:rsidRPr="00A61FDE" w14:paraId="5C119386" w14:textId="77777777" w:rsidTr="00FF7B4E">
        <w:tc>
          <w:tcPr>
            <w:tcW w:w="9356" w:type="dxa"/>
          </w:tcPr>
          <w:p w14:paraId="1FCB79EF" w14:textId="77777777" w:rsidR="00A61FDE" w:rsidRPr="00A61FDE" w:rsidRDefault="00A61FDE" w:rsidP="004A67CF">
            <w:pPr>
              <w:spacing w:after="120" w:line="240" w:lineRule="auto"/>
              <w:jc w:val="both"/>
              <w:rPr>
                <w:rFonts w:ascii="Times New Roman" w:hAnsi="Times New Roman"/>
              </w:rPr>
            </w:pPr>
          </w:p>
        </w:tc>
      </w:tr>
      <w:tr w:rsidR="00A61FDE" w:rsidRPr="00A61FDE" w14:paraId="4BD26910" w14:textId="77777777" w:rsidTr="00FF7B4E">
        <w:tc>
          <w:tcPr>
            <w:tcW w:w="9356" w:type="dxa"/>
          </w:tcPr>
          <w:p w14:paraId="29556362" w14:textId="77777777" w:rsidR="00A61FDE" w:rsidRPr="00A61FDE" w:rsidRDefault="00A61FDE" w:rsidP="004A67CF">
            <w:pPr>
              <w:spacing w:after="120" w:line="240" w:lineRule="auto"/>
              <w:jc w:val="both"/>
              <w:rPr>
                <w:rFonts w:ascii="Times New Roman" w:hAnsi="Times New Roman"/>
              </w:rPr>
            </w:pPr>
          </w:p>
        </w:tc>
      </w:tr>
      <w:tr w:rsidR="00A61FDE" w:rsidRPr="00A61FDE" w14:paraId="6A6CC4B5" w14:textId="77777777" w:rsidTr="00FF7B4E">
        <w:tc>
          <w:tcPr>
            <w:tcW w:w="9356" w:type="dxa"/>
          </w:tcPr>
          <w:p w14:paraId="62156912" w14:textId="77777777" w:rsidR="00A61FDE" w:rsidRPr="00A61FDE" w:rsidRDefault="00A61FDE" w:rsidP="004A67CF">
            <w:pPr>
              <w:spacing w:after="120" w:line="240" w:lineRule="auto"/>
              <w:jc w:val="both"/>
              <w:rPr>
                <w:rFonts w:ascii="Times New Roman" w:hAnsi="Times New Roman"/>
              </w:rPr>
            </w:pPr>
          </w:p>
        </w:tc>
      </w:tr>
      <w:tr w:rsidR="00A61FDE" w:rsidRPr="00A61FDE" w14:paraId="037626D4" w14:textId="77777777" w:rsidTr="00FF7B4E">
        <w:tc>
          <w:tcPr>
            <w:tcW w:w="9356" w:type="dxa"/>
          </w:tcPr>
          <w:p w14:paraId="69C3468B" w14:textId="77777777" w:rsidR="00A61FDE" w:rsidRPr="00A61FDE" w:rsidRDefault="00A61FDE" w:rsidP="004A67CF">
            <w:pPr>
              <w:spacing w:after="120" w:line="240" w:lineRule="auto"/>
              <w:jc w:val="both"/>
              <w:rPr>
                <w:rFonts w:ascii="Times New Roman" w:hAnsi="Times New Roman"/>
              </w:rPr>
            </w:pPr>
          </w:p>
        </w:tc>
      </w:tr>
      <w:bookmarkEnd w:id="2"/>
    </w:tbl>
    <w:p w14:paraId="66BC4ECE" w14:textId="77777777" w:rsidR="00A61FDE" w:rsidRPr="00A61FDE" w:rsidRDefault="00A61FDE" w:rsidP="00A61FDE">
      <w:pPr>
        <w:spacing w:after="0"/>
        <w:ind w:right="276"/>
        <w:contextualSpacing/>
        <w:jc w:val="both"/>
        <w:rPr>
          <w:rFonts w:ascii="Times New Roman" w:hAnsi="Times New Roman"/>
          <w:bCs/>
          <w:i/>
        </w:rPr>
      </w:pPr>
    </w:p>
    <w:p w14:paraId="61283317" w14:textId="3859DF1B" w:rsidR="00A61FDE" w:rsidRPr="00A61FDE" w:rsidRDefault="00862756" w:rsidP="000E671B">
      <w:pPr>
        <w:spacing w:after="0"/>
        <w:ind w:right="276"/>
        <w:contextualSpacing/>
        <w:jc w:val="both"/>
        <w:rPr>
          <w:rFonts w:ascii="Times New Roman" w:hAnsi="Times New Roman"/>
          <w:bCs/>
          <w:i/>
          <w:iCs/>
        </w:rPr>
      </w:pPr>
      <w:r w:rsidRPr="004246B2">
        <w:rPr>
          <w:rFonts w:ascii="Times New Roman" w:hAnsi="Times New Roman"/>
          <w:b/>
          <w:i/>
          <w:iCs/>
        </w:rPr>
        <w:t>1.2.2</w:t>
      </w:r>
      <w:r w:rsidRPr="004246B2">
        <w:rPr>
          <w:rFonts w:ascii="Times New Roman" w:hAnsi="Times New Roman"/>
          <w:bCs/>
          <w:i/>
          <w:iCs/>
        </w:rPr>
        <w:t xml:space="preserve">. </w:t>
      </w:r>
      <w:r w:rsidR="00802E04">
        <w:rPr>
          <w:rFonts w:ascii="Times New Roman" w:hAnsi="Times New Roman"/>
          <w:bCs/>
          <w:i/>
          <w:iCs/>
          <w:lang w:val="kk-KZ"/>
        </w:rPr>
        <w:t>Шегерімдердің жиыны</w:t>
      </w:r>
      <w:r w:rsidR="00A61FDE"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5EDDD291" w14:textId="77777777" w:rsidTr="00FF7B4E">
        <w:tc>
          <w:tcPr>
            <w:tcW w:w="9356" w:type="dxa"/>
          </w:tcPr>
          <w:p w14:paraId="5E3CD5AA" w14:textId="77777777" w:rsidR="00A61FDE" w:rsidRPr="00A61FDE" w:rsidRDefault="00A61FDE" w:rsidP="004A67CF">
            <w:pPr>
              <w:spacing w:after="120" w:line="240" w:lineRule="auto"/>
              <w:jc w:val="both"/>
              <w:rPr>
                <w:rFonts w:ascii="Times New Roman" w:hAnsi="Times New Roman"/>
              </w:rPr>
            </w:pPr>
          </w:p>
        </w:tc>
      </w:tr>
      <w:tr w:rsidR="00A61FDE" w:rsidRPr="00A61FDE" w14:paraId="0968C246" w14:textId="77777777" w:rsidTr="00FF7B4E">
        <w:tc>
          <w:tcPr>
            <w:tcW w:w="9356" w:type="dxa"/>
          </w:tcPr>
          <w:p w14:paraId="7EE3EF85" w14:textId="77777777" w:rsidR="00A61FDE" w:rsidRPr="00A61FDE" w:rsidRDefault="00A61FDE" w:rsidP="004A67CF">
            <w:pPr>
              <w:spacing w:after="120" w:line="240" w:lineRule="auto"/>
              <w:jc w:val="both"/>
              <w:rPr>
                <w:rFonts w:ascii="Times New Roman" w:hAnsi="Times New Roman"/>
              </w:rPr>
            </w:pPr>
          </w:p>
        </w:tc>
      </w:tr>
      <w:tr w:rsidR="00A61FDE" w:rsidRPr="00A61FDE" w14:paraId="59F1B213" w14:textId="77777777" w:rsidTr="00FF7B4E">
        <w:tc>
          <w:tcPr>
            <w:tcW w:w="9356" w:type="dxa"/>
          </w:tcPr>
          <w:p w14:paraId="12F19BC6" w14:textId="77777777" w:rsidR="00A61FDE" w:rsidRPr="00A61FDE" w:rsidRDefault="00A61FDE" w:rsidP="004A67CF">
            <w:pPr>
              <w:spacing w:after="120" w:line="240" w:lineRule="auto"/>
              <w:jc w:val="both"/>
              <w:rPr>
                <w:rFonts w:ascii="Times New Roman" w:hAnsi="Times New Roman"/>
              </w:rPr>
            </w:pPr>
          </w:p>
        </w:tc>
      </w:tr>
    </w:tbl>
    <w:p w14:paraId="2849771E" w14:textId="7665D87F" w:rsidR="00A61FDE" w:rsidRDefault="00A61FDE" w:rsidP="00A61FDE">
      <w:pPr>
        <w:spacing w:after="0"/>
        <w:ind w:right="276"/>
        <w:contextualSpacing/>
        <w:jc w:val="both"/>
        <w:rPr>
          <w:rFonts w:ascii="Times New Roman" w:hAnsi="Times New Roman"/>
          <w:bCs/>
          <w:i/>
        </w:rPr>
      </w:pPr>
    </w:p>
    <w:p w14:paraId="3C2F728E" w14:textId="77777777" w:rsidR="00023855" w:rsidRPr="00A61FDE" w:rsidRDefault="00023855" w:rsidP="00A61FDE">
      <w:pPr>
        <w:spacing w:after="0"/>
        <w:ind w:right="276"/>
        <w:contextualSpacing/>
        <w:jc w:val="both"/>
        <w:rPr>
          <w:rFonts w:ascii="Times New Roman" w:hAnsi="Times New Roman"/>
          <w:bCs/>
          <w:i/>
        </w:rPr>
      </w:pPr>
    </w:p>
    <w:p w14:paraId="256B892D" w14:textId="635BCDB3" w:rsidR="00A61FDE" w:rsidRPr="00A61FDE" w:rsidRDefault="00862756" w:rsidP="000E671B">
      <w:pPr>
        <w:spacing w:after="0"/>
        <w:ind w:right="276"/>
        <w:contextualSpacing/>
        <w:jc w:val="both"/>
        <w:rPr>
          <w:rFonts w:ascii="Times New Roman" w:hAnsi="Times New Roman"/>
          <w:bCs/>
          <w:i/>
          <w:iCs/>
        </w:rPr>
      </w:pPr>
      <w:r w:rsidRPr="004246B2">
        <w:rPr>
          <w:rFonts w:ascii="Times New Roman" w:hAnsi="Times New Roman"/>
          <w:b/>
          <w:i/>
          <w:iCs/>
        </w:rPr>
        <w:t>1.2.3.</w:t>
      </w:r>
      <w:r w:rsidRPr="004246B2">
        <w:rPr>
          <w:rFonts w:ascii="Times New Roman" w:hAnsi="Times New Roman"/>
          <w:bCs/>
          <w:i/>
          <w:iCs/>
        </w:rPr>
        <w:t xml:space="preserve"> </w:t>
      </w:r>
      <w:r w:rsidR="00802E04">
        <w:rPr>
          <w:rFonts w:ascii="Times New Roman" w:hAnsi="Times New Roman"/>
          <w:bCs/>
          <w:i/>
          <w:iCs/>
          <w:lang w:val="kk-KZ"/>
        </w:rPr>
        <w:t xml:space="preserve">Салық салынатын табысты (бұдан әрі - ССТ) есептеу </w:t>
      </w:r>
    </w:p>
    <w:tbl>
      <w:tblPr>
        <w:tblStyle w:val="a3"/>
        <w:tblW w:w="9356" w:type="dxa"/>
        <w:tblInd w:w="-5" w:type="dxa"/>
        <w:tblLook w:val="04A0" w:firstRow="1" w:lastRow="0" w:firstColumn="1" w:lastColumn="0" w:noHBand="0" w:noVBand="1"/>
      </w:tblPr>
      <w:tblGrid>
        <w:gridCol w:w="9356"/>
      </w:tblGrid>
      <w:tr w:rsidR="00A61FDE" w:rsidRPr="00A61FDE" w14:paraId="5198C2AF" w14:textId="77777777" w:rsidTr="00FF7B4E">
        <w:tc>
          <w:tcPr>
            <w:tcW w:w="9356" w:type="dxa"/>
          </w:tcPr>
          <w:p w14:paraId="297A3D92" w14:textId="77777777" w:rsidR="00A61FDE" w:rsidRPr="00A61FDE" w:rsidRDefault="00A61FDE" w:rsidP="004A67CF">
            <w:pPr>
              <w:spacing w:after="120" w:line="240" w:lineRule="auto"/>
              <w:jc w:val="both"/>
              <w:rPr>
                <w:rFonts w:ascii="Times New Roman" w:hAnsi="Times New Roman"/>
              </w:rPr>
            </w:pPr>
            <w:bookmarkStart w:id="3" w:name="_Hlk163818447"/>
          </w:p>
        </w:tc>
      </w:tr>
      <w:tr w:rsidR="00A61FDE" w:rsidRPr="00A61FDE" w14:paraId="5D2257F8" w14:textId="77777777" w:rsidTr="00FF7B4E">
        <w:tc>
          <w:tcPr>
            <w:tcW w:w="9356" w:type="dxa"/>
          </w:tcPr>
          <w:p w14:paraId="6C7199B3" w14:textId="77777777" w:rsidR="00A61FDE" w:rsidRPr="00A61FDE" w:rsidRDefault="00A61FDE" w:rsidP="004A67CF">
            <w:pPr>
              <w:spacing w:after="120" w:line="240" w:lineRule="auto"/>
              <w:jc w:val="both"/>
              <w:rPr>
                <w:rFonts w:ascii="Times New Roman" w:hAnsi="Times New Roman"/>
              </w:rPr>
            </w:pPr>
          </w:p>
        </w:tc>
      </w:tr>
      <w:tr w:rsidR="00A61FDE" w:rsidRPr="00A61FDE" w14:paraId="4E26EFAA" w14:textId="77777777" w:rsidTr="00FF7B4E">
        <w:tc>
          <w:tcPr>
            <w:tcW w:w="9356" w:type="dxa"/>
          </w:tcPr>
          <w:p w14:paraId="0995AD53" w14:textId="77777777" w:rsidR="00A61FDE" w:rsidRPr="00A61FDE" w:rsidRDefault="00A61FDE" w:rsidP="004A67CF">
            <w:pPr>
              <w:spacing w:after="120" w:line="240" w:lineRule="auto"/>
              <w:jc w:val="both"/>
              <w:rPr>
                <w:rFonts w:ascii="Times New Roman" w:hAnsi="Times New Roman"/>
              </w:rPr>
            </w:pPr>
          </w:p>
        </w:tc>
      </w:tr>
      <w:tr w:rsidR="00A61FDE" w:rsidRPr="00A61FDE" w14:paraId="167D3534" w14:textId="77777777" w:rsidTr="00FF7B4E">
        <w:tc>
          <w:tcPr>
            <w:tcW w:w="9356" w:type="dxa"/>
          </w:tcPr>
          <w:p w14:paraId="46C53489" w14:textId="77777777" w:rsidR="00A61FDE" w:rsidRPr="00A61FDE" w:rsidRDefault="00A61FDE" w:rsidP="004A67CF">
            <w:pPr>
              <w:spacing w:after="120" w:line="240" w:lineRule="auto"/>
              <w:jc w:val="both"/>
              <w:rPr>
                <w:rFonts w:ascii="Times New Roman" w:hAnsi="Times New Roman"/>
              </w:rPr>
            </w:pPr>
          </w:p>
        </w:tc>
      </w:tr>
      <w:tr w:rsidR="00A61FDE" w:rsidRPr="00A61FDE" w14:paraId="1FBBCA4E" w14:textId="77777777" w:rsidTr="00FF7B4E">
        <w:tc>
          <w:tcPr>
            <w:tcW w:w="9356" w:type="dxa"/>
          </w:tcPr>
          <w:p w14:paraId="5C6EBFAA" w14:textId="77777777" w:rsidR="00A61FDE" w:rsidRPr="00A61FDE" w:rsidRDefault="00A61FDE" w:rsidP="004A67CF">
            <w:pPr>
              <w:spacing w:after="120" w:line="240" w:lineRule="auto"/>
              <w:jc w:val="both"/>
              <w:rPr>
                <w:rFonts w:ascii="Times New Roman" w:hAnsi="Times New Roman"/>
              </w:rPr>
            </w:pPr>
          </w:p>
        </w:tc>
      </w:tr>
      <w:bookmarkEnd w:id="3"/>
    </w:tbl>
    <w:p w14:paraId="4BDF7F43" w14:textId="77777777" w:rsidR="0010460A" w:rsidRPr="00A61FDE" w:rsidRDefault="0010460A" w:rsidP="00A61FDE">
      <w:pPr>
        <w:spacing w:after="0"/>
        <w:ind w:right="276"/>
        <w:contextualSpacing/>
        <w:jc w:val="both"/>
        <w:rPr>
          <w:rFonts w:ascii="Times New Roman" w:hAnsi="Times New Roman"/>
          <w:bCs/>
          <w:i/>
        </w:rPr>
      </w:pPr>
    </w:p>
    <w:p w14:paraId="5983A93F" w14:textId="19A91417"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1.2.4</w:t>
      </w:r>
      <w:r w:rsidRPr="00A61FDE">
        <w:rPr>
          <w:rFonts w:ascii="Times New Roman" w:hAnsi="Times New Roman"/>
          <w:bCs/>
          <w:i/>
          <w:iCs/>
        </w:rPr>
        <w:t xml:space="preserve">. </w:t>
      </w:r>
      <w:r w:rsidR="00802E04">
        <w:rPr>
          <w:rFonts w:ascii="Times New Roman" w:hAnsi="Times New Roman"/>
          <w:bCs/>
          <w:i/>
          <w:iCs/>
        </w:rPr>
        <w:t>ССТ</w:t>
      </w:r>
      <w:r w:rsidR="00802E04">
        <w:rPr>
          <w:rFonts w:ascii="Times New Roman" w:hAnsi="Times New Roman"/>
          <w:bCs/>
          <w:i/>
          <w:iCs/>
          <w:lang w:val="kk-KZ"/>
        </w:rPr>
        <w:t xml:space="preserve">-ның шығыстар мен табыстарға кему сомасы және кемуді есептегендегі </w:t>
      </w:r>
      <w:r w:rsidR="00802E04">
        <w:rPr>
          <w:rFonts w:ascii="Times New Roman" w:hAnsi="Times New Roman"/>
          <w:bCs/>
          <w:i/>
          <w:iCs/>
        </w:rPr>
        <w:t>ССТ</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55E949A8" w14:textId="77777777" w:rsidTr="00FF7B4E">
        <w:tc>
          <w:tcPr>
            <w:tcW w:w="9356" w:type="dxa"/>
          </w:tcPr>
          <w:p w14:paraId="2B00B9EC" w14:textId="77777777" w:rsidR="00A61FDE" w:rsidRPr="00A61FDE" w:rsidRDefault="00A61FDE" w:rsidP="004A67CF">
            <w:pPr>
              <w:spacing w:after="120" w:line="240" w:lineRule="auto"/>
              <w:jc w:val="both"/>
              <w:rPr>
                <w:rFonts w:ascii="Times New Roman" w:hAnsi="Times New Roman"/>
              </w:rPr>
            </w:pPr>
          </w:p>
        </w:tc>
      </w:tr>
      <w:tr w:rsidR="00A61FDE" w:rsidRPr="00A61FDE" w14:paraId="43C3923E" w14:textId="77777777" w:rsidTr="00FF7B4E">
        <w:tc>
          <w:tcPr>
            <w:tcW w:w="9356" w:type="dxa"/>
          </w:tcPr>
          <w:p w14:paraId="71BB9156" w14:textId="77777777" w:rsidR="00A61FDE" w:rsidRPr="00A61FDE" w:rsidRDefault="00A61FDE" w:rsidP="004A67CF">
            <w:pPr>
              <w:spacing w:after="120" w:line="240" w:lineRule="auto"/>
              <w:jc w:val="both"/>
              <w:rPr>
                <w:rFonts w:ascii="Times New Roman" w:hAnsi="Times New Roman"/>
              </w:rPr>
            </w:pPr>
          </w:p>
        </w:tc>
      </w:tr>
      <w:tr w:rsidR="00A61FDE" w:rsidRPr="00A61FDE" w14:paraId="41AFEDA1" w14:textId="77777777" w:rsidTr="00FF7B4E">
        <w:tc>
          <w:tcPr>
            <w:tcW w:w="9356" w:type="dxa"/>
          </w:tcPr>
          <w:p w14:paraId="40CE340F" w14:textId="77777777" w:rsidR="00A61FDE" w:rsidRPr="00A61FDE" w:rsidRDefault="00A61FDE" w:rsidP="004A67CF">
            <w:pPr>
              <w:spacing w:after="120" w:line="240" w:lineRule="auto"/>
              <w:jc w:val="both"/>
              <w:rPr>
                <w:rFonts w:ascii="Times New Roman" w:hAnsi="Times New Roman"/>
              </w:rPr>
            </w:pPr>
          </w:p>
        </w:tc>
      </w:tr>
      <w:tr w:rsidR="00A61FDE" w:rsidRPr="00A61FDE" w14:paraId="3BBB9AD4" w14:textId="77777777" w:rsidTr="00FF7B4E">
        <w:tc>
          <w:tcPr>
            <w:tcW w:w="9356" w:type="dxa"/>
          </w:tcPr>
          <w:p w14:paraId="153C0C96" w14:textId="77777777" w:rsidR="00A61FDE" w:rsidRPr="00A61FDE" w:rsidRDefault="00A61FDE" w:rsidP="004A67CF">
            <w:pPr>
              <w:spacing w:after="120" w:line="240" w:lineRule="auto"/>
              <w:jc w:val="both"/>
              <w:rPr>
                <w:rFonts w:ascii="Times New Roman" w:hAnsi="Times New Roman"/>
              </w:rPr>
            </w:pPr>
          </w:p>
        </w:tc>
      </w:tr>
      <w:tr w:rsidR="00A61FDE" w:rsidRPr="00A61FDE" w14:paraId="64DB09FD" w14:textId="77777777" w:rsidTr="00FF7B4E">
        <w:tc>
          <w:tcPr>
            <w:tcW w:w="9356" w:type="dxa"/>
          </w:tcPr>
          <w:p w14:paraId="272F83AB" w14:textId="77777777" w:rsidR="00A61FDE" w:rsidRPr="00A61FDE" w:rsidRDefault="00A61FDE" w:rsidP="004A67CF">
            <w:pPr>
              <w:spacing w:after="120" w:line="240" w:lineRule="auto"/>
              <w:jc w:val="both"/>
              <w:rPr>
                <w:rFonts w:ascii="Times New Roman" w:hAnsi="Times New Roman"/>
              </w:rPr>
            </w:pPr>
          </w:p>
        </w:tc>
      </w:tr>
    </w:tbl>
    <w:p w14:paraId="421B2B11" w14:textId="77777777" w:rsidR="00A61FDE" w:rsidRPr="00A61FDE" w:rsidRDefault="00A61FDE" w:rsidP="00A61FDE">
      <w:pPr>
        <w:spacing w:after="0"/>
        <w:ind w:right="276"/>
        <w:contextualSpacing/>
        <w:jc w:val="both"/>
        <w:rPr>
          <w:rFonts w:ascii="Times New Roman" w:hAnsi="Times New Roman"/>
          <w:bCs/>
          <w:i/>
        </w:rPr>
      </w:pPr>
    </w:p>
    <w:p w14:paraId="27500431" w14:textId="210CD7F8"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1.2.5</w:t>
      </w:r>
      <w:r w:rsidRPr="00A61FDE">
        <w:rPr>
          <w:rFonts w:ascii="Times New Roman" w:hAnsi="Times New Roman"/>
          <w:bCs/>
          <w:i/>
          <w:iCs/>
        </w:rPr>
        <w:t xml:space="preserve">. </w:t>
      </w:r>
      <w:r w:rsidR="00802E04">
        <w:rPr>
          <w:rFonts w:ascii="Times New Roman" w:hAnsi="Times New Roman"/>
          <w:bCs/>
          <w:i/>
          <w:iCs/>
          <w:lang w:val="kk-KZ"/>
        </w:rPr>
        <w:t xml:space="preserve">2026 жылдағы аванстық төлемдерді есептегендегі есептелген және бюджетке төленуге жататын </w:t>
      </w:r>
      <w:r w:rsidR="00802E04">
        <w:rPr>
          <w:rFonts w:ascii="Times New Roman" w:hAnsi="Times New Roman"/>
          <w:bCs/>
          <w:i/>
          <w:iCs/>
        </w:rPr>
        <w:t>КТС</w:t>
      </w:r>
      <w:r w:rsidRPr="00A61FDE">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5C51E437" w14:textId="77777777" w:rsidTr="00FF7B4E">
        <w:tc>
          <w:tcPr>
            <w:tcW w:w="9356" w:type="dxa"/>
          </w:tcPr>
          <w:p w14:paraId="43BD9D8C" w14:textId="77777777" w:rsidR="00A61FDE" w:rsidRPr="00A61FDE" w:rsidRDefault="00A61FDE" w:rsidP="004A67CF">
            <w:pPr>
              <w:spacing w:after="120" w:line="240" w:lineRule="auto"/>
              <w:jc w:val="both"/>
              <w:rPr>
                <w:rFonts w:ascii="Times New Roman" w:hAnsi="Times New Roman"/>
              </w:rPr>
            </w:pPr>
          </w:p>
        </w:tc>
      </w:tr>
      <w:tr w:rsidR="00A61FDE" w:rsidRPr="00A61FDE" w14:paraId="2443C1E8" w14:textId="77777777" w:rsidTr="00FF7B4E">
        <w:tc>
          <w:tcPr>
            <w:tcW w:w="9356" w:type="dxa"/>
          </w:tcPr>
          <w:p w14:paraId="4CAD0273" w14:textId="77777777" w:rsidR="00A61FDE" w:rsidRPr="00A61FDE" w:rsidRDefault="00A61FDE" w:rsidP="004A67CF">
            <w:pPr>
              <w:spacing w:after="120" w:line="240" w:lineRule="auto"/>
              <w:jc w:val="both"/>
              <w:rPr>
                <w:rFonts w:ascii="Times New Roman" w:hAnsi="Times New Roman"/>
              </w:rPr>
            </w:pPr>
          </w:p>
        </w:tc>
      </w:tr>
      <w:tr w:rsidR="00A61FDE" w:rsidRPr="00A61FDE" w14:paraId="07E683F1" w14:textId="77777777" w:rsidTr="00FF7B4E">
        <w:tc>
          <w:tcPr>
            <w:tcW w:w="9356" w:type="dxa"/>
          </w:tcPr>
          <w:p w14:paraId="5672A9BC" w14:textId="77777777" w:rsidR="00A61FDE" w:rsidRPr="00A61FDE" w:rsidRDefault="00A61FDE" w:rsidP="004A67CF">
            <w:pPr>
              <w:spacing w:after="120" w:line="240" w:lineRule="auto"/>
              <w:jc w:val="both"/>
              <w:rPr>
                <w:rFonts w:ascii="Times New Roman" w:hAnsi="Times New Roman"/>
              </w:rPr>
            </w:pPr>
          </w:p>
        </w:tc>
      </w:tr>
      <w:tr w:rsidR="00A61FDE" w:rsidRPr="00A61FDE" w14:paraId="59FF6C2A" w14:textId="77777777" w:rsidTr="00FF7B4E">
        <w:tc>
          <w:tcPr>
            <w:tcW w:w="9356" w:type="dxa"/>
          </w:tcPr>
          <w:p w14:paraId="31606495" w14:textId="77777777" w:rsidR="00A61FDE" w:rsidRPr="00A61FDE" w:rsidRDefault="00A61FDE" w:rsidP="004A67CF">
            <w:pPr>
              <w:spacing w:after="120" w:line="240" w:lineRule="auto"/>
              <w:jc w:val="both"/>
              <w:rPr>
                <w:rFonts w:ascii="Times New Roman" w:hAnsi="Times New Roman"/>
              </w:rPr>
            </w:pPr>
          </w:p>
        </w:tc>
      </w:tr>
      <w:tr w:rsidR="00A61FDE" w:rsidRPr="00A61FDE" w14:paraId="1863526A" w14:textId="77777777" w:rsidTr="00FF7B4E">
        <w:tc>
          <w:tcPr>
            <w:tcW w:w="9356" w:type="dxa"/>
          </w:tcPr>
          <w:p w14:paraId="36E55E66" w14:textId="77777777" w:rsidR="00A61FDE" w:rsidRPr="00A61FDE" w:rsidRDefault="00A61FDE" w:rsidP="004A67CF">
            <w:pPr>
              <w:spacing w:after="120" w:line="240" w:lineRule="auto"/>
              <w:jc w:val="both"/>
              <w:rPr>
                <w:rFonts w:ascii="Times New Roman" w:hAnsi="Times New Roman"/>
              </w:rPr>
            </w:pPr>
          </w:p>
        </w:tc>
      </w:tr>
      <w:tr w:rsidR="00A61FDE" w:rsidRPr="00A61FDE" w14:paraId="596361CA" w14:textId="77777777" w:rsidTr="00FF7B4E">
        <w:tc>
          <w:tcPr>
            <w:tcW w:w="9356" w:type="dxa"/>
          </w:tcPr>
          <w:p w14:paraId="355D5A71" w14:textId="77777777" w:rsidR="00A61FDE" w:rsidRPr="00A61FDE" w:rsidRDefault="00A61FDE" w:rsidP="004A67CF">
            <w:pPr>
              <w:spacing w:after="120" w:line="240" w:lineRule="auto"/>
              <w:jc w:val="both"/>
              <w:rPr>
                <w:rFonts w:ascii="Times New Roman" w:hAnsi="Times New Roman"/>
              </w:rPr>
            </w:pPr>
          </w:p>
        </w:tc>
      </w:tr>
    </w:tbl>
    <w:p w14:paraId="4CA1CC84" w14:textId="77777777" w:rsidR="00A61FDE" w:rsidRPr="00A61FDE" w:rsidRDefault="00A61FDE" w:rsidP="00A61FDE">
      <w:pPr>
        <w:spacing w:after="0"/>
        <w:ind w:right="276"/>
        <w:contextualSpacing/>
        <w:jc w:val="both"/>
        <w:rPr>
          <w:rFonts w:ascii="Times New Roman" w:hAnsi="Times New Roman"/>
          <w:bCs/>
          <w:i/>
        </w:rPr>
      </w:pPr>
    </w:p>
    <w:p w14:paraId="762FCE20" w14:textId="4C35DF8F" w:rsidR="00A61FDE" w:rsidRPr="00A61FDE" w:rsidRDefault="00A61FDE" w:rsidP="00A61FDE">
      <w:pPr>
        <w:spacing w:after="0"/>
        <w:ind w:right="276"/>
        <w:contextualSpacing/>
        <w:jc w:val="both"/>
        <w:rPr>
          <w:rFonts w:ascii="Times New Roman" w:hAnsi="Times New Roman"/>
          <w:bCs/>
          <w:i/>
          <w:iCs/>
        </w:rPr>
      </w:pPr>
      <w:r w:rsidRPr="00A61FDE">
        <w:rPr>
          <w:rFonts w:ascii="Times New Roman" w:hAnsi="Times New Roman"/>
          <w:b/>
          <w:bCs/>
          <w:i/>
          <w:iCs/>
        </w:rPr>
        <w:t>1.2.6.</w:t>
      </w:r>
      <w:r w:rsidRPr="00A61FDE">
        <w:rPr>
          <w:rFonts w:ascii="Times New Roman" w:hAnsi="Times New Roman"/>
          <w:bCs/>
          <w:i/>
          <w:iCs/>
        </w:rPr>
        <w:t xml:space="preserve"> </w:t>
      </w:r>
      <w:r w:rsidR="00802E04" w:rsidRPr="00155DAC">
        <w:rPr>
          <w:rFonts w:ascii="Times New Roman" w:hAnsi="Times New Roman"/>
          <w:bCs/>
          <w:i/>
          <w:iCs/>
          <w:lang w:val="kk-KZ"/>
        </w:rPr>
        <w:t>Мынадай сұраққа жауап беріңіз</w:t>
      </w:r>
      <w:r w:rsidRPr="00155DAC">
        <w:rPr>
          <w:rFonts w:ascii="Times New Roman" w:hAnsi="Times New Roman"/>
          <w:bCs/>
          <w:i/>
          <w:iCs/>
        </w:rPr>
        <w:t xml:space="preserve">: </w:t>
      </w:r>
      <w:proofErr w:type="spellStart"/>
      <w:r w:rsidR="00155DAC" w:rsidRPr="00155DAC">
        <w:rPr>
          <w:rFonts w:ascii="Times New Roman" w:hAnsi="Times New Roman"/>
          <w:i/>
          <w:iCs/>
        </w:rPr>
        <w:t>Компанияда</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нақты</w:t>
      </w:r>
      <w:proofErr w:type="spellEnd"/>
      <w:r w:rsidR="00155DAC" w:rsidRPr="00155DAC">
        <w:rPr>
          <w:rFonts w:ascii="Times New Roman" w:hAnsi="Times New Roman"/>
          <w:i/>
          <w:iCs/>
        </w:rPr>
        <w:t xml:space="preserve"> КТС-</w:t>
      </w:r>
      <w:r w:rsidR="00155DAC" w:rsidRPr="00155DAC">
        <w:rPr>
          <w:rFonts w:ascii="Times New Roman" w:hAnsi="Times New Roman"/>
          <w:i/>
          <w:iCs/>
          <w:lang w:val="kk-KZ"/>
        </w:rPr>
        <w:t>н</w:t>
      </w:r>
      <w:proofErr w:type="spellStart"/>
      <w:r w:rsidR="00155DAC" w:rsidRPr="00155DAC">
        <w:rPr>
          <w:rFonts w:ascii="Times New Roman" w:hAnsi="Times New Roman"/>
          <w:i/>
          <w:iCs/>
        </w:rPr>
        <w:t>ың</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аванстық</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төлемдерден</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асып</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кетуіне</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байланысты</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бұзушылықтар</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туындай</w:t>
      </w:r>
      <w:proofErr w:type="spellEnd"/>
      <w:r w:rsidR="00155DAC" w:rsidRPr="00155DAC">
        <w:rPr>
          <w:rFonts w:ascii="Times New Roman" w:hAnsi="Times New Roman"/>
          <w:i/>
          <w:iCs/>
        </w:rPr>
        <w:t xml:space="preserve"> </w:t>
      </w:r>
      <w:proofErr w:type="spellStart"/>
      <w:r w:rsidR="00155DAC" w:rsidRPr="00155DAC">
        <w:rPr>
          <w:rFonts w:ascii="Times New Roman" w:hAnsi="Times New Roman"/>
          <w:i/>
          <w:iCs/>
        </w:rPr>
        <w:t>ма</w:t>
      </w:r>
      <w:proofErr w:type="spellEnd"/>
      <w:r w:rsidRPr="00155DAC">
        <w:rPr>
          <w:rFonts w:ascii="Times New Roman" w:hAnsi="Times New Roman"/>
          <w:bCs/>
          <w:i/>
          <w:iCs/>
        </w:rPr>
        <w:t>?</w:t>
      </w:r>
    </w:p>
    <w:tbl>
      <w:tblPr>
        <w:tblStyle w:val="a3"/>
        <w:tblW w:w="9356" w:type="dxa"/>
        <w:tblInd w:w="-5" w:type="dxa"/>
        <w:tblLook w:val="04A0" w:firstRow="1" w:lastRow="0" w:firstColumn="1" w:lastColumn="0" w:noHBand="0" w:noVBand="1"/>
      </w:tblPr>
      <w:tblGrid>
        <w:gridCol w:w="9356"/>
      </w:tblGrid>
      <w:tr w:rsidR="00A61FDE" w:rsidRPr="00A61FDE" w14:paraId="59DA9C6D" w14:textId="77777777" w:rsidTr="00FF7B4E">
        <w:tc>
          <w:tcPr>
            <w:tcW w:w="9356" w:type="dxa"/>
          </w:tcPr>
          <w:p w14:paraId="23038A3A" w14:textId="77777777" w:rsidR="00A61FDE" w:rsidRPr="00A61FDE" w:rsidRDefault="00A61FDE" w:rsidP="004A67CF">
            <w:pPr>
              <w:spacing w:after="120" w:line="240" w:lineRule="auto"/>
              <w:jc w:val="both"/>
              <w:rPr>
                <w:rFonts w:ascii="Times New Roman" w:hAnsi="Times New Roman"/>
              </w:rPr>
            </w:pPr>
          </w:p>
        </w:tc>
      </w:tr>
      <w:tr w:rsidR="00A61FDE" w:rsidRPr="00A61FDE" w14:paraId="1E8254DF" w14:textId="77777777" w:rsidTr="00FF7B4E">
        <w:tc>
          <w:tcPr>
            <w:tcW w:w="9356" w:type="dxa"/>
          </w:tcPr>
          <w:p w14:paraId="32AFD4C5" w14:textId="77777777" w:rsidR="00A61FDE" w:rsidRPr="00A61FDE" w:rsidRDefault="00A61FDE" w:rsidP="004A67CF">
            <w:pPr>
              <w:spacing w:after="120" w:line="240" w:lineRule="auto"/>
              <w:jc w:val="both"/>
              <w:rPr>
                <w:rFonts w:ascii="Times New Roman" w:hAnsi="Times New Roman"/>
              </w:rPr>
            </w:pPr>
          </w:p>
        </w:tc>
      </w:tr>
      <w:tr w:rsidR="00A61FDE" w:rsidRPr="00A61FDE" w14:paraId="2ED422BE" w14:textId="77777777" w:rsidTr="00FF7B4E">
        <w:tc>
          <w:tcPr>
            <w:tcW w:w="9356" w:type="dxa"/>
          </w:tcPr>
          <w:p w14:paraId="08FEB78C" w14:textId="77777777" w:rsidR="00A61FDE" w:rsidRPr="00A61FDE" w:rsidRDefault="00A61FDE" w:rsidP="004A67CF">
            <w:pPr>
              <w:spacing w:after="120" w:line="240" w:lineRule="auto"/>
              <w:jc w:val="both"/>
              <w:rPr>
                <w:rFonts w:ascii="Times New Roman" w:hAnsi="Times New Roman"/>
              </w:rPr>
            </w:pPr>
          </w:p>
        </w:tc>
      </w:tr>
      <w:tr w:rsidR="00A61FDE" w:rsidRPr="00A61FDE" w14:paraId="59E31905" w14:textId="77777777" w:rsidTr="00FF7B4E">
        <w:tc>
          <w:tcPr>
            <w:tcW w:w="9356" w:type="dxa"/>
          </w:tcPr>
          <w:p w14:paraId="1B45A54C" w14:textId="77777777" w:rsidR="00A61FDE" w:rsidRPr="00023855" w:rsidRDefault="00A61FDE" w:rsidP="004A67CF">
            <w:pPr>
              <w:spacing w:after="120" w:line="240" w:lineRule="auto"/>
              <w:jc w:val="both"/>
              <w:rPr>
                <w:rFonts w:ascii="Times New Roman" w:hAnsi="Times New Roman"/>
                <w:lang w:val="uk-UA"/>
              </w:rPr>
            </w:pPr>
          </w:p>
        </w:tc>
      </w:tr>
      <w:tr w:rsidR="00A61FDE" w:rsidRPr="00A61FDE" w14:paraId="56A19F70" w14:textId="77777777" w:rsidTr="00FF7B4E">
        <w:tc>
          <w:tcPr>
            <w:tcW w:w="9356" w:type="dxa"/>
          </w:tcPr>
          <w:p w14:paraId="7843A86F" w14:textId="77777777" w:rsidR="00A61FDE" w:rsidRPr="00A61FDE" w:rsidRDefault="00A61FDE" w:rsidP="004A67CF">
            <w:pPr>
              <w:spacing w:after="120" w:line="240" w:lineRule="auto"/>
              <w:jc w:val="both"/>
              <w:rPr>
                <w:rFonts w:ascii="Times New Roman" w:hAnsi="Times New Roman"/>
              </w:rPr>
            </w:pPr>
          </w:p>
        </w:tc>
      </w:tr>
      <w:tr w:rsidR="00A61FDE" w:rsidRPr="00A61FDE" w14:paraId="52AFC3EC" w14:textId="77777777" w:rsidTr="00FF7B4E">
        <w:tc>
          <w:tcPr>
            <w:tcW w:w="9356" w:type="dxa"/>
          </w:tcPr>
          <w:p w14:paraId="116E61EF" w14:textId="77777777" w:rsidR="00A61FDE" w:rsidRPr="00A61FDE" w:rsidRDefault="00A61FDE" w:rsidP="004A67CF">
            <w:pPr>
              <w:spacing w:after="120" w:line="240" w:lineRule="auto"/>
              <w:jc w:val="both"/>
              <w:rPr>
                <w:rFonts w:ascii="Times New Roman" w:hAnsi="Times New Roman"/>
              </w:rPr>
            </w:pPr>
          </w:p>
        </w:tc>
      </w:tr>
    </w:tbl>
    <w:p w14:paraId="03028419" w14:textId="2B4B827D" w:rsidR="00DD3FD0" w:rsidRPr="004246B2" w:rsidRDefault="00DD3FD0" w:rsidP="001E7B05">
      <w:pPr>
        <w:spacing w:after="0"/>
        <w:ind w:right="276"/>
        <w:contextualSpacing/>
        <w:jc w:val="both"/>
        <w:rPr>
          <w:rFonts w:ascii="Times New Roman" w:hAnsi="Times New Roman"/>
          <w:bCs/>
          <w:i/>
        </w:rPr>
      </w:pPr>
    </w:p>
    <w:p w14:paraId="76B94426" w14:textId="70609BBE" w:rsidR="00382A60" w:rsidRPr="004246B2" w:rsidRDefault="00382A60">
      <w:pPr>
        <w:spacing w:after="0" w:line="240" w:lineRule="auto"/>
        <w:rPr>
          <w:rFonts w:eastAsia="Calibri" w:cs="Calibri"/>
          <w:bCs/>
          <w:lang w:eastAsia="ru-RU"/>
        </w:rPr>
      </w:pPr>
      <w:r w:rsidRPr="004246B2">
        <w:rPr>
          <w:rFonts w:eastAsia="Calibri" w:cs="Calibri"/>
          <w:bCs/>
          <w:lang w:eastAsia="ru-RU"/>
        </w:rPr>
        <w:br w:type="page"/>
      </w:r>
    </w:p>
    <w:p w14:paraId="38F04A58" w14:textId="08006205" w:rsidR="002F6867" w:rsidRPr="004246B2" w:rsidRDefault="002F6867" w:rsidP="002F6867">
      <w:pPr>
        <w:spacing w:after="0" w:line="240" w:lineRule="auto"/>
        <w:jc w:val="both"/>
        <w:rPr>
          <w:rFonts w:ascii="Arial" w:hAnsi="Arial" w:cs="Arial"/>
          <w:b/>
          <w:sz w:val="32"/>
          <w:szCs w:val="32"/>
        </w:rPr>
      </w:pPr>
      <w:r w:rsidRPr="004246B2">
        <w:rPr>
          <w:rFonts w:ascii="Arial" w:hAnsi="Arial" w:cs="Arial"/>
          <w:b/>
          <w:sz w:val="32"/>
          <w:szCs w:val="32"/>
        </w:rPr>
        <w:lastRenderedPageBreak/>
        <w:t>2</w:t>
      </w:r>
      <w:r w:rsidR="009F46CD">
        <w:rPr>
          <w:rFonts w:ascii="Arial" w:hAnsi="Arial" w:cs="Arial"/>
          <w:b/>
          <w:sz w:val="32"/>
          <w:szCs w:val="32"/>
          <w:lang w:val="kk-KZ"/>
        </w:rPr>
        <w:t>-ТАПСЫРМА</w:t>
      </w:r>
      <w:r w:rsidRPr="004246B2">
        <w:rPr>
          <w:rFonts w:ascii="Arial" w:hAnsi="Arial" w:cs="Arial"/>
          <w:b/>
          <w:sz w:val="32"/>
          <w:szCs w:val="32"/>
        </w:rPr>
        <w:t xml:space="preserve"> (</w:t>
      </w:r>
      <w:r w:rsidRPr="004246B2">
        <w:rPr>
          <w:rFonts w:ascii="Arial" w:hAnsi="Arial" w:cs="Arial"/>
          <w:b/>
          <w:sz w:val="32"/>
          <w:szCs w:val="32"/>
          <w:lang w:val="uk-UA"/>
        </w:rPr>
        <w:t>20</w:t>
      </w:r>
      <w:r w:rsidRPr="004246B2">
        <w:rPr>
          <w:rFonts w:ascii="Arial" w:hAnsi="Arial" w:cs="Arial"/>
          <w:b/>
          <w:sz w:val="32"/>
          <w:szCs w:val="32"/>
        </w:rPr>
        <w:t xml:space="preserve"> </w:t>
      </w:r>
      <w:proofErr w:type="spellStart"/>
      <w:r w:rsidR="009F46CD">
        <w:rPr>
          <w:rFonts w:ascii="Arial" w:hAnsi="Arial" w:cs="Arial"/>
          <w:b/>
          <w:sz w:val="32"/>
          <w:szCs w:val="32"/>
        </w:rPr>
        <w:t>ұпай</w:t>
      </w:r>
      <w:proofErr w:type="spellEnd"/>
      <w:r w:rsidRPr="004246B2">
        <w:rPr>
          <w:rFonts w:ascii="Arial" w:hAnsi="Arial" w:cs="Arial"/>
          <w:b/>
          <w:sz w:val="32"/>
          <w:szCs w:val="32"/>
        </w:rPr>
        <w:t>)</w:t>
      </w:r>
    </w:p>
    <w:p w14:paraId="7560E36A" w14:textId="1E3231F2" w:rsidR="002F6867" w:rsidRPr="004B2510" w:rsidRDefault="00E31367" w:rsidP="002F6867">
      <w:pPr>
        <w:spacing w:after="120" w:line="240" w:lineRule="auto"/>
        <w:jc w:val="both"/>
        <w:rPr>
          <w:rFonts w:ascii="Times New Roman" w:hAnsi="Times New Roman"/>
          <w:lang w:eastAsia="ru-RU"/>
        </w:rPr>
      </w:pPr>
      <w:proofErr w:type="spellStart"/>
      <w:r w:rsidRPr="004B2510">
        <w:rPr>
          <w:rFonts w:ascii="Times New Roman" w:hAnsi="Times New Roman"/>
        </w:rPr>
        <w:t>Қазақстан</w:t>
      </w:r>
      <w:proofErr w:type="spellEnd"/>
      <w:r w:rsidRPr="004B2510">
        <w:rPr>
          <w:rFonts w:ascii="Times New Roman" w:hAnsi="Times New Roman"/>
        </w:rPr>
        <w:t xml:space="preserve"> </w:t>
      </w:r>
      <w:proofErr w:type="spellStart"/>
      <w:r w:rsidRPr="004B2510">
        <w:rPr>
          <w:rFonts w:ascii="Times New Roman" w:hAnsi="Times New Roman"/>
        </w:rPr>
        <w:t>Республикасының</w:t>
      </w:r>
      <w:proofErr w:type="spellEnd"/>
      <w:r w:rsidRPr="004B2510">
        <w:rPr>
          <w:rFonts w:ascii="Times New Roman" w:hAnsi="Times New Roman"/>
        </w:rPr>
        <w:t xml:space="preserve"> </w:t>
      </w:r>
      <w:proofErr w:type="spellStart"/>
      <w:r w:rsidRPr="004B2510">
        <w:rPr>
          <w:rFonts w:ascii="Times New Roman" w:hAnsi="Times New Roman"/>
        </w:rPr>
        <w:t>резиденті</w:t>
      </w:r>
      <w:proofErr w:type="spellEnd"/>
      <w:r w:rsidRPr="004B2510">
        <w:rPr>
          <w:rFonts w:ascii="Times New Roman" w:hAnsi="Times New Roman"/>
        </w:rPr>
        <w:t xml:space="preserve"> </w:t>
      </w:r>
      <w:proofErr w:type="spellStart"/>
      <w:r w:rsidRPr="004B2510">
        <w:rPr>
          <w:rFonts w:ascii="Times New Roman" w:hAnsi="Times New Roman"/>
        </w:rPr>
        <w:t>болып</w:t>
      </w:r>
      <w:proofErr w:type="spellEnd"/>
      <w:r w:rsidRPr="004B2510">
        <w:rPr>
          <w:rFonts w:ascii="Times New Roman" w:hAnsi="Times New Roman"/>
        </w:rPr>
        <w:t xml:space="preserve"> </w:t>
      </w:r>
      <w:proofErr w:type="spellStart"/>
      <w:r w:rsidRPr="004B2510">
        <w:rPr>
          <w:rFonts w:ascii="Times New Roman" w:hAnsi="Times New Roman"/>
        </w:rPr>
        <w:t>табылатын</w:t>
      </w:r>
      <w:proofErr w:type="spellEnd"/>
      <w:r w:rsidRPr="004B2510">
        <w:rPr>
          <w:rFonts w:ascii="Times New Roman" w:hAnsi="Times New Roman"/>
        </w:rPr>
        <w:t xml:space="preserve"> </w:t>
      </w:r>
      <w:proofErr w:type="spellStart"/>
      <w:r w:rsidRPr="004B2510">
        <w:rPr>
          <w:rFonts w:ascii="Times New Roman" w:hAnsi="Times New Roman"/>
        </w:rPr>
        <w:t>жауапкершілігі</w:t>
      </w:r>
      <w:proofErr w:type="spellEnd"/>
      <w:r w:rsidRPr="004B2510">
        <w:rPr>
          <w:rFonts w:ascii="Times New Roman" w:hAnsi="Times New Roman"/>
        </w:rPr>
        <w:t xml:space="preserve"> </w:t>
      </w:r>
      <w:proofErr w:type="spellStart"/>
      <w:r w:rsidRPr="004B2510">
        <w:rPr>
          <w:rFonts w:ascii="Times New Roman" w:hAnsi="Times New Roman"/>
        </w:rPr>
        <w:t>шектеулі</w:t>
      </w:r>
      <w:proofErr w:type="spellEnd"/>
      <w:r w:rsidRPr="004B2510">
        <w:rPr>
          <w:rFonts w:ascii="Times New Roman" w:hAnsi="Times New Roman"/>
        </w:rPr>
        <w:t xml:space="preserve"> </w:t>
      </w:r>
      <w:proofErr w:type="spellStart"/>
      <w:r w:rsidRPr="004B2510">
        <w:rPr>
          <w:rFonts w:ascii="Times New Roman" w:hAnsi="Times New Roman"/>
        </w:rPr>
        <w:t>серіктестік</w:t>
      </w:r>
      <w:proofErr w:type="spellEnd"/>
      <w:r w:rsidRPr="004B2510">
        <w:rPr>
          <w:rFonts w:ascii="Times New Roman" w:hAnsi="Times New Roman"/>
        </w:rPr>
        <w:t xml:space="preserve"> </w:t>
      </w:r>
      <w:proofErr w:type="spellStart"/>
      <w:r w:rsidRPr="004B2510">
        <w:rPr>
          <w:rFonts w:ascii="Times New Roman" w:hAnsi="Times New Roman"/>
        </w:rPr>
        <w:t>жалпыға</w:t>
      </w:r>
      <w:proofErr w:type="spellEnd"/>
      <w:r w:rsidRPr="004B2510">
        <w:rPr>
          <w:rFonts w:ascii="Times New Roman" w:hAnsi="Times New Roman"/>
        </w:rPr>
        <w:t xml:space="preserve"> </w:t>
      </w:r>
      <w:proofErr w:type="spellStart"/>
      <w:r w:rsidRPr="004B2510">
        <w:rPr>
          <w:rFonts w:ascii="Times New Roman" w:hAnsi="Times New Roman"/>
        </w:rPr>
        <w:t>бірдей</w:t>
      </w:r>
      <w:proofErr w:type="spellEnd"/>
      <w:r w:rsidRPr="004B2510">
        <w:rPr>
          <w:rFonts w:ascii="Times New Roman" w:hAnsi="Times New Roman"/>
        </w:rPr>
        <w:t xml:space="preserve"> </w:t>
      </w:r>
      <w:proofErr w:type="spellStart"/>
      <w:r w:rsidRPr="004B2510">
        <w:rPr>
          <w:rFonts w:ascii="Times New Roman" w:hAnsi="Times New Roman"/>
        </w:rPr>
        <w:t>белгіленген</w:t>
      </w:r>
      <w:proofErr w:type="spellEnd"/>
      <w:r w:rsidRPr="004B2510">
        <w:rPr>
          <w:rFonts w:ascii="Times New Roman" w:hAnsi="Times New Roman"/>
        </w:rPr>
        <w:t xml:space="preserve"> </w:t>
      </w:r>
      <w:proofErr w:type="spellStart"/>
      <w:r w:rsidRPr="004B2510">
        <w:rPr>
          <w:rFonts w:ascii="Times New Roman" w:hAnsi="Times New Roman"/>
        </w:rPr>
        <w:t>салық</w:t>
      </w:r>
      <w:proofErr w:type="spellEnd"/>
      <w:r w:rsidRPr="004B2510">
        <w:rPr>
          <w:rFonts w:ascii="Times New Roman" w:hAnsi="Times New Roman"/>
        </w:rPr>
        <w:t xml:space="preserve"> салу </w:t>
      </w:r>
      <w:proofErr w:type="spellStart"/>
      <w:r w:rsidRPr="004B2510">
        <w:rPr>
          <w:rFonts w:ascii="Times New Roman" w:hAnsi="Times New Roman"/>
        </w:rPr>
        <w:t>режимі</w:t>
      </w:r>
      <w:proofErr w:type="spellEnd"/>
      <w:r w:rsidRPr="004B2510">
        <w:rPr>
          <w:rFonts w:ascii="Times New Roman" w:hAnsi="Times New Roman"/>
        </w:rPr>
        <w:t xml:space="preserve"> </w:t>
      </w:r>
      <w:proofErr w:type="spellStart"/>
      <w:r w:rsidRPr="004B2510">
        <w:rPr>
          <w:rFonts w:ascii="Times New Roman" w:hAnsi="Times New Roman"/>
        </w:rPr>
        <w:t>шеңберінде</w:t>
      </w:r>
      <w:proofErr w:type="spellEnd"/>
      <w:r w:rsidRPr="004B2510">
        <w:rPr>
          <w:rFonts w:ascii="Times New Roman" w:hAnsi="Times New Roman"/>
        </w:rPr>
        <w:t xml:space="preserve"> </w:t>
      </w:r>
      <w:proofErr w:type="spellStart"/>
      <w:r w:rsidRPr="004B2510">
        <w:rPr>
          <w:rFonts w:ascii="Times New Roman" w:hAnsi="Times New Roman"/>
        </w:rPr>
        <w:t>қызметін</w:t>
      </w:r>
      <w:proofErr w:type="spellEnd"/>
      <w:r w:rsidRPr="004B2510">
        <w:rPr>
          <w:rFonts w:ascii="Times New Roman" w:hAnsi="Times New Roman"/>
        </w:rPr>
        <w:t xml:space="preserve"> </w:t>
      </w:r>
      <w:proofErr w:type="spellStart"/>
      <w:r w:rsidRPr="004B2510">
        <w:rPr>
          <w:rFonts w:ascii="Times New Roman" w:hAnsi="Times New Roman"/>
        </w:rPr>
        <w:t>жүзеге</w:t>
      </w:r>
      <w:proofErr w:type="spellEnd"/>
      <w:r w:rsidRPr="004B2510">
        <w:rPr>
          <w:rFonts w:ascii="Times New Roman" w:hAnsi="Times New Roman"/>
        </w:rPr>
        <w:t xml:space="preserve"> </w:t>
      </w:r>
      <w:proofErr w:type="spellStart"/>
      <w:r w:rsidRPr="004B2510">
        <w:rPr>
          <w:rFonts w:ascii="Times New Roman" w:hAnsi="Times New Roman"/>
        </w:rPr>
        <w:t>асырады</w:t>
      </w:r>
      <w:proofErr w:type="spellEnd"/>
      <w:r w:rsidR="002F6867" w:rsidRPr="004B2510">
        <w:rPr>
          <w:rFonts w:ascii="Times New Roman" w:hAnsi="Times New Roman"/>
          <w:lang w:eastAsia="ru-RU"/>
        </w:rPr>
        <w:t>.</w:t>
      </w:r>
    </w:p>
    <w:p w14:paraId="2101445C" w14:textId="3ED4E222" w:rsidR="002F6867" w:rsidRPr="004B2510" w:rsidRDefault="00E31367" w:rsidP="002F6867">
      <w:pPr>
        <w:spacing w:after="120" w:line="240" w:lineRule="auto"/>
        <w:jc w:val="both"/>
        <w:rPr>
          <w:rFonts w:ascii="Times New Roman" w:hAnsi="Times New Roman"/>
          <w:lang w:eastAsia="ru-RU"/>
        </w:rPr>
      </w:pPr>
      <w:r w:rsidRPr="004B2510">
        <w:rPr>
          <w:rFonts w:ascii="Times New Roman" w:hAnsi="Times New Roman"/>
        </w:rPr>
        <w:t xml:space="preserve">Компания </w:t>
      </w:r>
      <w:proofErr w:type="spellStart"/>
      <w:r w:rsidRPr="004B2510">
        <w:rPr>
          <w:rFonts w:ascii="Times New Roman" w:hAnsi="Times New Roman"/>
        </w:rPr>
        <w:t>қосылған</w:t>
      </w:r>
      <w:proofErr w:type="spellEnd"/>
      <w:r w:rsidRPr="004B2510">
        <w:rPr>
          <w:rFonts w:ascii="Times New Roman" w:hAnsi="Times New Roman"/>
        </w:rPr>
        <w:t xml:space="preserve"> </w:t>
      </w:r>
      <w:proofErr w:type="spellStart"/>
      <w:r w:rsidRPr="004B2510">
        <w:rPr>
          <w:rFonts w:ascii="Times New Roman" w:hAnsi="Times New Roman"/>
        </w:rPr>
        <w:t>құн</w:t>
      </w:r>
      <w:proofErr w:type="spellEnd"/>
      <w:r w:rsidRPr="004B2510">
        <w:rPr>
          <w:rFonts w:ascii="Times New Roman" w:hAnsi="Times New Roman"/>
        </w:rPr>
        <w:t xml:space="preserve"> </w:t>
      </w:r>
      <w:proofErr w:type="spellStart"/>
      <w:r w:rsidRPr="004B2510">
        <w:rPr>
          <w:rFonts w:ascii="Times New Roman" w:hAnsi="Times New Roman"/>
        </w:rPr>
        <w:t>салығы</w:t>
      </w:r>
      <w:proofErr w:type="spellEnd"/>
      <w:r w:rsidRPr="004B2510">
        <w:rPr>
          <w:rFonts w:ascii="Times New Roman" w:hAnsi="Times New Roman"/>
        </w:rPr>
        <w:t xml:space="preserve"> </w:t>
      </w:r>
      <w:proofErr w:type="spellStart"/>
      <w:r w:rsidRPr="004B2510">
        <w:rPr>
          <w:rFonts w:ascii="Times New Roman" w:hAnsi="Times New Roman"/>
        </w:rPr>
        <w:t>бойынша</w:t>
      </w:r>
      <w:proofErr w:type="spellEnd"/>
      <w:r w:rsidRPr="004B2510">
        <w:rPr>
          <w:rFonts w:ascii="Times New Roman" w:hAnsi="Times New Roman"/>
        </w:rPr>
        <w:t xml:space="preserve"> </w:t>
      </w:r>
      <w:proofErr w:type="spellStart"/>
      <w:r w:rsidRPr="004B2510">
        <w:rPr>
          <w:rFonts w:ascii="Times New Roman" w:hAnsi="Times New Roman"/>
        </w:rPr>
        <w:t>тіркеу</w:t>
      </w:r>
      <w:proofErr w:type="spellEnd"/>
      <w:r w:rsidRPr="004B2510">
        <w:rPr>
          <w:rFonts w:ascii="Times New Roman" w:hAnsi="Times New Roman"/>
        </w:rPr>
        <w:t xml:space="preserve"> </w:t>
      </w:r>
      <w:proofErr w:type="spellStart"/>
      <w:r w:rsidRPr="004B2510">
        <w:rPr>
          <w:rFonts w:ascii="Times New Roman" w:hAnsi="Times New Roman"/>
        </w:rPr>
        <w:t>есебінде</w:t>
      </w:r>
      <w:proofErr w:type="spellEnd"/>
      <w:r w:rsidRPr="004B2510">
        <w:rPr>
          <w:rFonts w:ascii="Times New Roman" w:hAnsi="Times New Roman"/>
        </w:rPr>
        <w:t xml:space="preserve"> </w:t>
      </w:r>
      <w:proofErr w:type="spellStart"/>
      <w:r w:rsidRPr="004B2510">
        <w:rPr>
          <w:rFonts w:ascii="Times New Roman" w:hAnsi="Times New Roman"/>
        </w:rPr>
        <w:t>тұр</w:t>
      </w:r>
      <w:proofErr w:type="spellEnd"/>
      <w:r w:rsidRPr="004B2510">
        <w:rPr>
          <w:rFonts w:ascii="Times New Roman" w:hAnsi="Times New Roman"/>
        </w:rPr>
        <w:t xml:space="preserve"> </w:t>
      </w:r>
      <w:proofErr w:type="spellStart"/>
      <w:r w:rsidRPr="004B2510">
        <w:rPr>
          <w:rFonts w:ascii="Times New Roman" w:hAnsi="Times New Roman"/>
        </w:rPr>
        <w:t>және</w:t>
      </w:r>
      <w:proofErr w:type="spellEnd"/>
      <w:r w:rsidRPr="004B2510">
        <w:rPr>
          <w:rFonts w:ascii="Times New Roman" w:hAnsi="Times New Roman"/>
        </w:rPr>
        <w:t xml:space="preserve"> </w:t>
      </w:r>
      <w:proofErr w:type="spellStart"/>
      <w:r w:rsidRPr="004B2510">
        <w:rPr>
          <w:rFonts w:ascii="Times New Roman" w:hAnsi="Times New Roman"/>
        </w:rPr>
        <w:t>бекітілген</w:t>
      </w:r>
      <w:proofErr w:type="spellEnd"/>
      <w:r w:rsidRPr="004B2510">
        <w:rPr>
          <w:rFonts w:ascii="Times New Roman" w:hAnsi="Times New Roman"/>
        </w:rPr>
        <w:t xml:space="preserve"> </w:t>
      </w:r>
      <w:proofErr w:type="spellStart"/>
      <w:r w:rsidRPr="004B2510">
        <w:rPr>
          <w:rFonts w:ascii="Times New Roman" w:hAnsi="Times New Roman"/>
        </w:rPr>
        <w:t>салықтық</w:t>
      </w:r>
      <w:proofErr w:type="spellEnd"/>
      <w:r w:rsidRPr="004B2510">
        <w:rPr>
          <w:rFonts w:ascii="Times New Roman" w:hAnsi="Times New Roman"/>
        </w:rPr>
        <w:t xml:space="preserve"> </w:t>
      </w:r>
      <w:proofErr w:type="spellStart"/>
      <w:r w:rsidRPr="004B2510">
        <w:rPr>
          <w:rFonts w:ascii="Times New Roman" w:hAnsi="Times New Roman"/>
        </w:rPr>
        <w:t>есеп</w:t>
      </w:r>
      <w:proofErr w:type="spellEnd"/>
      <w:r w:rsidRPr="004B2510">
        <w:rPr>
          <w:rFonts w:ascii="Times New Roman" w:hAnsi="Times New Roman"/>
        </w:rPr>
        <w:t xml:space="preserve"> </w:t>
      </w:r>
      <w:proofErr w:type="spellStart"/>
      <w:r w:rsidRPr="004B2510">
        <w:rPr>
          <w:rFonts w:ascii="Times New Roman" w:hAnsi="Times New Roman"/>
        </w:rPr>
        <w:t>саясатына</w:t>
      </w:r>
      <w:proofErr w:type="spellEnd"/>
      <w:r w:rsidRPr="004B2510">
        <w:rPr>
          <w:rFonts w:ascii="Times New Roman" w:hAnsi="Times New Roman"/>
        </w:rPr>
        <w:t xml:space="preserve"> </w:t>
      </w:r>
      <w:proofErr w:type="spellStart"/>
      <w:r w:rsidRPr="004B2510">
        <w:rPr>
          <w:rFonts w:ascii="Times New Roman" w:hAnsi="Times New Roman"/>
        </w:rPr>
        <w:t>сәйкес</w:t>
      </w:r>
      <w:proofErr w:type="spellEnd"/>
      <w:r w:rsidRPr="004B2510">
        <w:rPr>
          <w:rFonts w:ascii="Times New Roman" w:hAnsi="Times New Roman"/>
        </w:rPr>
        <w:t xml:space="preserve"> </w:t>
      </w:r>
      <w:proofErr w:type="spellStart"/>
      <w:r w:rsidRPr="004B2510">
        <w:rPr>
          <w:rFonts w:ascii="Times New Roman" w:hAnsi="Times New Roman"/>
        </w:rPr>
        <w:t>қосылған</w:t>
      </w:r>
      <w:proofErr w:type="spellEnd"/>
      <w:r w:rsidRPr="004B2510">
        <w:rPr>
          <w:rFonts w:ascii="Times New Roman" w:hAnsi="Times New Roman"/>
        </w:rPr>
        <w:t xml:space="preserve"> </w:t>
      </w:r>
      <w:proofErr w:type="spellStart"/>
      <w:r w:rsidRPr="004B2510">
        <w:rPr>
          <w:rFonts w:ascii="Times New Roman" w:hAnsi="Times New Roman"/>
        </w:rPr>
        <w:t>құн</w:t>
      </w:r>
      <w:proofErr w:type="spellEnd"/>
      <w:r w:rsidRPr="004B2510">
        <w:rPr>
          <w:rFonts w:ascii="Times New Roman" w:hAnsi="Times New Roman"/>
        </w:rPr>
        <w:t xml:space="preserve"> </w:t>
      </w:r>
      <w:proofErr w:type="spellStart"/>
      <w:r w:rsidRPr="004B2510">
        <w:rPr>
          <w:rFonts w:ascii="Times New Roman" w:hAnsi="Times New Roman"/>
        </w:rPr>
        <w:t>салығын</w:t>
      </w:r>
      <w:proofErr w:type="spellEnd"/>
      <w:r w:rsidRPr="004B2510">
        <w:rPr>
          <w:rFonts w:ascii="Times New Roman" w:hAnsi="Times New Roman"/>
        </w:rPr>
        <w:t xml:space="preserve"> </w:t>
      </w:r>
      <w:proofErr w:type="spellStart"/>
      <w:r w:rsidRPr="004B2510">
        <w:rPr>
          <w:rFonts w:ascii="Times New Roman" w:hAnsi="Times New Roman"/>
        </w:rPr>
        <w:t>есепке</w:t>
      </w:r>
      <w:proofErr w:type="spellEnd"/>
      <w:r w:rsidRPr="004B2510">
        <w:rPr>
          <w:rFonts w:ascii="Times New Roman" w:hAnsi="Times New Roman"/>
        </w:rPr>
        <w:t xml:space="preserve"> </w:t>
      </w:r>
      <w:proofErr w:type="spellStart"/>
      <w:r w:rsidRPr="004B2510">
        <w:rPr>
          <w:rFonts w:ascii="Times New Roman" w:hAnsi="Times New Roman"/>
        </w:rPr>
        <w:t>жатқызудың</w:t>
      </w:r>
      <w:proofErr w:type="spellEnd"/>
      <w:r w:rsidRPr="004B2510">
        <w:rPr>
          <w:rFonts w:ascii="Times New Roman" w:hAnsi="Times New Roman"/>
        </w:rPr>
        <w:t xml:space="preserve"> </w:t>
      </w:r>
      <w:proofErr w:type="spellStart"/>
      <w:r w:rsidRPr="004B2510">
        <w:rPr>
          <w:rFonts w:ascii="Times New Roman" w:hAnsi="Times New Roman"/>
        </w:rPr>
        <w:t>пропорционалды</w:t>
      </w:r>
      <w:proofErr w:type="spellEnd"/>
      <w:r w:rsidRPr="004B2510">
        <w:rPr>
          <w:rFonts w:ascii="Times New Roman" w:hAnsi="Times New Roman"/>
        </w:rPr>
        <w:t xml:space="preserve"> </w:t>
      </w:r>
      <w:proofErr w:type="spellStart"/>
      <w:r w:rsidRPr="004B2510">
        <w:rPr>
          <w:rFonts w:ascii="Times New Roman" w:hAnsi="Times New Roman"/>
        </w:rPr>
        <w:t>әдісін</w:t>
      </w:r>
      <w:proofErr w:type="spellEnd"/>
      <w:r w:rsidRPr="004B2510">
        <w:rPr>
          <w:rFonts w:ascii="Times New Roman" w:hAnsi="Times New Roman"/>
        </w:rPr>
        <w:t xml:space="preserve"> </w:t>
      </w:r>
      <w:proofErr w:type="spellStart"/>
      <w:r w:rsidRPr="004B2510">
        <w:rPr>
          <w:rFonts w:ascii="Times New Roman" w:hAnsi="Times New Roman"/>
        </w:rPr>
        <w:t>қолданады</w:t>
      </w:r>
      <w:proofErr w:type="spellEnd"/>
      <w:r w:rsidR="002F6867" w:rsidRPr="004B2510">
        <w:rPr>
          <w:rFonts w:ascii="Times New Roman" w:hAnsi="Times New Roman"/>
          <w:lang w:eastAsia="ru-RU"/>
        </w:rPr>
        <w:t>.</w:t>
      </w:r>
    </w:p>
    <w:p w14:paraId="48A831CC" w14:textId="05890C40" w:rsidR="002F6867" w:rsidRPr="004B2510" w:rsidRDefault="00E31367" w:rsidP="002F6867">
      <w:pPr>
        <w:spacing w:after="120" w:line="240" w:lineRule="auto"/>
        <w:jc w:val="both"/>
        <w:rPr>
          <w:rFonts w:ascii="Times New Roman" w:hAnsi="Times New Roman"/>
        </w:rPr>
      </w:pPr>
      <w:proofErr w:type="spellStart"/>
      <w:r w:rsidRPr="004B2510">
        <w:rPr>
          <w:rFonts w:ascii="Times New Roman" w:hAnsi="Times New Roman"/>
        </w:rPr>
        <w:t>Серіктестіктің</w:t>
      </w:r>
      <w:proofErr w:type="spellEnd"/>
      <w:r w:rsidRPr="004B2510">
        <w:rPr>
          <w:rFonts w:ascii="Times New Roman" w:hAnsi="Times New Roman"/>
        </w:rPr>
        <w:t xml:space="preserve"> </w:t>
      </w:r>
      <w:proofErr w:type="spellStart"/>
      <w:r w:rsidRPr="004B2510">
        <w:rPr>
          <w:rFonts w:ascii="Times New Roman" w:hAnsi="Times New Roman"/>
        </w:rPr>
        <w:t>негізгі</w:t>
      </w:r>
      <w:proofErr w:type="spellEnd"/>
      <w:r w:rsidRPr="004B2510">
        <w:rPr>
          <w:rFonts w:ascii="Times New Roman" w:hAnsi="Times New Roman"/>
        </w:rPr>
        <w:t xml:space="preserve"> </w:t>
      </w:r>
      <w:proofErr w:type="spellStart"/>
      <w:r w:rsidRPr="004B2510">
        <w:rPr>
          <w:rFonts w:ascii="Times New Roman" w:hAnsi="Times New Roman"/>
        </w:rPr>
        <w:t>қызметі</w:t>
      </w:r>
      <w:proofErr w:type="spellEnd"/>
      <w:r w:rsidRPr="004B2510">
        <w:rPr>
          <w:rFonts w:ascii="Times New Roman" w:hAnsi="Times New Roman"/>
        </w:rPr>
        <w:t xml:space="preserve"> </w:t>
      </w:r>
      <w:proofErr w:type="spellStart"/>
      <w:r w:rsidRPr="004B2510">
        <w:rPr>
          <w:rFonts w:ascii="Times New Roman" w:hAnsi="Times New Roman"/>
        </w:rPr>
        <w:t>тауарларды</w:t>
      </w:r>
      <w:proofErr w:type="spellEnd"/>
      <w:r w:rsidRPr="004B2510">
        <w:rPr>
          <w:rFonts w:ascii="Times New Roman" w:hAnsi="Times New Roman"/>
        </w:rPr>
        <w:t xml:space="preserve"> </w:t>
      </w:r>
      <w:proofErr w:type="spellStart"/>
      <w:r w:rsidRPr="004B2510">
        <w:rPr>
          <w:rFonts w:ascii="Times New Roman" w:hAnsi="Times New Roman"/>
        </w:rPr>
        <w:t>өткізу</w:t>
      </w:r>
      <w:proofErr w:type="spellEnd"/>
      <w:r w:rsidRPr="004B2510">
        <w:rPr>
          <w:rFonts w:ascii="Times New Roman" w:hAnsi="Times New Roman"/>
        </w:rPr>
        <w:t xml:space="preserve">, </w:t>
      </w:r>
      <w:proofErr w:type="spellStart"/>
      <w:r w:rsidRPr="004B2510">
        <w:rPr>
          <w:rFonts w:ascii="Times New Roman" w:hAnsi="Times New Roman"/>
        </w:rPr>
        <w:t>сондай-ақ</w:t>
      </w:r>
      <w:proofErr w:type="spellEnd"/>
      <w:r w:rsidRPr="004B2510">
        <w:rPr>
          <w:rFonts w:ascii="Times New Roman" w:hAnsi="Times New Roman"/>
        </w:rPr>
        <w:t xml:space="preserve"> </w:t>
      </w:r>
      <w:proofErr w:type="spellStart"/>
      <w:r w:rsidRPr="004B2510">
        <w:rPr>
          <w:rFonts w:ascii="Times New Roman" w:hAnsi="Times New Roman"/>
        </w:rPr>
        <w:t>Қазақстан</w:t>
      </w:r>
      <w:proofErr w:type="spellEnd"/>
      <w:r w:rsidRPr="004B2510">
        <w:rPr>
          <w:rFonts w:ascii="Times New Roman" w:hAnsi="Times New Roman"/>
        </w:rPr>
        <w:t xml:space="preserve"> </w:t>
      </w:r>
      <w:proofErr w:type="spellStart"/>
      <w:r w:rsidRPr="004B2510">
        <w:rPr>
          <w:rFonts w:ascii="Times New Roman" w:hAnsi="Times New Roman"/>
        </w:rPr>
        <w:t>Республикасының</w:t>
      </w:r>
      <w:proofErr w:type="spellEnd"/>
      <w:r w:rsidRPr="004B2510">
        <w:rPr>
          <w:rFonts w:ascii="Times New Roman" w:hAnsi="Times New Roman"/>
        </w:rPr>
        <w:t xml:space="preserve"> </w:t>
      </w:r>
      <w:proofErr w:type="spellStart"/>
      <w:r w:rsidRPr="004B2510">
        <w:rPr>
          <w:rFonts w:ascii="Times New Roman" w:hAnsi="Times New Roman"/>
        </w:rPr>
        <w:t>аумағында</w:t>
      </w:r>
      <w:proofErr w:type="spellEnd"/>
      <w:r w:rsidRPr="004B2510">
        <w:rPr>
          <w:rFonts w:ascii="Times New Roman" w:hAnsi="Times New Roman"/>
        </w:rPr>
        <w:t xml:space="preserve"> </w:t>
      </w:r>
      <w:proofErr w:type="spellStart"/>
      <w:r w:rsidRPr="004B2510">
        <w:rPr>
          <w:rFonts w:ascii="Times New Roman" w:hAnsi="Times New Roman"/>
        </w:rPr>
        <w:t>және</w:t>
      </w:r>
      <w:proofErr w:type="spellEnd"/>
      <w:r w:rsidRPr="004B2510">
        <w:rPr>
          <w:rFonts w:ascii="Times New Roman" w:hAnsi="Times New Roman"/>
        </w:rPr>
        <w:t xml:space="preserve"> </w:t>
      </w:r>
      <w:proofErr w:type="spellStart"/>
      <w:r w:rsidRPr="004B2510">
        <w:rPr>
          <w:rFonts w:ascii="Times New Roman" w:hAnsi="Times New Roman"/>
        </w:rPr>
        <w:t>одан</w:t>
      </w:r>
      <w:proofErr w:type="spellEnd"/>
      <w:r w:rsidRPr="004B2510">
        <w:rPr>
          <w:rFonts w:ascii="Times New Roman" w:hAnsi="Times New Roman"/>
        </w:rPr>
        <w:t xml:space="preserve"> </w:t>
      </w:r>
      <w:proofErr w:type="spellStart"/>
      <w:r w:rsidRPr="004B2510">
        <w:rPr>
          <w:rFonts w:ascii="Times New Roman" w:hAnsi="Times New Roman"/>
        </w:rPr>
        <w:t>тыс</w:t>
      </w:r>
      <w:proofErr w:type="spellEnd"/>
      <w:r w:rsidRPr="004B2510">
        <w:rPr>
          <w:rFonts w:ascii="Times New Roman" w:hAnsi="Times New Roman"/>
        </w:rPr>
        <w:t xml:space="preserve"> </w:t>
      </w:r>
      <w:proofErr w:type="spellStart"/>
      <w:r w:rsidRPr="004B2510">
        <w:rPr>
          <w:rFonts w:ascii="Times New Roman" w:hAnsi="Times New Roman"/>
        </w:rPr>
        <w:t>жерлерде</w:t>
      </w:r>
      <w:proofErr w:type="spellEnd"/>
      <w:r w:rsidRPr="004B2510">
        <w:rPr>
          <w:rFonts w:ascii="Times New Roman" w:hAnsi="Times New Roman"/>
        </w:rPr>
        <w:t xml:space="preserve"> </w:t>
      </w:r>
      <w:proofErr w:type="spellStart"/>
      <w:r w:rsidRPr="004B2510">
        <w:rPr>
          <w:rFonts w:ascii="Times New Roman" w:hAnsi="Times New Roman"/>
        </w:rPr>
        <w:t>қызметтер</w:t>
      </w:r>
      <w:proofErr w:type="spellEnd"/>
      <w:r w:rsidRPr="004B2510">
        <w:rPr>
          <w:rFonts w:ascii="Times New Roman" w:hAnsi="Times New Roman"/>
        </w:rPr>
        <w:t xml:space="preserve"> </w:t>
      </w:r>
      <w:proofErr w:type="spellStart"/>
      <w:r w:rsidRPr="004B2510">
        <w:rPr>
          <w:rFonts w:ascii="Times New Roman" w:hAnsi="Times New Roman"/>
        </w:rPr>
        <w:t>көрсету</w:t>
      </w:r>
      <w:proofErr w:type="spellEnd"/>
      <w:r w:rsidRPr="004B2510">
        <w:rPr>
          <w:rFonts w:ascii="Times New Roman" w:hAnsi="Times New Roman"/>
        </w:rPr>
        <w:t xml:space="preserve"> </w:t>
      </w:r>
      <w:proofErr w:type="spellStart"/>
      <w:r w:rsidRPr="004B2510">
        <w:rPr>
          <w:rFonts w:ascii="Times New Roman" w:hAnsi="Times New Roman"/>
        </w:rPr>
        <w:t>болып</w:t>
      </w:r>
      <w:proofErr w:type="spellEnd"/>
      <w:r w:rsidRPr="004B2510">
        <w:rPr>
          <w:rFonts w:ascii="Times New Roman" w:hAnsi="Times New Roman"/>
        </w:rPr>
        <w:t xml:space="preserve"> </w:t>
      </w:r>
      <w:proofErr w:type="spellStart"/>
      <w:r w:rsidRPr="004B2510">
        <w:rPr>
          <w:rFonts w:ascii="Times New Roman" w:hAnsi="Times New Roman"/>
        </w:rPr>
        <w:t>табылады</w:t>
      </w:r>
      <w:proofErr w:type="spellEnd"/>
      <w:r w:rsidRPr="004B2510">
        <w:rPr>
          <w:rFonts w:ascii="Times New Roman" w:hAnsi="Times New Roman"/>
        </w:rPr>
        <w:t xml:space="preserve">. </w:t>
      </w:r>
      <w:proofErr w:type="spellStart"/>
      <w:r w:rsidRPr="004B2510">
        <w:rPr>
          <w:rFonts w:ascii="Times New Roman" w:hAnsi="Times New Roman"/>
        </w:rPr>
        <w:t>Қосымша</w:t>
      </w:r>
      <w:proofErr w:type="spellEnd"/>
      <w:r w:rsidRPr="004B2510">
        <w:rPr>
          <w:rFonts w:ascii="Times New Roman" w:hAnsi="Times New Roman"/>
        </w:rPr>
        <w:t xml:space="preserve"> </w:t>
      </w:r>
      <w:proofErr w:type="spellStart"/>
      <w:r w:rsidRPr="004B2510">
        <w:rPr>
          <w:rFonts w:ascii="Times New Roman" w:hAnsi="Times New Roman"/>
        </w:rPr>
        <w:t>қызмет</w:t>
      </w:r>
      <w:proofErr w:type="spellEnd"/>
      <w:r w:rsidRPr="004B2510">
        <w:rPr>
          <w:rFonts w:ascii="Times New Roman" w:hAnsi="Times New Roman"/>
        </w:rPr>
        <w:t xml:space="preserve"> </w:t>
      </w:r>
      <w:proofErr w:type="spellStart"/>
      <w:r w:rsidRPr="004B2510">
        <w:rPr>
          <w:rFonts w:ascii="Times New Roman" w:hAnsi="Times New Roman"/>
        </w:rPr>
        <w:t>түрі</w:t>
      </w:r>
      <w:proofErr w:type="spellEnd"/>
      <w:r w:rsidRPr="004B2510">
        <w:rPr>
          <w:rFonts w:ascii="Times New Roman" w:hAnsi="Times New Roman"/>
        </w:rPr>
        <w:t xml:space="preserve"> </w:t>
      </w:r>
      <w:proofErr w:type="spellStart"/>
      <w:r w:rsidRPr="004B2510">
        <w:rPr>
          <w:rFonts w:ascii="Times New Roman" w:hAnsi="Times New Roman"/>
        </w:rPr>
        <w:t>ретінде</w:t>
      </w:r>
      <w:proofErr w:type="spellEnd"/>
      <w:r w:rsidRPr="004B2510">
        <w:rPr>
          <w:rFonts w:ascii="Times New Roman" w:hAnsi="Times New Roman"/>
        </w:rPr>
        <w:t xml:space="preserve"> </w:t>
      </w:r>
      <w:proofErr w:type="spellStart"/>
      <w:r w:rsidRPr="004B2510">
        <w:rPr>
          <w:rFonts w:ascii="Times New Roman" w:hAnsi="Times New Roman"/>
        </w:rPr>
        <w:t>компанияда</w:t>
      </w:r>
      <w:proofErr w:type="spellEnd"/>
      <w:r w:rsidRPr="004B2510">
        <w:rPr>
          <w:rFonts w:ascii="Times New Roman" w:hAnsi="Times New Roman"/>
        </w:rPr>
        <w:t xml:space="preserve"> </w:t>
      </w:r>
      <w:proofErr w:type="spellStart"/>
      <w:r w:rsidRPr="004B2510">
        <w:rPr>
          <w:rFonts w:ascii="Times New Roman" w:hAnsi="Times New Roman"/>
        </w:rPr>
        <w:t>халықаралық</w:t>
      </w:r>
      <w:proofErr w:type="spellEnd"/>
      <w:r w:rsidRPr="004B2510">
        <w:rPr>
          <w:rFonts w:ascii="Times New Roman" w:hAnsi="Times New Roman"/>
        </w:rPr>
        <w:t xml:space="preserve"> </w:t>
      </w:r>
      <w:proofErr w:type="spellStart"/>
      <w:r w:rsidRPr="004B2510">
        <w:rPr>
          <w:rFonts w:ascii="Times New Roman" w:hAnsi="Times New Roman"/>
        </w:rPr>
        <w:t>тасымалдау</w:t>
      </w:r>
      <w:proofErr w:type="spellEnd"/>
      <w:r w:rsidRPr="004B2510">
        <w:rPr>
          <w:rFonts w:ascii="Times New Roman" w:hAnsi="Times New Roman"/>
        </w:rPr>
        <w:t xml:space="preserve"> </w:t>
      </w:r>
      <w:proofErr w:type="spellStart"/>
      <w:r w:rsidRPr="004B2510">
        <w:rPr>
          <w:rFonts w:ascii="Times New Roman" w:hAnsi="Times New Roman"/>
        </w:rPr>
        <w:t>қызметтерін</w:t>
      </w:r>
      <w:proofErr w:type="spellEnd"/>
      <w:r w:rsidRPr="004B2510">
        <w:rPr>
          <w:rFonts w:ascii="Times New Roman" w:hAnsi="Times New Roman"/>
        </w:rPr>
        <w:t xml:space="preserve"> </w:t>
      </w:r>
      <w:proofErr w:type="spellStart"/>
      <w:r w:rsidRPr="004B2510">
        <w:rPr>
          <w:rFonts w:ascii="Times New Roman" w:hAnsi="Times New Roman"/>
        </w:rPr>
        <w:t>көрсететін</w:t>
      </w:r>
      <w:proofErr w:type="spellEnd"/>
      <w:r w:rsidRPr="004B2510">
        <w:rPr>
          <w:rFonts w:ascii="Times New Roman" w:hAnsi="Times New Roman"/>
        </w:rPr>
        <w:t xml:space="preserve"> </w:t>
      </w:r>
      <w:proofErr w:type="spellStart"/>
      <w:r w:rsidRPr="004B2510">
        <w:rPr>
          <w:rFonts w:ascii="Times New Roman" w:hAnsi="Times New Roman"/>
        </w:rPr>
        <w:t>бөлімше</w:t>
      </w:r>
      <w:proofErr w:type="spellEnd"/>
      <w:r w:rsidRPr="004B2510">
        <w:rPr>
          <w:rFonts w:ascii="Times New Roman" w:hAnsi="Times New Roman"/>
        </w:rPr>
        <w:t xml:space="preserve"> бар</w:t>
      </w:r>
      <w:r w:rsidR="002F6867" w:rsidRPr="004B2510">
        <w:rPr>
          <w:rFonts w:ascii="Times New Roman" w:hAnsi="Times New Roman"/>
          <w:lang w:eastAsia="ru-RU"/>
        </w:rPr>
        <w:t>.</w:t>
      </w:r>
    </w:p>
    <w:p w14:paraId="778B37AC" w14:textId="4DE8C57B" w:rsidR="002F6867" w:rsidRPr="004B2510" w:rsidRDefault="00E31367" w:rsidP="002F6867">
      <w:pPr>
        <w:spacing w:after="120" w:line="240" w:lineRule="auto"/>
        <w:jc w:val="both"/>
        <w:rPr>
          <w:rFonts w:ascii="Times New Roman" w:hAnsi="Times New Roman"/>
        </w:rPr>
      </w:pPr>
      <w:proofErr w:type="spellStart"/>
      <w:r w:rsidRPr="004B2510">
        <w:rPr>
          <w:rFonts w:ascii="Times New Roman" w:hAnsi="Times New Roman"/>
        </w:rPr>
        <w:t>Қабылданған</w:t>
      </w:r>
      <w:proofErr w:type="spellEnd"/>
      <w:r w:rsidRPr="004B2510">
        <w:rPr>
          <w:rFonts w:ascii="Times New Roman" w:hAnsi="Times New Roman"/>
        </w:rPr>
        <w:t xml:space="preserve"> </w:t>
      </w:r>
      <w:proofErr w:type="spellStart"/>
      <w:r w:rsidRPr="004B2510">
        <w:rPr>
          <w:rFonts w:ascii="Times New Roman" w:hAnsi="Times New Roman"/>
        </w:rPr>
        <w:t>есеп</w:t>
      </w:r>
      <w:proofErr w:type="spellEnd"/>
      <w:r w:rsidRPr="004B2510">
        <w:rPr>
          <w:rFonts w:ascii="Times New Roman" w:hAnsi="Times New Roman"/>
        </w:rPr>
        <w:t xml:space="preserve"> </w:t>
      </w:r>
      <w:proofErr w:type="spellStart"/>
      <w:r w:rsidRPr="004B2510">
        <w:rPr>
          <w:rFonts w:ascii="Times New Roman" w:hAnsi="Times New Roman"/>
        </w:rPr>
        <w:t>саясаты</w:t>
      </w:r>
      <w:proofErr w:type="spellEnd"/>
      <w:r w:rsidRPr="004B2510">
        <w:rPr>
          <w:rFonts w:ascii="Times New Roman" w:hAnsi="Times New Roman"/>
        </w:rPr>
        <w:t xml:space="preserve"> </w:t>
      </w:r>
      <w:proofErr w:type="spellStart"/>
      <w:r w:rsidRPr="004B2510">
        <w:rPr>
          <w:rFonts w:ascii="Times New Roman" w:hAnsi="Times New Roman"/>
        </w:rPr>
        <w:t>шеңберінде</w:t>
      </w:r>
      <w:proofErr w:type="spellEnd"/>
      <w:r w:rsidRPr="004B2510">
        <w:rPr>
          <w:rFonts w:ascii="Times New Roman" w:hAnsi="Times New Roman"/>
        </w:rPr>
        <w:t xml:space="preserve"> </w:t>
      </w:r>
      <w:proofErr w:type="spellStart"/>
      <w:r w:rsidRPr="004B2510">
        <w:rPr>
          <w:rFonts w:ascii="Times New Roman" w:hAnsi="Times New Roman"/>
        </w:rPr>
        <w:t>Серіктестік</w:t>
      </w:r>
      <w:proofErr w:type="spellEnd"/>
      <w:r w:rsidRPr="004B2510">
        <w:rPr>
          <w:rFonts w:ascii="Times New Roman" w:hAnsi="Times New Roman"/>
        </w:rPr>
        <w:t xml:space="preserve"> </w:t>
      </w:r>
      <w:proofErr w:type="spellStart"/>
      <w:r w:rsidRPr="004B2510">
        <w:rPr>
          <w:rFonts w:ascii="Times New Roman" w:hAnsi="Times New Roman"/>
        </w:rPr>
        <w:t>өткізілетін</w:t>
      </w:r>
      <w:proofErr w:type="spellEnd"/>
      <w:r w:rsidRPr="004B2510">
        <w:rPr>
          <w:rFonts w:ascii="Times New Roman" w:hAnsi="Times New Roman"/>
        </w:rPr>
        <w:t xml:space="preserve"> </w:t>
      </w:r>
      <w:proofErr w:type="spellStart"/>
      <w:r w:rsidRPr="004B2510">
        <w:rPr>
          <w:rFonts w:ascii="Times New Roman" w:hAnsi="Times New Roman"/>
        </w:rPr>
        <w:t>тауарларға</w:t>
      </w:r>
      <w:proofErr w:type="spellEnd"/>
      <w:r w:rsidRPr="004B2510">
        <w:rPr>
          <w:rFonts w:ascii="Times New Roman" w:hAnsi="Times New Roman"/>
        </w:rPr>
        <w:t xml:space="preserve"> </w:t>
      </w:r>
      <w:proofErr w:type="spellStart"/>
      <w:r w:rsidRPr="004B2510">
        <w:rPr>
          <w:rFonts w:ascii="Times New Roman" w:hAnsi="Times New Roman"/>
        </w:rPr>
        <w:t>қатысты</w:t>
      </w:r>
      <w:proofErr w:type="spellEnd"/>
      <w:r w:rsidRPr="004B2510">
        <w:rPr>
          <w:rFonts w:ascii="Times New Roman" w:hAnsi="Times New Roman"/>
        </w:rPr>
        <w:t xml:space="preserve"> сапа </w:t>
      </w:r>
      <w:proofErr w:type="spellStart"/>
      <w:r w:rsidRPr="004B2510">
        <w:rPr>
          <w:rFonts w:ascii="Times New Roman" w:hAnsi="Times New Roman"/>
        </w:rPr>
        <w:t>кепілдігін</w:t>
      </w:r>
      <w:proofErr w:type="spellEnd"/>
      <w:r w:rsidRPr="004B2510">
        <w:rPr>
          <w:rFonts w:ascii="Times New Roman" w:hAnsi="Times New Roman"/>
        </w:rPr>
        <w:t xml:space="preserve"> беру </w:t>
      </w:r>
      <w:proofErr w:type="spellStart"/>
      <w:r w:rsidRPr="004B2510">
        <w:rPr>
          <w:rFonts w:ascii="Times New Roman" w:hAnsi="Times New Roman"/>
        </w:rPr>
        <w:t>міндеттемелерін</w:t>
      </w:r>
      <w:proofErr w:type="spellEnd"/>
      <w:r w:rsidRPr="004B2510">
        <w:rPr>
          <w:rFonts w:ascii="Times New Roman" w:hAnsi="Times New Roman"/>
        </w:rPr>
        <w:t xml:space="preserve"> </w:t>
      </w:r>
      <w:proofErr w:type="spellStart"/>
      <w:r w:rsidRPr="004B2510">
        <w:rPr>
          <w:rFonts w:ascii="Times New Roman" w:hAnsi="Times New Roman"/>
        </w:rPr>
        <w:t>өзіне</w:t>
      </w:r>
      <w:proofErr w:type="spellEnd"/>
      <w:r w:rsidRPr="004B2510">
        <w:rPr>
          <w:rFonts w:ascii="Times New Roman" w:hAnsi="Times New Roman"/>
        </w:rPr>
        <w:t xml:space="preserve"> </w:t>
      </w:r>
      <w:r w:rsidRPr="004B2510">
        <w:rPr>
          <w:rFonts w:ascii="Times New Roman" w:hAnsi="Times New Roman"/>
          <w:lang w:val="kk-KZ"/>
        </w:rPr>
        <w:t>қабылдайды</w:t>
      </w:r>
      <w:r w:rsidR="002F6867" w:rsidRPr="004B2510">
        <w:rPr>
          <w:rFonts w:ascii="Times New Roman" w:hAnsi="Times New Roman"/>
          <w:lang w:eastAsia="ru-RU"/>
        </w:rPr>
        <w:t>.</w:t>
      </w:r>
    </w:p>
    <w:p w14:paraId="32E3B626" w14:textId="05E47766" w:rsidR="002F6867" w:rsidRPr="004B2510" w:rsidRDefault="005E4AFA" w:rsidP="002F6867">
      <w:pPr>
        <w:spacing w:after="120" w:line="240" w:lineRule="auto"/>
        <w:jc w:val="both"/>
        <w:rPr>
          <w:rFonts w:ascii="Times New Roman" w:hAnsi="Times New Roman"/>
        </w:rPr>
      </w:pPr>
      <w:proofErr w:type="spellStart"/>
      <w:r w:rsidRPr="004B2510">
        <w:rPr>
          <w:rFonts w:ascii="Times New Roman" w:hAnsi="Times New Roman"/>
        </w:rPr>
        <w:t>Бастапқы</w:t>
      </w:r>
      <w:proofErr w:type="spellEnd"/>
      <w:r w:rsidRPr="004B2510">
        <w:rPr>
          <w:rFonts w:ascii="Times New Roman" w:hAnsi="Times New Roman"/>
        </w:rPr>
        <w:t xml:space="preserve"> </w:t>
      </w:r>
      <w:proofErr w:type="spellStart"/>
      <w:r w:rsidRPr="004B2510">
        <w:rPr>
          <w:rFonts w:ascii="Times New Roman" w:hAnsi="Times New Roman"/>
        </w:rPr>
        <w:t>құжаттар</w:t>
      </w:r>
      <w:proofErr w:type="spellEnd"/>
      <w:r w:rsidRPr="004B2510">
        <w:rPr>
          <w:rFonts w:ascii="Times New Roman" w:hAnsi="Times New Roman"/>
        </w:rPr>
        <w:t xml:space="preserve"> мен </w:t>
      </w:r>
      <w:proofErr w:type="spellStart"/>
      <w:r w:rsidRPr="004B2510">
        <w:rPr>
          <w:rFonts w:ascii="Times New Roman" w:hAnsi="Times New Roman"/>
        </w:rPr>
        <w:t>шаруашылық</w:t>
      </w:r>
      <w:proofErr w:type="spellEnd"/>
      <w:r w:rsidRPr="004B2510">
        <w:rPr>
          <w:rFonts w:ascii="Times New Roman" w:hAnsi="Times New Roman"/>
        </w:rPr>
        <w:t xml:space="preserve"> </w:t>
      </w:r>
      <w:proofErr w:type="spellStart"/>
      <w:r w:rsidRPr="004B2510">
        <w:rPr>
          <w:rFonts w:ascii="Times New Roman" w:hAnsi="Times New Roman"/>
        </w:rPr>
        <w:t>операциялар</w:t>
      </w:r>
      <w:proofErr w:type="spellEnd"/>
      <w:r w:rsidRPr="004B2510">
        <w:rPr>
          <w:rFonts w:ascii="Times New Roman" w:hAnsi="Times New Roman"/>
        </w:rPr>
        <w:t xml:space="preserve"> </w:t>
      </w:r>
      <w:proofErr w:type="spellStart"/>
      <w:r w:rsidRPr="004B2510">
        <w:rPr>
          <w:rFonts w:ascii="Times New Roman" w:hAnsi="Times New Roman"/>
        </w:rPr>
        <w:t>бухгалтерлік</w:t>
      </w:r>
      <w:proofErr w:type="spellEnd"/>
      <w:r w:rsidRPr="004B2510">
        <w:rPr>
          <w:rFonts w:ascii="Times New Roman" w:hAnsi="Times New Roman"/>
        </w:rPr>
        <w:t xml:space="preserve"> </w:t>
      </w:r>
      <w:proofErr w:type="spellStart"/>
      <w:r w:rsidRPr="004B2510">
        <w:rPr>
          <w:rFonts w:ascii="Times New Roman" w:hAnsi="Times New Roman"/>
        </w:rPr>
        <w:t>және</w:t>
      </w:r>
      <w:proofErr w:type="spellEnd"/>
      <w:r w:rsidRPr="004B2510">
        <w:rPr>
          <w:rFonts w:ascii="Times New Roman" w:hAnsi="Times New Roman"/>
        </w:rPr>
        <w:t xml:space="preserve"> </w:t>
      </w:r>
      <w:proofErr w:type="spellStart"/>
      <w:r w:rsidRPr="004B2510">
        <w:rPr>
          <w:rFonts w:ascii="Times New Roman" w:hAnsi="Times New Roman"/>
        </w:rPr>
        <w:t>салықтық</w:t>
      </w:r>
      <w:proofErr w:type="spellEnd"/>
      <w:r w:rsidRPr="004B2510">
        <w:rPr>
          <w:rFonts w:ascii="Times New Roman" w:hAnsi="Times New Roman"/>
        </w:rPr>
        <w:t xml:space="preserve"> </w:t>
      </w:r>
      <w:proofErr w:type="spellStart"/>
      <w:r w:rsidRPr="004B2510">
        <w:rPr>
          <w:rFonts w:ascii="Times New Roman" w:hAnsi="Times New Roman"/>
        </w:rPr>
        <w:t>есепте</w:t>
      </w:r>
      <w:proofErr w:type="spellEnd"/>
      <w:r w:rsidRPr="004B2510">
        <w:rPr>
          <w:rFonts w:ascii="Times New Roman" w:hAnsi="Times New Roman"/>
        </w:rPr>
        <w:t xml:space="preserve"> </w:t>
      </w:r>
      <w:proofErr w:type="spellStart"/>
      <w:r w:rsidRPr="004B2510">
        <w:rPr>
          <w:rFonts w:ascii="Times New Roman" w:hAnsi="Times New Roman"/>
        </w:rPr>
        <w:t>уақтылы</w:t>
      </w:r>
      <w:proofErr w:type="spellEnd"/>
      <w:r w:rsidRPr="004B2510">
        <w:rPr>
          <w:rFonts w:ascii="Times New Roman" w:hAnsi="Times New Roman"/>
        </w:rPr>
        <w:t xml:space="preserve"> </w:t>
      </w:r>
      <w:proofErr w:type="spellStart"/>
      <w:r w:rsidRPr="004B2510">
        <w:rPr>
          <w:rFonts w:ascii="Times New Roman" w:hAnsi="Times New Roman"/>
        </w:rPr>
        <w:t>көрсетілген</w:t>
      </w:r>
      <w:proofErr w:type="spellEnd"/>
      <w:r w:rsidRPr="004B2510">
        <w:rPr>
          <w:rFonts w:ascii="Times New Roman" w:hAnsi="Times New Roman"/>
        </w:rPr>
        <w:t xml:space="preserve"> </w:t>
      </w:r>
      <w:proofErr w:type="spellStart"/>
      <w:r w:rsidRPr="004B2510">
        <w:rPr>
          <w:rFonts w:ascii="Times New Roman" w:hAnsi="Times New Roman"/>
        </w:rPr>
        <w:t>және</w:t>
      </w:r>
      <w:proofErr w:type="spellEnd"/>
      <w:r w:rsidRPr="004B2510">
        <w:rPr>
          <w:rFonts w:ascii="Times New Roman" w:hAnsi="Times New Roman"/>
        </w:rPr>
        <w:t xml:space="preserve"> </w:t>
      </w:r>
      <w:proofErr w:type="spellStart"/>
      <w:r w:rsidRPr="004B2510">
        <w:rPr>
          <w:rFonts w:ascii="Times New Roman" w:hAnsi="Times New Roman"/>
        </w:rPr>
        <w:t>Қазақстан</w:t>
      </w:r>
      <w:proofErr w:type="spellEnd"/>
      <w:r w:rsidRPr="004B2510">
        <w:rPr>
          <w:rFonts w:ascii="Times New Roman" w:hAnsi="Times New Roman"/>
        </w:rPr>
        <w:t xml:space="preserve"> </w:t>
      </w:r>
      <w:proofErr w:type="spellStart"/>
      <w:r w:rsidRPr="004B2510">
        <w:rPr>
          <w:rFonts w:ascii="Times New Roman" w:hAnsi="Times New Roman"/>
        </w:rPr>
        <w:t>Республикасы</w:t>
      </w:r>
      <w:proofErr w:type="spellEnd"/>
      <w:r w:rsidRPr="004B2510">
        <w:rPr>
          <w:rFonts w:ascii="Times New Roman" w:hAnsi="Times New Roman"/>
        </w:rPr>
        <w:t xml:space="preserve"> </w:t>
      </w:r>
      <w:proofErr w:type="spellStart"/>
      <w:r w:rsidRPr="004B2510">
        <w:rPr>
          <w:rFonts w:ascii="Times New Roman" w:hAnsi="Times New Roman"/>
        </w:rPr>
        <w:t>заңнамасының</w:t>
      </w:r>
      <w:proofErr w:type="spellEnd"/>
      <w:r w:rsidRPr="004B2510">
        <w:rPr>
          <w:rFonts w:ascii="Times New Roman" w:hAnsi="Times New Roman"/>
        </w:rPr>
        <w:t xml:space="preserve"> </w:t>
      </w:r>
      <w:proofErr w:type="spellStart"/>
      <w:r w:rsidRPr="004B2510">
        <w:rPr>
          <w:rFonts w:ascii="Times New Roman" w:hAnsi="Times New Roman"/>
        </w:rPr>
        <w:t>талаптарына</w:t>
      </w:r>
      <w:proofErr w:type="spellEnd"/>
      <w:r w:rsidRPr="004B2510">
        <w:rPr>
          <w:rFonts w:ascii="Times New Roman" w:hAnsi="Times New Roman"/>
        </w:rPr>
        <w:t xml:space="preserve"> </w:t>
      </w:r>
      <w:proofErr w:type="spellStart"/>
      <w:r w:rsidRPr="004B2510">
        <w:rPr>
          <w:rFonts w:ascii="Times New Roman" w:hAnsi="Times New Roman"/>
        </w:rPr>
        <w:t>сәйкес</w:t>
      </w:r>
      <w:proofErr w:type="spellEnd"/>
      <w:r w:rsidRPr="004B2510">
        <w:rPr>
          <w:rFonts w:ascii="Times New Roman" w:hAnsi="Times New Roman"/>
        </w:rPr>
        <w:t xml:space="preserve"> </w:t>
      </w:r>
      <w:proofErr w:type="spellStart"/>
      <w:r w:rsidRPr="004B2510">
        <w:rPr>
          <w:rFonts w:ascii="Times New Roman" w:hAnsi="Times New Roman"/>
        </w:rPr>
        <w:t>рәсімделген</w:t>
      </w:r>
      <w:proofErr w:type="spellEnd"/>
      <w:r w:rsidR="002F6867" w:rsidRPr="004B2510">
        <w:rPr>
          <w:rFonts w:ascii="Times New Roman" w:hAnsi="Times New Roman"/>
          <w:lang w:eastAsia="ru-RU"/>
        </w:rPr>
        <w:t>.</w:t>
      </w:r>
    </w:p>
    <w:p w14:paraId="64CFA299" w14:textId="315284CD" w:rsidR="002F6867" w:rsidRPr="004B2510" w:rsidRDefault="005E4AFA" w:rsidP="002F6867">
      <w:pPr>
        <w:spacing w:after="120" w:line="240" w:lineRule="auto"/>
        <w:jc w:val="both"/>
        <w:rPr>
          <w:rFonts w:ascii="Times New Roman" w:hAnsi="Times New Roman"/>
          <w:lang w:eastAsia="ru-RU"/>
        </w:rPr>
      </w:pPr>
      <w:r w:rsidRPr="004B2510">
        <w:rPr>
          <w:rFonts w:ascii="Times New Roman" w:hAnsi="Times New Roman"/>
        </w:rPr>
        <w:t xml:space="preserve">2026 </w:t>
      </w:r>
      <w:proofErr w:type="spellStart"/>
      <w:r w:rsidRPr="004B2510">
        <w:rPr>
          <w:rFonts w:ascii="Times New Roman" w:hAnsi="Times New Roman"/>
        </w:rPr>
        <w:t>жылдың</w:t>
      </w:r>
      <w:proofErr w:type="spellEnd"/>
      <w:r w:rsidRPr="004B2510">
        <w:rPr>
          <w:rFonts w:ascii="Times New Roman" w:hAnsi="Times New Roman"/>
        </w:rPr>
        <w:t xml:space="preserve"> 1-тоқсанының </w:t>
      </w:r>
      <w:proofErr w:type="spellStart"/>
      <w:r w:rsidRPr="004B2510">
        <w:rPr>
          <w:rFonts w:ascii="Times New Roman" w:hAnsi="Times New Roman"/>
        </w:rPr>
        <w:t>есепті</w:t>
      </w:r>
      <w:proofErr w:type="spellEnd"/>
      <w:r w:rsidRPr="004B2510">
        <w:rPr>
          <w:rFonts w:ascii="Times New Roman" w:hAnsi="Times New Roman"/>
        </w:rPr>
        <w:t xml:space="preserve"> </w:t>
      </w:r>
      <w:proofErr w:type="spellStart"/>
      <w:r w:rsidRPr="004B2510">
        <w:rPr>
          <w:rFonts w:ascii="Times New Roman" w:hAnsi="Times New Roman"/>
        </w:rPr>
        <w:t>кезеңі</w:t>
      </w:r>
      <w:proofErr w:type="spellEnd"/>
      <w:r w:rsidRPr="004B2510">
        <w:rPr>
          <w:rFonts w:ascii="Times New Roman" w:hAnsi="Times New Roman"/>
        </w:rPr>
        <w:t xml:space="preserve"> </w:t>
      </w:r>
      <w:proofErr w:type="spellStart"/>
      <w:r w:rsidRPr="004B2510">
        <w:rPr>
          <w:rFonts w:ascii="Times New Roman" w:hAnsi="Times New Roman"/>
        </w:rPr>
        <w:t>ішінде</w:t>
      </w:r>
      <w:proofErr w:type="spellEnd"/>
      <w:r w:rsidRPr="004B2510">
        <w:rPr>
          <w:rFonts w:ascii="Times New Roman" w:hAnsi="Times New Roman"/>
        </w:rPr>
        <w:t xml:space="preserve"> </w:t>
      </w:r>
      <w:proofErr w:type="spellStart"/>
      <w:r w:rsidRPr="004B2510">
        <w:rPr>
          <w:rFonts w:ascii="Times New Roman" w:hAnsi="Times New Roman"/>
        </w:rPr>
        <w:t>Серіктестіктің</w:t>
      </w:r>
      <w:proofErr w:type="spellEnd"/>
      <w:r w:rsidRPr="004B2510">
        <w:rPr>
          <w:rFonts w:ascii="Times New Roman" w:hAnsi="Times New Roman"/>
        </w:rPr>
        <w:t xml:space="preserve"> </w:t>
      </w:r>
      <w:proofErr w:type="spellStart"/>
      <w:r w:rsidRPr="004B2510">
        <w:rPr>
          <w:rFonts w:ascii="Times New Roman" w:hAnsi="Times New Roman"/>
        </w:rPr>
        <w:t>бухгалтерлік</w:t>
      </w:r>
      <w:proofErr w:type="spellEnd"/>
      <w:r w:rsidRPr="004B2510">
        <w:rPr>
          <w:rFonts w:ascii="Times New Roman" w:hAnsi="Times New Roman"/>
        </w:rPr>
        <w:t xml:space="preserve"> </w:t>
      </w:r>
      <w:proofErr w:type="spellStart"/>
      <w:r w:rsidRPr="004B2510">
        <w:rPr>
          <w:rFonts w:ascii="Times New Roman" w:hAnsi="Times New Roman"/>
        </w:rPr>
        <w:t>есебінде</w:t>
      </w:r>
      <w:proofErr w:type="spellEnd"/>
      <w:r w:rsidRPr="004B2510">
        <w:rPr>
          <w:rFonts w:ascii="Times New Roman" w:hAnsi="Times New Roman"/>
        </w:rPr>
        <w:t xml:space="preserve"> </w:t>
      </w:r>
      <w:proofErr w:type="spellStart"/>
      <w:r w:rsidRPr="004B2510">
        <w:rPr>
          <w:rFonts w:ascii="Times New Roman" w:hAnsi="Times New Roman"/>
        </w:rPr>
        <w:t>бірқатар</w:t>
      </w:r>
      <w:proofErr w:type="spellEnd"/>
      <w:r w:rsidRPr="004B2510">
        <w:rPr>
          <w:rFonts w:ascii="Times New Roman" w:hAnsi="Times New Roman"/>
        </w:rPr>
        <w:t xml:space="preserve"> </w:t>
      </w:r>
      <w:proofErr w:type="spellStart"/>
      <w:r w:rsidRPr="004B2510">
        <w:rPr>
          <w:rFonts w:ascii="Times New Roman" w:hAnsi="Times New Roman"/>
        </w:rPr>
        <w:t>шаруашылық</w:t>
      </w:r>
      <w:proofErr w:type="spellEnd"/>
      <w:r w:rsidRPr="004B2510">
        <w:rPr>
          <w:rFonts w:ascii="Times New Roman" w:hAnsi="Times New Roman"/>
        </w:rPr>
        <w:t xml:space="preserve"> </w:t>
      </w:r>
      <w:proofErr w:type="spellStart"/>
      <w:r w:rsidRPr="004B2510">
        <w:rPr>
          <w:rFonts w:ascii="Times New Roman" w:hAnsi="Times New Roman"/>
        </w:rPr>
        <w:t>операциялар</w:t>
      </w:r>
      <w:proofErr w:type="spellEnd"/>
      <w:r w:rsidRPr="004B2510">
        <w:rPr>
          <w:rFonts w:ascii="Times New Roman" w:hAnsi="Times New Roman"/>
        </w:rPr>
        <w:t xml:space="preserve"> </w:t>
      </w:r>
      <w:proofErr w:type="spellStart"/>
      <w:r w:rsidRPr="004B2510">
        <w:rPr>
          <w:rFonts w:ascii="Times New Roman" w:hAnsi="Times New Roman"/>
        </w:rPr>
        <w:t>көрсетілді</w:t>
      </w:r>
      <w:proofErr w:type="spellEnd"/>
      <w:r w:rsidR="002F6867" w:rsidRPr="004B2510">
        <w:rPr>
          <w:rFonts w:ascii="Times New Roman" w:hAnsi="Times New Roman"/>
          <w:lang w:eastAsia="ru-RU"/>
        </w:rPr>
        <w:t>.</w:t>
      </w:r>
    </w:p>
    <w:p w14:paraId="0C9DBCC6" w14:textId="6DFCC0E8" w:rsidR="002F6867" w:rsidRPr="004B2510" w:rsidRDefault="004B2510" w:rsidP="002F6867">
      <w:pPr>
        <w:spacing w:after="120" w:line="240" w:lineRule="auto"/>
        <w:jc w:val="both"/>
        <w:rPr>
          <w:rFonts w:ascii="Times New Roman" w:hAnsi="Times New Roman"/>
          <w:b/>
          <w:bCs/>
          <w:lang w:eastAsia="ru-RU"/>
        </w:rPr>
      </w:pPr>
      <w:proofErr w:type="spellStart"/>
      <w:r w:rsidRPr="004B2510">
        <w:rPr>
          <w:rFonts w:ascii="Times New Roman" w:hAnsi="Times New Roman"/>
          <w:b/>
          <w:bCs/>
        </w:rPr>
        <w:t>Егер</w:t>
      </w:r>
      <w:proofErr w:type="spellEnd"/>
      <w:r w:rsidRPr="004B2510">
        <w:rPr>
          <w:rFonts w:ascii="Times New Roman" w:hAnsi="Times New Roman"/>
          <w:b/>
          <w:bCs/>
        </w:rPr>
        <w:t xml:space="preserve"> </w:t>
      </w:r>
      <w:proofErr w:type="spellStart"/>
      <w:r w:rsidRPr="004B2510">
        <w:rPr>
          <w:rFonts w:ascii="Times New Roman" w:hAnsi="Times New Roman"/>
          <w:b/>
          <w:bCs/>
        </w:rPr>
        <w:t>тапсырма</w:t>
      </w:r>
      <w:proofErr w:type="spellEnd"/>
      <w:r w:rsidRPr="004B2510">
        <w:rPr>
          <w:rFonts w:ascii="Times New Roman" w:hAnsi="Times New Roman"/>
          <w:b/>
          <w:bCs/>
        </w:rPr>
        <w:t xml:space="preserve"> </w:t>
      </w:r>
      <w:proofErr w:type="spellStart"/>
      <w:r w:rsidRPr="004B2510">
        <w:rPr>
          <w:rFonts w:ascii="Times New Roman" w:hAnsi="Times New Roman"/>
          <w:b/>
          <w:bCs/>
        </w:rPr>
        <w:t>шарттарында</w:t>
      </w:r>
      <w:proofErr w:type="spellEnd"/>
      <w:r w:rsidRPr="004B2510">
        <w:rPr>
          <w:rFonts w:ascii="Times New Roman" w:hAnsi="Times New Roman"/>
          <w:b/>
          <w:bCs/>
        </w:rPr>
        <w:t xml:space="preserve"> </w:t>
      </w:r>
      <w:proofErr w:type="spellStart"/>
      <w:r w:rsidRPr="004B2510">
        <w:rPr>
          <w:rFonts w:ascii="Times New Roman" w:hAnsi="Times New Roman"/>
          <w:b/>
          <w:bCs/>
        </w:rPr>
        <w:t>өзгеше</w:t>
      </w:r>
      <w:proofErr w:type="spellEnd"/>
      <w:r w:rsidRPr="004B2510">
        <w:rPr>
          <w:rFonts w:ascii="Times New Roman" w:hAnsi="Times New Roman"/>
          <w:b/>
          <w:bCs/>
        </w:rPr>
        <w:t xml:space="preserve"> </w:t>
      </w:r>
      <w:proofErr w:type="spellStart"/>
      <w:r w:rsidRPr="004B2510">
        <w:rPr>
          <w:rFonts w:ascii="Times New Roman" w:hAnsi="Times New Roman"/>
          <w:b/>
          <w:bCs/>
        </w:rPr>
        <w:t>тікелей</w:t>
      </w:r>
      <w:proofErr w:type="spellEnd"/>
      <w:r w:rsidRPr="004B2510">
        <w:rPr>
          <w:rFonts w:ascii="Times New Roman" w:hAnsi="Times New Roman"/>
          <w:b/>
          <w:bCs/>
        </w:rPr>
        <w:t xml:space="preserve"> </w:t>
      </w:r>
      <w:proofErr w:type="spellStart"/>
      <w:r w:rsidRPr="004B2510">
        <w:rPr>
          <w:rFonts w:ascii="Times New Roman" w:hAnsi="Times New Roman"/>
          <w:b/>
          <w:bCs/>
        </w:rPr>
        <w:t>көрсетілмесе</w:t>
      </w:r>
      <w:proofErr w:type="spellEnd"/>
      <w:r w:rsidRPr="004B2510">
        <w:rPr>
          <w:rFonts w:ascii="Times New Roman" w:hAnsi="Times New Roman"/>
          <w:b/>
          <w:bCs/>
        </w:rPr>
        <w:t xml:space="preserve">, </w:t>
      </w:r>
      <w:proofErr w:type="spellStart"/>
      <w:r w:rsidRPr="004B2510">
        <w:rPr>
          <w:rFonts w:ascii="Times New Roman" w:hAnsi="Times New Roman"/>
          <w:b/>
          <w:bCs/>
        </w:rPr>
        <w:t>барлық</w:t>
      </w:r>
      <w:proofErr w:type="spellEnd"/>
      <w:r w:rsidRPr="004B2510">
        <w:rPr>
          <w:rFonts w:ascii="Times New Roman" w:hAnsi="Times New Roman"/>
          <w:b/>
          <w:bCs/>
        </w:rPr>
        <w:t xml:space="preserve"> </w:t>
      </w:r>
      <w:proofErr w:type="spellStart"/>
      <w:r w:rsidRPr="004B2510">
        <w:rPr>
          <w:rFonts w:ascii="Times New Roman" w:hAnsi="Times New Roman"/>
          <w:b/>
          <w:bCs/>
        </w:rPr>
        <w:t>сомалар</w:t>
      </w:r>
      <w:proofErr w:type="spellEnd"/>
      <w:r w:rsidRPr="004B2510">
        <w:rPr>
          <w:rFonts w:ascii="Times New Roman" w:hAnsi="Times New Roman"/>
          <w:b/>
          <w:bCs/>
        </w:rPr>
        <w:t xml:space="preserve"> </w:t>
      </w:r>
      <w:proofErr w:type="spellStart"/>
      <w:r w:rsidRPr="004B2510">
        <w:rPr>
          <w:rFonts w:ascii="Times New Roman" w:hAnsi="Times New Roman"/>
          <w:b/>
          <w:bCs/>
        </w:rPr>
        <w:t>қосылған</w:t>
      </w:r>
      <w:proofErr w:type="spellEnd"/>
      <w:r w:rsidRPr="004B2510">
        <w:rPr>
          <w:rFonts w:ascii="Times New Roman" w:hAnsi="Times New Roman"/>
          <w:b/>
          <w:bCs/>
        </w:rPr>
        <w:t xml:space="preserve"> </w:t>
      </w:r>
      <w:proofErr w:type="spellStart"/>
      <w:r w:rsidRPr="004B2510">
        <w:rPr>
          <w:rFonts w:ascii="Times New Roman" w:hAnsi="Times New Roman"/>
          <w:b/>
          <w:bCs/>
        </w:rPr>
        <w:t>құн</w:t>
      </w:r>
      <w:proofErr w:type="spellEnd"/>
      <w:r w:rsidRPr="004B2510">
        <w:rPr>
          <w:rFonts w:ascii="Times New Roman" w:hAnsi="Times New Roman"/>
          <w:b/>
          <w:bCs/>
        </w:rPr>
        <w:t xml:space="preserve"> </w:t>
      </w:r>
      <w:proofErr w:type="spellStart"/>
      <w:r w:rsidRPr="004B2510">
        <w:rPr>
          <w:rFonts w:ascii="Times New Roman" w:hAnsi="Times New Roman"/>
          <w:b/>
          <w:bCs/>
        </w:rPr>
        <w:t>салығын</w:t>
      </w:r>
      <w:proofErr w:type="spellEnd"/>
      <w:r w:rsidRPr="004B2510">
        <w:rPr>
          <w:rFonts w:ascii="Times New Roman" w:hAnsi="Times New Roman"/>
          <w:b/>
          <w:bCs/>
        </w:rPr>
        <w:t xml:space="preserve"> ЕСЕПКЕ АЛМА</w:t>
      </w:r>
      <w:r>
        <w:rPr>
          <w:rFonts w:ascii="Times New Roman" w:hAnsi="Times New Roman"/>
          <w:b/>
          <w:bCs/>
          <w:lang w:val="kk-KZ"/>
        </w:rPr>
        <w:t>Й</w:t>
      </w:r>
      <w:r w:rsidRPr="004B2510">
        <w:rPr>
          <w:rFonts w:ascii="Times New Roman" w:hAnsi="Times New Roman"/>
          <w:b/>
          <w:bCs/>
        </w:rPr>
        <w:t xml:space="preserve"> </w:t>
      </w:r>
      <w:proofErr w:type="spellStart"/>
      <w:r w:rsidRPr="004B2510">
        <w:rPr>
          <w:rFonts w:ascii="Times New Roman" w:hAnsi="Times New Roman"/>
          <w:b/>
          <w:bCs/>
        </w:rPr>
        <w:t>көрсетілген</w:t>
      </w:r>
      <w:proofErr w:type="spellEnd"/>
      <w:r w:rsidR="002F6867" w:rsidRPr="00A02B94">
        <w:rPr>
          <w:rFonts w:ascii="Times New Roman" w:hAnsi="Times New Roman"/>
          <w:b/>
          <w:lang w:eastAsia="ru-RU"/>
        </w:rPr>
        <w:t>.</w:t>
      </w:r>
    </w:p>
    <w:p w14:paraId="1A5FAEB4" w14:textId="37376DAE" w:rsidR="002F6867" w:rsidRPr="00A02B94" w:rsidRDefault="00817079" w:rsidP="002F6867">
      <w:pPr>
        <w:spacing w:after="120" w:line="240" w:lineRule="auto"/>
        <w:jc w:val="both"/>
        <w:rPr>
          <w:rFonts w:ascii="Times New Roman" w:hAnsi="Times New Roman"/>
          <w:bCs/>
          <w:lang w:eastAsia="ru-RU"/>
        </w:rPr>
      </w:pPr>
      <w:r>
        <w:rPr>
          <w:rFonts w:ascii="Times New Roman" w:hAnsi="Times New Roman"/>
          <w:b/>
          <w:i/>
          <w:iCs/>
          <w:lang w:val="kk-KZ" w:eastAsia="ru-RU"/>
        </w:rPr>
        <w:t>Анықтама ретінде</w:t>
      </w:r>
      <w:r w:rsidR="002F6867" w:rsidRPr="00A02B94">
        <w:rPr>
          <w:rFonts w:ascii="Times New Roman" w:hAnsi="Times New Roman"/>
          <w:b/>
          <w:i/>
          <w:iCs/>
          <w:lang w:eastAsia="ru-RU"/>
        </w:rPr>
        <w:t>:</w:t>
      </w:r>
      <w:r w:rsidR="002F6867" w:rsidRPr="00A02B94">
        <w:rPr>
          <w:rFonts w:ascii="Times New Roman" w:hAnsi="Times New Roman"/>
          <w:b/>
          <w:lang w:eastAsia="ru-RU"/>
        </w:rPr>
        <w:t xml:space="preserve"> </w:t>
      </w:r>
      <w:r w:rsidR="00A92C15">
        <w:rPr>
          <w:rFonts w:ascii="Times New Roman" w:hAnsi="Times New Roman"/>
          <w:bCs/>
          <w:lang w:eastAsia="ru-RU"/>
        </w:rPr>
        <w:t>АЕК</w:t>
      </w:r>
      <w:r w:rsidR="002F6867" w:rsidRPr="00A02B94">
        <w:rPr>
          <w:rFonts w:ascii="Times New Roman" w:hAnsi="Times New Roman"/>
          <w:bCs/>
          <w:lang w:eastAsia="ru-RU"/>
        </w:rPr>
        <w:t xml:space="preserve"> 4 325 </w:t>
      </w:r>
      <w:proofErr w:type="spellStart"/>
      <w:r w:rsidR="00A92C15">
        <w:rPr>
          <w:rFonts w:ascii="Times New Roman" w:hAnsi="Times New Roman"/>
          <w:bCs/>
          <w:lang w:eastAsia="ru-RU"/>
        </w:rPr>
        <w:t>теңге</w:t>
      </w:r>
      <w:proofErr w:type="spellEnd"/>
      <w:r w:rsidR="002F6867" w:rsidRPr="00A02B94">
        <w:rPr>
          <w:rFonts w:ascii="Times New Roman" w:hAnsi="Times New Roman"/>
          <w:bCs/>
          <w:lang w:eastAsia="ru-RU"/>
        </w:rPr>
        <w:t>.</w:t>
      </w:r>
    </w:p>
    <w:p w14:paraId="63BE00C3" w14:textId="733EAC66" w:rsidR="002F6867" w:rsidRPr="0010460A" w:rsidRDefault="00313E10" w:rsidP="002F6867">
      <w:pPr>
        <w:spacing w:after="120" w:line="240" w:lineRule="auto"/>
        <w:jc w:val="both"/>
        <w:rPr>
          <w:rFonts w:ascii="Times New Roman" w:hAnsi="Times New Roman"/>
        </w:rPr>
      </w:pPr>
      <w:r>
        <w:rPr>
          <w:rFonts w:ascii="Times New Roman" w:hAnsi="Times New Roman"/>
          <w:b/>
          <w:lang w:val="kk-KZ" w:eastAsia="ru-RU"/>
        </w:rPr>
        <w:t xml:space="preserve">Әр </w:t>
      </w:r>
      <w:r w:rsidR="002F6867" w:rsidRPr="0010460A">
        <w:rPr>
          <w:rFonts w:ascii="Times New Roman" w:hAnsi="Times New Roman"/>
          <w:b/>
          <w:lang w:eastAsia="ru-RU"/>
        </w:rPr>
        <w:t xml:space="preserve">операция </w:t>
      </w:r>
      <w:r>
        <w:rPr>
          <w:rFonts w:ascii="Times New Roman" w:hAnsi="Times New Roman"/>
          <w:b/>
          <w:lang w:val="kk-KZ" w:eastAsia="ru-RU"/>
        </w:rPr>
        <w:t>салық салу мақсатына арнап жекелеп талдауға жатады</w:t>
      </w:r>
      <w:r w:rsidR="002F6867" w:rsidRPr="0010460A">
        <w:rPr>
          <w:rFonts w:ascii="Times New Roman" w:hAnsi="Times New Roman"/>
          <w:b/>
          <w:lang w:eastAsia="ru-RU"/>
        </w:rPr>
        <w:t>.</w:t>
      </w:r>
    </w:p>
    <w:tbl>
      <w:tblPr>
        <w:tblStyle w:val="13"/>
        <w:tblW w:w="9776" w:type="dxa"/>
        <w:tblLook w:val="04A0" w:firstRow="1" w:lastRow="0" w:firstColumn="1" w:lastColumn="0" w:noHBand="0" w:noVBand="1"/>
      </w:tblPr>
      <w:tblGrid>
        <w:gridCol w:w="1980"/>
        <w:gridCol w:w="7796"/>
      </w:tblGrid>
      <w:tr w:rsidR="00817079" w:rsidRPr="00B63B81" w14:paraId="6411842B" w14:textId="77777777" w:rsidTr="003750E8">
        <w:trPr>
          <w:trHeight w:val="829"/>
        </w:trPr>
        <w:tc>
          <w:tcPr>
            <w:tcW w:w="1980" w:type="dxa"/>
          </w:tcPr>
          <w:p w14:paraId="0B301CB9" w14:textId="6B7A01AE" w:rsidR="00817079" w:rsidRPr="00A02B94" w:rsidRDefault="00817079" w:rsidP="00817079">
            <w:pPr>
              <w:spacing w:after="0" w:line="240" w:lineRule="auto"/>
              <w:jc w:val="center"/>
              <w:rPr>
                <w:rFonts w:ascii="Times New Roman" w:eastAsia="Calibri" w:hAnsi="Times New Roman"/>
                <w:bCs/>
                <w:lang w:eastAsia="ru-RU"/>
              </w:rPr>
            </w:pPr>
            <w:r w:rsidRPr="00A61FDE">
              <w:rPr>
                <w:rFonts w:ascii="Times New Roman" w:hAnsi="Times New Roman"/>
                <w:bCs/>
                <w:iCs/>
              </w:rPr>
              <w:t>1</w:t>
            </w:r>
            <w:r>
              <w:rPr>
                <w:rFonts w:ascii="Times New Roman" w:hAnsi="Times New Roman"/>
                <w:bCs/>
                <w:iCs/>
                <w:lang w:val="kk-KZ"/>
              </w:rPr>
              <w:t>-о</w:t>
            </w:r>
            <w:proofErr w:type="spellStart"/>
            <w:r w:rsidRPr="00A61FDE">
              <w:rPr>
                <w:rFonts w:ascii="Times New Roman" w:hAnsi="Times New Roman"/>
                <w:bCs/>
                <w:iCs/>
              </w:rPr>
              <w:t>перация</w:t>
            </w:r>
            <w:proofErr w:type="spellEnd"/>
          </w:p>
        </w:tc>
        <w:tc>
          <w:tcPr>
            <w:tcW w:w="7796" w:type="dxa"/>
            <w:vAlign w:val="center"/>
          </w:tcPr>
          <w:p w14:paraId="4FCA9D8D" w14:textId="6F35D91F" w:rsidR="00817079" w:rsidRPr="00A02B94" w:rsidRDefault="006911C9" w:rsidP="00817079">
            <w:pPr>
              <w:spacing w:after="120" w:line="240" w:lineRule="auto"/>
              <w:jc w:val="both"/>
              <w:rPr>
                <w:rFonts w:ascii="Times New Roman" w:hAnsi="Times New Roman"/>
                <w:lang w:val="uk-UA" w:eastAsia="uk-UA"/>
              </w:rPr>
            </w:pPr>
            <w:r>
              <w:rPr>
                <w:rFonts w:ascii="Times New Roman" w:hAnsi="Times New Roman"/>
                <w:lang w:val="kk-KZ" w:eastAsia="uk-UA"/>
              </w:rPr>
              <w:t xml:space="preserve">Қазақстан Республикасының аумағында </w:t>
            </w:r>
            <w:r>
              <w:rPr>
                <w:rFonts w:ascii="Times New Roman" w:hAnsi="Times New Roman"/>
                <w:lang w:val="uk-UA" w:eastAsia="uk-UA"/>
              </w:rPr>
              <w:t>ҚҚС-</w:t>
            </w:r>
            <w:proofErr w:type="spellStart"/>
            <w:r>
              <w:rPr>
                <w:rFonts w:ascii="Times New Roman" w:hAnsi="Times New Roman"/>
                <w:lang w:val="uk-UA" w:eastAsia="uk-UA"/>
              </w:rPr>
              <w:t>ны</w:t>
            </w:r>
            <w:proofErr w:type="spellEnd"/>
            <w:r>
              <w:rPr>
                <w:rFonts w:ascii="Times New Roman" w:hAnsi="Times New Roman"/>
                <w:lang w:val="uk-UA" w:eastAsia="uk-UA"/>
              </w:rPr>
              <w:t xml:space="preserve"> </w:t>
            </w:r>
            <w:proofErr w:type="spellStart"/>
            <w:r>
              <w:rPr>
                <w:rFonts w:ascii="Times New Roman" w:hAnsi="Times New Roman"/>
                <w:lang w:val="uk-UA" w:eastAsia="uk-UA"/>
              </w:rPr>
              <w:t>қоса</w:t>
            </w:r>
            <w:proofErr w:type="spellEnd"/>
            <w:r>
              <w:rPr>
                <w:rFonts w:ascii="Times New Roman" w:hAnsi="Times New Roman"/>
                <w:lang w:val="uk-UA" w:eastAsia="uk-UA"/>
              </w:rPr>
              <w:t xml:space="preserve"> </w:t>
            </w:r>
            <w:proofErr w:type="spellStart"/>
            <w:r>
              <w:rPr>
                <w:rFonts w:ascii="Times New Roman" w:hAnsi="Times New Roman"/>
                <w:lang w:val="uk-UA" w:eastAsia="uk-UA"/>
              </w:rPr>
              <w:t>есептегенде</w:t>
            </w:r>
            <w:proofErr w:type="spellEnd"/>
            <w:r>
              <w:rPr>
                <w:rFonts w:ascii="Times New Roman" w:hAnsi="Times New Roman"/>
                <w:lang w:val="uk-UA" w:eastAsia="uk-UA"/>
              </w:rPr>
              <w:t xml:space="preserve"> </w:t>
            </w:r>
            <w:r w:rsidR="00817079">
              <w:rPr>
                <w:rFonts w:ascii="Times New Roman" w:hAnsi="Times New Roman"/>
                <w:lang w:val="uk-UA" w:eastAsia="uk-UA"/>
              </w:rPr>
              <w:t xml:space="preserve">22 000 000 </w:t>
            </w:r>
            <w:proofErr w:type="spellStart"/>
            <w:r w:rsidR="00817079">
              <w:rPr>
                <w:rFonts w:ascii="Times New Roman" w:hAnsi="Times New Roman"/>
                <w:lang w:val="uk-UA" w:eastAsia="uk-UA"/>
              </w:rPr>
              <w:t>теңге</w:t>
            </w:r>
            <w:r>
              <w:rPr>
                <w:rFonts w:ascii="Times New Roman" w:hAnsi="Times New Roman"/>
                <w:lang w:val="uk-UA" w:eastAsia="uk-UA"/>
              </w:rPr>
              <w:t>нің</w:t>
            </w:r>
            <w:proofErr w:type="spellEnd"/>
            <w:r>
              <w:rPr>
                <w:rFonts w:ascii="Times New Roman" w:hAnsi="Times New Roman"/>
                <w:lang w:val="uk-UA" w:eastAsia="uk-UA"/>
              </w:rPr>
              <w:t xml:space="preserve"> </w:t>
            </w:r>
            <w:proofErr w:type="spellStart"/>
            <w:r>
              <w:rPr>
                <w:rFonts w:ascii="Times New Roman" w:hAnsi="Times New Roman"/>
                <w:lang w:val="uk-UA" w:eastAsia="uk-UA"/>
              </w:rPr>
              <w:t>тауары</w:t>
            </w:r>
            <w:proofErr w:type="spellEnd"/>
            <w:r>
              <w:rPr>
                <w:rFonts w:ascii="Times New Roman" w:hAnsi="Times New Roman"/>
                <w:lang w:val="uk-UA" w:eastAsia="uk-UA"/>
              </w:rPr>
              <w:t xml:space="preserve"> </w:t>
            </w:r>
            <w:proofErr w:type="spellStart"/>
            <w:r>
              <w:rPr>
                <w:rFonts w:ascii="Times New Roman" w:hAnsi="Times New Roman"/>
                <w:lang w:val="uk-UA" w:eastAsia="uk-UA"/>
              </w:rPr>
              <w:t>сатылды</w:t>
            </w:r>
            <w:proofErr w:type="spellEnd"/>
            <w:r w:rsidR="00817079">
              <w:rPr>
                <w:rFonts w:ascii="Times New Roman" w:hAnsi="Times New Roman"/>
                <w:lang w:val="uk-UA" w:eastAsia="uk-UA"/>
              </w:rPr>
              <w:t>.</w:t>
            </w:r>
          </w:p>
          <w:p w14:paraId="2B0B1AD7" w14:textId="25158A28" w:rsidR="00817079" w:rsidRPr="00A02B94" w:rsidRDefault="000E4CC3" w:rsidP="00817079">
            <w:pPr>
              <w:spacing w:after="0" w:line="240" w:lineRule="auto"/>
              <w:jc w:val="both"/>
              <w:rPr>
                <w:rFonts w:ascii="Times New Roman" w:hAnsi="Times New Roman"/>
                <w:lang w:val="uk-UA" w:eastAsia="uk-UA"/>
              </w:rPr>
            </w:pPr>
            <w:proofErr w:type="spellStart"/>
            <w:r>
              <w:rPr>
                <w:rFonts w:ascii="Times New Roman" w:hAnsi="Times New Roman"/>
                <w:lang w:val="uk-UA" w:eastAsia="uk-UA"/>
              </w:rPr>
              <w:t>А</w:t>
            </w:r>
            <w:r w:rsidR="006911C9">
              <w:rPr>
                <w:rFonts w:ascii="Times New Roman" w:hAnsi="Times New Roman"/>
                <w:lang w:val="uk-UA" w:eastAsia="uk-UA"/>
              </w:rPr>
              <w:t>талған</w:t>
            </w:r>
            <w:proofErr w:type="spellEnd"/>
            <w:r w:rsidR="006911C9">
              <w:rPr>
                <w:rFonts w:ascii="Times New Roman" w:hAnsi="Times New Roman"/>
                <w:lang w:val="uk-UA" w:eastAsia="uk-UA"/>
              </w:rPr>
              <w:t xml:space="preserve"> </w:t>
            </w:r>
            <w:proofErr w:type="spellStart"/>
            <w:r w:rsidR="006911C9">
              <w:rPr>
                <w:rFonts w:ascii="Times New Roman" w:hAnsi="Times New Roman"/>
                <w:lang w:val="uk-UA" w:eastAsia="uk-UA"/>
              </w:rPr>
              <w:t>тауарларды</w:t>
            </w:r>
            <w:proofErr w:type="spellEnd"/>
            <w:r w:rsidR="006911C9">
              <w:rPr>
                <w:rFonts w:ascii="Times New Roman" w:hAnsi="Times New Roman"/>
                <w:lang w:val="uk-UA" w:eastAsia="uk-UA"/>
              </w:rPr>
              <w:t xml:space="preserve"> </w:t>
            </w:r>
            <w:proofErr w:type="spellStart"/>
            <w:r w:rsidR="006911C9">
              <w:rPr>
                <w:rFonts w:ascii="Times New Roman" w:hAnsi="Times New Roman"/>
                <w:lang w:val="uk-UA" w:eastAsia="uk-UA"/>
              </w:rPr>
              <w:t>сату</w:t>
            </w:r>
            <w:proofErr w:type="spellEnd"/>
            <w:r w:rsidR="006911C9">
              <w:rPr>
                <w:rFonts w:ascii="Times New Roman" w:hAnsi="Times New Roman"/>
                <w:lang w:val="uk-UA" w:eastAsia="uk-UA"/>
              </w:rPr>
              <w:t xml:space="preserve"> </w:t>
            </w:r>
            <w:proofErr w:type="spellStart"/>
            <w:r w:rsidR="006911C9">
              <w:rPr>
                <w:rFonts w:ascii="Times New Roman" w:hAnsi="Times New Roman"/>
                <w:lang w:val="uk-UA" w:eastAsia="uk-UA"/>
              </w:rPr>
              <w:t>үшін</w:t>
            </w:r>
            <w:proofErr w:type="spellEnd"/>
            <w:r w:rsidR="006911C9">
              <w:rPr>
                <w:rFonts w:ascii="Times New Roman" w:hAnsi="Times New Roman"/>
                <w:lang w:val="uk-UA" w:eastAsia="uk-UA"/>
              </w:rPr>
              <w:t xml:space="preserve"> </w:t>
            </w:r>
            <w:r>
              <w:rPr>
                <w:rFonts w:ascii="Times New Roman" w:hAnsi="Times New Roman"/>
                <w:lang w:val="uk-UA" w:eastAsia="uk-UA"/>
              </w:rPr>
              <w:t>ҚҚС-</w:t>
            </w:r>
            <w:proofErr w:type="spellStart"/>
            <w:r>
              <w:rPr>
                <w:rFonts w:ascii="Times New Roman" w:hAnsi="Times New Roman"/>
                <w:lang w:val="uk-UA" w:eastAsia="uk-UA"/>
              </w:rPr>
              <w:t>ны</w:t>
            </w:r>
            <w:proofErr w:type="spellEnd"/>
            <w:r>
              <w:rPr>
                <w:rFonts w:ascii="Times New Roman" w:hAnsi="Times New Roman"/>
                <w:lang w:val="uk-UA" w:eastAsia="uk-UA"/>
              </w:rPr>
              <w:t xml:space="preserve"> </w:t>
            </w:r>
            <w:proofErr w:type="spellStart"/>
            <w:r>
              <w:rPr>
                <w:rFonts w:ascii="Times New Roman" w:hAnsi="Times New Roman"/>
                <w:lang w:val="uk-UA" w:eastAsia="uk-UA"/>
              </w:rPr>
              <w:t>қоса</w:t>
            </w:r>
            <w:proofErr w:type="spellEnd"/>
            <w:r>
              <w:rPr>
                <w:rFonts w:ascii="Times New Roman" w:hAnsi="Times New Roman"/>
                <w:lang w:val="uk-UA" w:eastAsia="uk-UA"/>
              </w:rPr>
              <w:t xml:space="preserve"> </w:t>
            </w:r>
            <w:proofErr w:type="spellStart"/>
            <w:r>
              <w:rPr>
                <w:rFonts w:ascii="Times New Roman" w:hAnsi="Times New Roman"/>
                <w:lang w:val="uk-UA" w:eastAsia="uk-UA"/>
              </w:rPr>
              <w:t>есептегенде</w:t>
            </w:r>
            <w:proofErr w:type="spellEnd"/>
            <w:r>
              <w:rPr>
                <w:rFonts w:ascii="Times New Roman" w:hAnsi="Times New Roman"/>
                <w:lang w:val="uk-UA" w:eastAsia="uk-UA"/>
              </w:rPr>
              <w:t xml:space="preserve"> </w:t>
            </w:r>
            <w:r w:rsidR="00817079">
              <w:rPr>
                <w:rFonts w:ascii="Times New Roman" w:hAnsi="Times New Roman"/>
                <w:lang w:val="uk-UA" w:eastAsia="uk-UA"/>
              </w:rPr>
              <w:t xml:space="preserve">7 000 000 </w:t>
            </w:r>
            <w:proofErr w:type="spellStart"/>
            <w:r w:rsidR="00817079">
              <w:rPr>
                <w:rFonts w:ascii="Times New Roman" w:hAnsi="Times New Roman"/>
                <w:lang w:val="uk-UA" w:eastAsia="uk-UA"/>
              </w:rPr>
              <w:t>теңге</w:t>
            </w:r>
            <w:r>
              <w:rPr>
                <w:rFonts w:ascii="Times New Roman" w:hAnsi="Times New Roman"/>
                <w:lang w:val="uk-UA" w:eastAsia="uk-UA"/>
              </w:rPr>
              <w:t>нің</w:t>
            </w:r>
            <w:proofErr w:type="spellEnd"/>
            <w:r>
              <w:rPr>
                <w:rFonts w:ascii="Times New Roman" w:hAnsi="Times New Roman"/>
                <w:lang w:val="uk-UA" w:eastAsia="uk-UA"/>
              </w:rPr>
              <w:t xml:space="preserve"> </w:t>
            </w:r>
            <w:proofErr w:type="spellStart"/>
            <w:r>
              <w:rPr>
                <w:rFonts w:ascii="Times New Roman" w:hAnsi="Times New Roman"/>
                <w:lang w:val="uk-UA" w:eastAsia="uk-UA"/>
              </w:rPr>
              <w:t>заты</w:t>
            </w:r>
            <w:proofErr w:type="spellEnd"/>
            <w:r>
              <w:rPr>
                <w:rFonts w:ascii="Times New Roman" w:hAnsi="Times New Roman"/>
                <w:lang w:val="uk-UA" w:eastAsia="uk-UA"/>
              </w:rPr>
              <w:t xml:space="preserve"> </w:t>
            </w:r>
            <w:proofErr w:type="spellStart"/>
            <w:r>
              <w:rPr>
                <w:rFonts w:ascii="Times New Roman" w:hAnsi="Times New Roman"/>
                <w:lang w:val="uk-UA" w:eastAsia="uk-UA"/>
              </w:rPr>
              <w:t>сатып</w:t>
            </w:r>
            <w:proofErr w:type="spellEnd"/>
            <w:r>
              <w:rPr>
                <w:rFonts w:ascii="Times New Roman" w:hAnsi="Times New Roman"/>
                <w:lang w:val="uk-UA" w:eastAsia="uk-UA"/>
              </w:rPr>
              <w:t xml:space="preserve"> </w:t>
            </w:r>
            <w:proofErr w:type="spellStart"/>
            <w:r>
              <w:rPr>
                <w:rFonts w:ascii="Times New Roman" w:hAnsi="Times New Roman"/>
                <w:lang w:val="uk-UA" w:eastAsia="uk-UA"/>
              </w:rPr>
              <w:t>алынды</w:t>
            </w:r>
            <w:proofErr w:type="spellEnd"/>
            <w:r w:rsidR="00817079">
              <w:rPr>
                <w:rFonts w:ascii="Times New Roman" w:hAnsi="Times New Roman"/>
                <w:lang w:val="uk-UA" w:eastAsia="uk-UA"/>
              </w:rPr>
              <w:t>.</w:t>
            </w:r>
          </w:p>
        </w:tc>
      </w:tr>
      <w:tr w:rsidR="00817079" w:rsidRPr="00A02B94" w14:paraId="1BF4CFF0" w14:textId="77777777" w:rsidTr="003750E8">
        <w:trPr>
          <w:trHeight w:val="548"/>
        </w:trPr>
        <w:tc>
          <w:tcPr>
            <w:tcW w:w="1980" w:type="dxa"/>
          </w:tcPr>
          <w:p w14:paraId="0F084C34" w14:textId="764CEAD8"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t>2-о</w:t>
            </w:r>
            <w:proofErr w:type="spellStart"/>
            <w:r w:rsidRPr="00A61FDE">
              <w:rPr>
                <w:rFonts w:ascii="Times New Roman" w:hAnsi="Times New Roman"/>
                <w:bCs/>
                <w:iCs/>
              </w:rPr>
              <w:t>перация</w:t>
            </w:r>
            <w:proofErr w:type="spellEnd"/>
          </w:p>
        </w:tc>
        <w:tc>
          <w:tcPr>
            <w:tcW w:w="7796" w:type="dxa"/>
            <w:vAlign w:val="center"/>
          </w:tcPr>
          <w:p w14:paraId="4C600D8E" w14:textId="2389B174" w:rsidR="00817079" w:rsidRPr="00A02B94" w:rsidRDefault="00DC2372" w:rsidP="00817079">
            <w:pPr>
              <w:spacing w:after="0" w:line="240" w:lineRule="auto"/>
              <w:jc w:val="both"/>
              <w:rPr>
                <w:rFonts w:ascii="Times New Roman" w:hAnsi="Times New Roman"/>
              </w:rPr>
            </w:pPr>
            <w:proofErr w:type="spellStart"/>
            <w:r w:rsidRPr="00DC2372">
              <w:rPr>
                <w:rFonts w:ascii="Times New Roman" w:hAnsi="Times New Roman"/>
              </w:rPr>
              <w:t>Есепті</w:t>
            </w:r>
            <w:proofErr w:type="spellEnd"/>
            <w:r w:rsidRPr="00DC2372">
              <w:rPr>
                <w:rFonts w:ascii="Times New Roman" w:hAnsi="Times New Roman"/>
              </w:rPr>
              <w:t xml:space="preserve"> </w:t>
            </w:r>
            <w:proofErr w:type="spellStart"/>
            <w:r w:rsidRPr="00DC2372">
              <w:rPr>
                <w:rFonts w:ascii="Times New Roman" w:hAnsi="Times New Roman"/>
              </w:rPr>
              <w:t>кезеңде</w:t>
            </w:r>
            <w:proofErr w:type="spellEnd"/>
            <w:r w:rsidRPr="00DC2372">
              <w:rPr>
                <w:rFonts w:ascii="Times New Roman" w:hAnsi="Times New Roman"/>
              </w:rPr>
              <w:t xml:space="preserve"> </w:t>
            </w:r>
            <w:proofErr w:type="spellStart"/>
            <w:r w:rsidRPr="00DC2372">
              <w:rPr>
                <w:rFonts w:ascii="Times New Roman" w:hAnsi="Times New Roman"/>
              </w:rPr>
              <w:t>тауарларды</w:t>
            </w:r>
            <w:proofErr w:type="spellEnd"/>
            <w:r w:rsidRPr="00DC2372">
              <w:rPr>
                <w:rFonts w:ascii="Times New Roman" w:hAnsi="Times New Roman"/>
              </w:rPr>
              <w:t xml:space="preserve"> </w:t>
            </w:r>
            <w:r>
              <w:rPr>
                <w:rFonts w:ascii="Times New Roman" w:hAnsi="Times New Roman"/>
                <w:lang w:val="kk-KZ"/>
              </w:rPr>
              <w:t>сату</w:t>
            </w:r>
            <w:r w:rsidRPr="00DC2372">
              <w:rPr>
                <w:rFonts w:ascii="Times New Roman" w:hAnsi="Times New Roman"/>
              </w:rPr>
              <w:t xml:space="preserve"> </w:t>
            </w:r>
            <w:proofErr w:type="spellStart"/>
            <w:r w:rsidRPr="00DC2372">
              <w:rPr>
                <w:rFonts w:ascii="Times New Roman" w:hAnsi="Times New Roman"/>
              </w:rPr>
              <w:t>бойынша</w:t>
            </w:r>
            <w:proofErr w:type="spellEnd"/>
            <w:r w:rsidRPr="00DC2372">
              <w:rPr>
                <w:rFonts w:ascii="Times New Roman" w:hAnsi="Times New Roman"/>
              </w:rPr>
              <w:t xml:space="preserve"> </w:t>
            </w:r>
            <w:proofErr w:type="spellStart"/>
            <w:r w:rsidRPr="00DC2372">
              <w:rPr>
                <w:rFonts w:ascii="Times New Roman" w:hAnsi="Times New Roman"/>
              </w:rPr>
              <w:t>айналым</w:t>
            </w:r>
            <w:proofErr w:type="spellEnd"/>
            <w:r w:rsidRPr="00DC2372">
              <w:rPr>
                <w:rFonts w:ascii="Times New Roman" w:hAnsi="Times New Roman"/>
              </w:rPr>
              <w:t xml:space="preserve"> 16 000 000 </w:t>
            </w:r>
            <w:proofErr w:type="spellStart"/>
            <w:r w:rsidRPr="00DC2372">
              <w:rPr>
                <w:rFonts w:ascii="Times New Roman" w:hAnsi="Times New Roman"/>
              </w:rPr>
              <w:t>теңгені</w:t>
            </w:r>
            <w:proofErr w:type="spellEnd"/>
            <w:r w:rsidRPr="00DC2372">
              <w:rPr>
                <w:rFonts w:ascii="Times New Roman" w:hAnsi="Times New Roman"/>
              </w:rPr>
              <w:t xml:space="preserve"> </w:t>
            </w:r>
            <w:proofErr w:type="spellStart"/>
            <w:r w:rsidRPr="00DC2372">
              <w:rPr>
                <w:rFonts w:ascii="Times New Roman" w:hAnsi="Times New Roman"/>
              </w:rPr>
              <w:t>құрады</w:t>
            </w:r>
            <w:proofErr w:type="spellEnd"/>
            <w:r w:rsidRPr="00DC2372">
              <w:rPr>
                <w:rFonts w:ascii="Times New Roman" w:hAnsi="Times New Roman"/>
              </w:rPr>
              <w:t xml:space="preserve">. </w:t>
            </w:r>
            <w:proofErr w:type="spellStart"/>
            <w:r w:rsidRPr="00DC2372">
              <w:rPr>
                <w:rFonts w:ascii="Times New Roman" w:hAnsi="Times New Roman"/>
              </w:rPr>
              <w:t>Қосымша</w:t>
            </w:r>
            <w:proofErr w:type="spellEnd"/>
            <w:r w:rsidRPr="00DC2372">
              <w:rPr>
                <w:rFonts w:ascii="Times New Roman" w:hAnsi="Times New Roman"/>
              </w:rPr>
              <w:t xml:space="preserve"> </w:t>
            </w:r>
            <w:r>
              <w:rPr>
                <w:rFonts w:ascii="Times New Roman" w:hAnsi="Times New Roman"/>
                <w:lang w:val="kk-KZ"/>
              </w:rPr>
              <w:t>түрде</w:t>
            </w:r>
            <w:r w:rsidRPr="00DC2372">
              <w:rPr>
                <w:rFonts w:ascii="Times New Roman" w:hAnsi="Times New Roman"/>
              </w:rPr>
              <w:t xml:space="preserve"> </w:t>
            </w:r>
            <w:proofErr w:type="spellStart"/>
            <w:r w:rsidRPr="00DC2372">
              <w:rPr>
                <w:rFonts w:ascii="Times New Roman" w:hAnsi="Times New Roman"/>
              </w:rPr>
              <w:t>жеке</w:t>
            </w:r>
            <w:proofErr w:type="spellEnd"/>
            <w:r w:rsidRPr="00DC2372">
              <w:rPr>
                <w:rFonts w:ascii="Times New Roman" w:hAnsi="Times New Roman"/>
              </w:rPr>
              <w:t xml:space="preserve"> </w:t>
            </w:r>
            <w:proofErr w:type="spellStart"/>
            <w:r w:rsidRPr="00DC2372">
              <w:rPr>
                <w:rFonts w:ascii="Times New Roman" w:hAnsi="Times New Roman"/>
              </w:rPr>
              <w:t>тұлғаларға</w:t>
            </w:r>
            <w:proofErr w:type="spellEnd"/>
            <w:r w:rsidRPr="00DC2372">
              <w:rPr>
                <w:rFonts w:ascii="Times New Roman" w:hAnsi="Times New Roman"/>
              </w:rPr>
              <w:t xml:space="preserve"> </w:t>
            </w:r>
            <w:proofErr w:type="spellStart"/>
            <w:r w:rsidRPr="00DC2372">
              <w:rPr>
                <w:rFonts w:ascii="Times New Roman" w:hAnsi="Times New Roman"/>
              </w:rPr>
              <w:t>жарнамалық</w:t>
            </w:r>
            <w:proofErr w:type="spellEnd"/>
            <w:r w:rsidRPr="00DC2372">
              <w:rPr>
                <w:rFonts w:ascii="Times New Roman" w:hAnsi="Times New Roman"/>
              </w:rPr>
              <w:t xml:space="preserve"> </w:t>
            </w:r>
            <w:proofErr w:type="spellStart"/>
            <w:r w:rsidRPr="00DC2372">
              <w:rPr>
                <w:rFonts w:ascii="Times New Roman" w:hAnsi="Times New Roman"/>
              </w:rPr>
              <w:t>мақсатта</w:t>
            </w:r>
            <w:proofErr w:type="spellEnd"/>
            <w:r w:rsidRPr="00DC2372">
              <w:rPr>
                <w:rFonts w:ascii="Times New Roman" w:hAnsi="Times New Roman"/>
              </w:rPr>
              <w:t xml:space="preserve"> </w:t>
            </w:r>
            <w:proofErr w:type="spellStart"/>
            <w:r w:rsidRPr="00DC2372">
              <w:rPr>
                <w:rFonts w:ascii="Times New Roman" w:hAnsi="Times New Roman"/>
              </w:rPr>
              <w:t>тауарлар</w:t>
            </w:r>
            <w:proofErr w:type="spellEnd"/>
            <w:r w:rsidRPr="00DC2372">
              <w:rPr>
                <w:rFonts w:ascii="Times New Roman" w:hAnsi="Times New Roman"/>
              </w:rPr>
              <w:t xml:space="preserve"> </w:t>
            </w:r>
            <w:proofErr w:type="spellStart"/>
            <w:r w:rsidRPr="00DC2372">
              <w:rPr>
                <w:rFonts w:ascii="Times New Roman" w:hAnsi="Times New Roman"/>
              </w:rPr>
              <w:t>берілді</w:t>
            </w:r>
            <w:proofErr w:type="spellEnd"/>
            <w:r w:rsidRPr="00DC2372">
              <w:rPr>
                <w:rFonts w:ascii="Times New Roman" w:hAnsi="Times New Roman"/>
              </w:rPr>
              <w:t xml:space="preserve">, </w:t>
            </w:r>
            <w:proofErr w:type="spellStart"/>
            <w:r w:rsidRPr="00DC2372">
              <w:rPr>
                <w:rFonts w:ascii="Times New Roman" w:hAnsi="Times New Roman"/>
              </w:rPr>
              <w:t>бұл</w:t>
            </w:r>
            <w:proofErr w:type="spellEnd"/>
            <w:r w:rsidRPr="00DC2372">
              <w:rPr>
                <w:rFonts w:ascii="Times New Roman" w:hAnsi="Times New Roman"/>
              </w:rPr>
              <w:t xml:space="preserve"> </w:t>
            </w:r>
            <w:proofErr w:type="spellStart"/>
            <w:r w:rsidRPr="00DC2372">
              <w:rPr>
                <w:rFonts w:ascii="Times New Roman" w:hAnsi="Times New Roman"/>
              </w:rPr>
              <w:t>ретте</w:t>
            </w:r>
            <w:proofErr w:type="spellEnd"/>
            <w:r w:rsidRPr="00DC2372">
              <w:rPr>
                <w:rFonts w:ascii="Times New Roman" w:hAnsi="Times New Roman"/>
              </w:rPr>
              <w:t xml:space="preserve"> </w:t>
            </w:r>
            <w:proofErr w:type="spellStart"/>
            <w:r w:rsidRPr="00DC2372">
              <w:rPr>
                <w:rFonts w:ascii="Times New Roman" w:hAnsi="Times New Roman"/>
              </w:rPr>
              <w:t>бір</w:t>
            </w:r>
            <w:proofErr w:type="spellEnd"/>
            <w:r w:rsidRPr="00DC2372">
              <w:rPr>
                <w:rFonts w:ascii="Times New Roman" w:hAnsi="Times New Roman"/>
              </w:rPr>
              <w:t xml:space="preserve"> </w:t>
            </w:r>
            <w:proofErr w:type="spellStart"/>
            <w:r w:rsidRPr="00DC2372">
              <w:rPr>
                <w:rFonts w:ascii="Times New Roman" w:hAnsi="Times New Roman"/>
              </w:rPr>
              <w:t>тауар</w:t>
            </w:r>
            <w:proofErr w:type="spellEnd"/>
            <w:r w:rsidRPr="00DC2372">
              <w:rPr>
                <w:rFonts w:ascii="Times New Roman" w:hAnsi="Times New Roman"/>
              </w:rPr>
              <w:t xml:space="preserve"> </w:t>
            </w:r>
            <w:proofErr w:type="spellStart"/>
            <w:r w:rsidRPr="00DC2372">
              <w:rPr>
                <w:rFonts w:ascii="Times New Roman" w:hAnsi="Times New Roman"/>
              </w:rPr>
              <w:t>бірлігінің</w:t>
            </w:r>
            <w:proofErr w:type="spellEnd"/>
            <w:r w:rsidRPr="00DC2372">
              <w:rPr>
                <w:rFonts w:ascii="Times New Roman" w:hAnsi="Times New Roman"/>
              </w:rPr>
              <w:t xml:space="preserve"> </w:t>
            </w:r>
            <w:proofErr w:type="spellStart"/>
            <w:r w:rsidRPr="00DC2372">
              <w:rPr>
                <w:rFonts w:ascii="Times New Roman" w:hAnsi="Times New Roman"/>
              </w:rPr>
              <w:t>құны</w:t>
            </w:r>
            <w:proofErr w:type="spellEnd"/>
            <w:r w:rsidRPr="00DC2372">
              <w:rPr>
                <w:rFonts w:ascii="Times New Roman" w:hAnsi="Times New Roman"/>
              </w:rPr>
              <w:t xml:space="preserve"> 8 000 </w:t>
            </w:r>
            <w:proofErr w:type="spellStart"/>
            <w:r w:rsidRPr="00DC2372">
              <w:rPr>
                <w:rFonts w:ascii="Times New Roman" w:hAnsi="Times New Roman"/>
              </w:rPr>
              <w:t>теңгені</w:t>
            </w:r>
            <w:proofErr w:type="spellEnd"/>
            <w:r w:rsidRPr="00DC2372">
              <w:rPr>
                <w:rFonts w:ascii="Times New Roman" w:hAnsi="Times New Roman"/>
              </w:rPr>
              <w:t xml:space="preserve"> </w:t>
            </w:r>
            <w:proofErr w:type="spellStart"/>
            <w:r w:rsidRPr="00DC2372">
              <w:rPr>
                <w:rFonts w:ascii="Times New Roman" w:hAnsi="Times New Roman"/>
              </w:rPr>
              <w:t>құрайды</w:t>
            </w:r>
            <w:proofErr w:type="spellEnd"/>
            <w:r w:rsidRPr="00DC2372">
              <w:rPr>
                <w:rFonts w:ascii="Times New Roman" w:hAnsi="Times New Roman"/>
              </w:rPr>
              <w:t xml:space="preserve">, </w:t>
            </w:r>
            <w:proofErr w:type="spellStart"/>
            <w:r w:rsidRPr="00DC2372">
              <w:rPr>
                <w:rFonts w:ascii="Times New Roman" w:hAnsi="Times New Roman"/>
              </w:rPr>
              <w:t>барлығы</w:t>
            </w:r>
            <w:proofErr w:type="spellEnd"/>
            <w:r w:rsidRPr="00DC2372">
              <w:rPr>
                <w:rFonts w:ascii="Times New Roman" w:hAnsi="Times New Roman"/>
              </w:rPr>
              <w:t xml:space="preserve"> 300 </w:t>
            </w:r>
            <w:proofErr w:type="spellStart"/>
            <w:r w:rsidRPr="00DC2372">
              <w:rPr>
                <w:rFonts w:ascii="Times New Roman" w:hAnsi="Times New Roman"/>
              </w:rPr>
              <w:t>бірлік</w:t>
            </w:r>
            <w:proofErr w:type="spellEnd"/>
            <w:r w:rsidRPr="00DC2372">
              <w:rPr>
                <w:rFonts w:ascii="Times New Roman" w:hAnsi="Times New Roman"/>
              </w:rPr>
              <w:t xml:space="preserve"> </w:t>
            </w:r>
            <w:proofErr w:type="spellStart"/>
            <w:r w:rsidRPr="00DC2372">
              <w:rPr>
                <w:rFonts w:ascii="Times New Roman" w:hAnsi="Times New Roman"/>
              </w:rPr>
              <w:t>берілген</w:t>
            </w:r>
            <w:proofErr w:type="spellEnd"/>
            <w:r w:rsidRPr="00DC2372">
              <w:rPr>
                <w:rFonts w:ascii="Times New Roman" w:hAnsi="Times New Roman"/>
              </w:rPr>
              <w:t xml:space="preserve">. </w:t>
            </w:r>
            <w:proofErr w:type="spellStart"/>
            <w:r w:rsidRPr="00DC2372">
              <w:rPr>
                <w:rFonts w:ascii="Times New Roman" w:hAnsi="Times New Roman"/>
              </w:rPr>
              <w:t>Тауарларда</w:t>
            </w:r>
            <w:proofErr w:type="spellEnd"/>
            <w:r w:rsidRPr="00DC2372">
              <w:rPr>
                <w:rFonts w:ascii="Times New Roman" w:hAnsi="Times New Roman"/>
              </w:rPr>
              <w:t xml:space="preserve"> </w:t>
            </w:r>
            <w:proofErr w:type="spellStart"/>
            <w:r w:rsidRPr="00DC2372">
              <w:rPr>
                <w:rFonts w:ascii="Times New Roman" w:hAnsi="Times New Roman"/>
              </w:rPr>
              <w:t>заңды</w:t>
            </w:r>
            <w:proofErr w:type="spellEnd"/>
            <w:r w:rsidRPr="00DC2372">
              <w:rPr>
                <w:rFonts w:ascii="Times New Roman" w:hAnsi="Times New Roman"/>
              </w:rPr>
              <w:t xml:space="preserve"> </w:t>
            </w:r>
            <w:proofErr w:type="spellStart"/>
            <w:r w:rsidRPr="00DC2372">
              <w:rPr>
                <w:rFonts w:ascii="Times New Roman" w:hAnsi="Times New Roman"/>
              </w:rPr>
              <w:t>тұлға</w:t>
            </w:r>
            <w:proofErr w:type="spellEnd"/>
            <w:r w:rsidRPr="00DC2372">
              <w:rPr>
                <w:rFonts w:ascii="Times New Roman" w:hAnsi="Times New Roman"/>
              </w:rPr>
              <w:t xml:space="preserve"> </w:t>
            </w:r>
            <w:proofErr w:type="spellStart"/>
            <w:r w:rsidRPr="00DC2372">
              <w:rPr>
                <w:rFonts w:ascii="Times New Roman" w:hAnsi="Times New Roman"/>
              </w:rPr>
              <w:t>туралы</w:t>
            </w:r>
            <w:proofErr w:type="spellEnd"/>
            <w:r w:rsidRPr="00DC2372">
              <w:rPr>
                <w:rFonts w:ascii="Times New Roman" w:hAnsi="Times New Roman"/>
              </w:rPr>
              <w:t xml:space="preserve"> </w:t>
            </w:r>
            <w:proofErr w:type="spellStart"/>
            <w:r w:rsidRPr="00DC2372">
              <w:rPr>
                <w:rFonts w:ascii="Times New Roman" w:hAnsi="Times New Roman"/>
              </w:rPr>
              <w:t>ақпарат</w:t>
            </w:r>
            <w:proofErr w:type="spellEnd"/>
            <w:r w:rsidRPr="00DC2372">
              <w:rPr>
                <w:rFonts w:ascii="Times New Roman" w:hAnsi="Times New Roman"/>
              </w:rPr>
              <w:t xml:space="preserve"> </w:t>
            </w:r>
            <w:proofErr w:type="spellStart"/>
            <w:r w:rsidRPr="00DC2372">
              <w:rPr>
                <w:rFonts w:ascii="Times New Roman" w:hAnsi="Times New Roman"/>
              </w:rPr>
              <w:t>көрсетілмеген</w:t>
            </w:r>
            <w:proofErr w:type="spellEnd"/>
            <w:r w:rsidRPr="00DC2372">
              <w:rPr>
                <w:rFonts w:ascii="Times New Roman" w:hAnsi="Times New Roman"/>
              </w:rPr>
              <w:t xml:space="preserve">. </w:t>
            </w:r>
            <w:proofErr w:type="spellStart"/>
            <w:r w:rsidRPr="00DC2372">
              <w:rPr>
                <w:rFonts w:ascii="Times New Roman" w:hAnsi="Times New Roman"/>
              </w:rPr>
              <w:t>Барлық</w:t>
            </w:r>
            <w:proofErr w:type="spellEnd"/>
            <w:r w:rsidRPr="00DC2372">
              <w:rPr>
                <w:rFonts w:ascii="Times New Roman" w:hAnsi="Times New Roman"/>
              </w:rPr>
              <w:t xml:space="preserve"> </w:t>
            </w:r>
            <w:proofErr w:type="spellStart"/>
            <w:r w:rsidRPr="00DC2372">
              <w:rPr>
                <w:rFonts w:ascii="Times New Roman" w:hAnsi="Times New Roman"/>
              </w:rPr>
              <w:t>сомалар</w:t>
            </w:r>
            <w:proofErr w:type="spellEnd"/>
            <w:r w:rsidRPr="00DC2372">
              <w:rPr>
                <w:rFonts w:ascii="Times New Roman" w:hAnsi="Times New Roman"/>
              </w:rPr>
              <w:t xml:space="preserve"> </w:t>
            </w:r>
            <w:proofErr w:type="spellStart"/>
            <w:r w:rsidRPr="00DC2372">
              <w:rPr>
                <w:rFonts w:ascii="Times New Roman" w:hAnsi="Times New Roman"/>
              </w:rPr>
              <w:t>қосылған</w:t>
            </w:r>
            <w:proofErr w:type="spellEnd"/>
            <w:r w:rsidRPr="00DC2372">
              <w:rPr>
                <w:rFonts w:ascii="Times New Roman" w:hAnsi="Times New Roman"/>
              </w:rPr>
              <w:t xml:space="preserve"> </w:t>
            </w:r>
            <w:proofErr w:type="spellStart"/>
            <w:r w:rsidRPr="00DC2372">
              <w:rPr>
                <w:rFonts w:ascii="Times New Roman" w:hAnsi="Times New Roman"/>
              </w:rPr>
              <w:t>құн</w:t>
            </w:r>
            <w:proofErr w:type="spellEnd"/>
            <w:r w:rsidRPr="00DC2372">
              <w:rPr>
                <w:rFonts w:ascii="Times New Roman" w:hAnsi="Times New Roman"/>
              </w:rPr>
              <w:t xml:space="preserve"> </w:t>
            </w:r>
            <w:proofErr w:type="spellStart"/>
            <w:r w:rsidRPr="00DC2372">
              <w:rPr>
                <w:rFonts w:ascii="Times New Roman" w:hAnsi="Times New Roman"/>
              </w:rPr>
              <w:t>салығын</w:t>
            </w:r>
            <w:proofErr w:type="spellEnd"/>
            <w:r w:rsidRPr="00DC2372">
              <w:rPr>
                <w:rFonts w:ascii="Times New Roman" w:hAnsi="Times New Roman"/>
              </w:rPr>
              <w:t xml:space="preserve"> </w:t>
            </w:r>
            <w:proofErr w:type="spellStart"/>
            <w:r w:rsidRPr="00DC2372">
              <w:rPr>
                <w:rFonts w:ascii="Times New Roman" w:hAnsi="Times New Roman"/>
              </w:rPr>
              <w:t>есепке</w:t>
            </w:r>
            <w:proofErr w:type="spellEnd"/>
            <w:r w:rsidRPr="00DC2372">
              <w:rPr>
                <w:rFonts w:ascii="Times New Roman" w:hAnsi="Times New Roman"/>
              </w:rPr>
              <w:t xml:space="preserve"> ал</w:t>
            </w:r>
            <w:r>
              <w:rPr>
                <w:rFonts w:ascii="Times New Roman" w:hAnsi="Times New Roman"/>
                <w:lang w:val="kk-KZ"/>
              </w:rPr>
              <w:t>усыз</w:t>
            </w:r>
            <w:r w:rsidRPr="00DC2372">
              <w:rPr>
                <w:rFonts w:ascii="Times New Roman" w:hAnsi="Times New Roman"/>
              </w:rPr>
              <w:t xml:space="preserve"> </w:t>
            </w:r>
            <w:proofErr w:type="spellStart"/>
            <w:r w:rsidRPr="00DC2372">
              <w:rPr>
                <w:rFonts w:ascii="Times New Roman" w:hAnsi="Times New Roman"/>
              </w:rPr>
              <w:t>көрсетілген</w:t>
            </w:r>
            <w:proofErr w:type="spellEnd"/>
            <w:r w:rsidR="00817079" w:rsidRPr="00A02B94">
              <w:rPr>
                <w:rFonts w:ascii="Times New Roman" w:hAnsi="Times New Roman"/>
                <w:lang w:eastAsia="ru-RU"/>
              </w:rPr>
              <w:t>.</w:t>
            </w:r>
          </w:p>
        </w:tc>
      </w:tr>
      <w:tr w:rsidR="00817079" w:rsidRPr="00A02B94" w14:paraId="02B5CB59" w14:textId="77777777" w:rsidTr="003750E8">
        <w:trPr>
          <w:trHeight w:val="957"/>
        </w:trPr>
        <w:tc>
          <w:tcPr>
            <w:tcW w:w="1980" w:type="dxa"/>
          </w:tcPr>
          <w:p w14:paraId="19D9EB61" w14:textId="78599131"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t>3-о</w:t>
            </w:r>
            <w:proofErr w:type="spellStart"/>
            <w:r w:rsidRPr="00A61FDE">
              <w:rPr>
                <w:rFonts w:ascii="Times New Roman" w:hAnsi="Times New Roman"/>
                <w:bCs/>
                <w:iCs/>
              </w:rPr>
              <w:t>перация</w:t>
            </w:r>
            <w:proofErr w:type="spellEnd"/>
          </w:p>
        </w:tc>
        <w:tc>
          <w:tcPr>
            <w:tcW w:w="7796" w:type="dxa"/>
            <w:vAlign w:val="center"/>
          </w:tcPr>
          <w:p w14:paraId="58279CC3" w14:textId="3D573688" w:rsidR="00817079" w:rsidRPr="00A02B94" w:rsidRDefault="001C4FAD" w:rsidP="00817079">
            <w:pPr>
              <w:spacing w:after="0" w:line="240" w:lineRule="auto"/>
              <w:jc w:val="both"/>
              <w:rPr>
                <w:rFonts w:ascii="Times New Roman" w:hAnsi="Times New Roman"/>
                <w:lang w:eastAsia="ru-RU"/>
              </w:rPr>
            </w:pPr>
            <w:proofErr w:type="spellStart"/>
            <w:r w:rsidRPr="001C4FAD">
              <w:rPr>
                <w:rFonts w:ascii="Times New Roman" w:hAnsi="Times New Roman"/>
              </w:rPr>
              <w:t>Есепті</w:t>
            </w:r>
            <w:proofErr w:type="spellEnd"/>
            <w:r w:rsidRPr="001C4FAD">
              <w:rPr>
                <w:rFonts w:ascii="Times New Roman" w:hAnsi="Times New Roman"/>
              </w:rPr>
              <w:t xml:space="preserve"> </w:t>
            </w:r>
            <w:proofErr w:type="spellStart"/>
            <w:r w:rsidRPr="001C4FAD">
              <w:rPr>
                <w:rFonts w:ascii="Times New Roman" w:hAnsi="Times New Roman"/>
              </w:rPr>
              <w:t>кезеңде</w:t>
            </w:r>
            <w:proofErr w:type="spellEnd"/>
            <w:r w:rsidRPr="001C4FAD">
              <w:rPr>
                <w:rFonts w:ascii="Times New Roman" w:hAnsi="Times New Roman"/>
              </w:rPr>
              <w:t xml:space="preserve"> </w:t>
            </w:r>
            <w:proofErr w:type="spellStart"/>
            <w:r w:rsidRPr="001C4FAD">
              <w:rPr>
                <w:rFonts w:ascii="Times New Roman" w:hAnsi="Times New Roman"/>
              </w:rPr>
              <w:t>келесі</w:t>
            </w:r>
            <w:proofErr w:type="spellEnd"/>
            <w:r w:rsidRPr="001C4FAD">
              <w:rPr>
                <w:rFonts w:ascii="Times New Roman" w:hAnsi="Times New Roman"/>
              </w:rPr>
              <w:t xml:space="preserve"> </w:t>
            </w:r>
            <w:proofErr w:type="spellStart"/>
            <w:r w:rsidRPr="001C4FAD">
              <w:rPr>
                <w:rFonts w:ascii="Times New Roman" w:hAnsi="Times New Roman"/>
              </w:rPr>
              <w:t>операциялар</w:t>
            </w:r>
            <w:proofErr w:type="spellEnd"/>
            <w:r w:rsidRPr="001C4FAD">
              <w:rPr>
                <w:rFonts w:ascii="Times New Roman" w:hAnsi="Times New Roman"/>
              </w:rPr>
              <w:t xml:space="preserve"> </w:t>
            </w:r>
            <w:proofErr w:type="spellStart"/>
            <w:r w:rsidRPr="001C4FAD">
              <w:rPr>
                <w:rFonts w:ascii="Times New Roman" w:hAnsi="Times New Roman"/>
              </w:rPr>
              <w:t>жүзеге</w:t>
            </w:r>
            <w:proofErr w:type="spellEnd"/>
            <w:r w:rsidRPr="001C4FAD">
              <w:rPr>
                <w:rFonts w:ascii="Times New Roman" w:hAnsi="Times New Roman"/>
              </w:rPr>
              <w:t xml:space="preserve"> </w:t>
            </w:r>
            <w:proofErr w:type="spellStart"/>
            <w:r w:rsidRPr="001C4FAD">
              <w:rPr>
                <w:rFonts w:ascii="Times New Roman" w:hAnsi="Times New Roman"/>
              </w:rPr>
              <w:t>асырылды</w:t>
            </w:r>
            <w:proofErr w:type="spellEnd"/>
            <w:r w:rsidRPr="001C4FAD">
              <w:rPr>
                <w:rFonts w:ascii="Times New Roman" w:hAnsi="Times New Roman"/>
              </w:rPr>
              <w:t xml:space="preserve">. </w:t>
            </w:r>
            <w:proofErr w:type="spellStart"/>
            <w:r w:rsidRPr="001C4FAD">
              <w:rPr>
                <w:rFonts w:ascii="Times New Roman" w:hAnsi="Times New Roman"/>
              </w:rPr>
              <w:t>Бейрезидент</w:t>
            </w:r>
            <w:proofErr w:type="spellEnd"/>
            <w:r w:rsidRPr="001C4FAD">
              <w:rPr>
                <w:rFonts w:ascii="Times New Roman" w:hAnsi="Times New Roman"/>
              </w:rPr>
              <w:t xml:space="preserve"> </w:t>
            </w:r>
            <w:proofErr w:type="spellStart"/>
            <w:r w:rsidRPr="001C4FAD">
              <w:rPr>
                <w:rFonts w:ascii="Times New Roman" w:hAnsi="Times New Roman"/>
              </w:rPr>
              <w:t>заңды</w:t>
            </w:r>
            <w:proofErr w:type="spellEnd"/>
            <w:r w:rsidRPr="001C4FAD">
              <w:rPr>
                <w:rFonts w:ascii="Times New Roman" w:hAnsi="Times New Roman"/>
              </w:rPr>
              <w:t xml:space="preserve"> </w:t>
            </w:r>
            <w:proofErr w:type="spellStart"/>
            <w:r w:rsidRPr="001C4FAD">
              <w:rPr>
                <w:rFonts w:ascii="Times New Roman" w:hAnsi="Times New Roman"/>
              </w:rPr>
              <w:t>тұлғаға</w:t>
            </w:r>
            <w:proofErr w:type="spellEnd"/>
            <w:r w:rsidRPr="001C4FAD">
              <w:rPr>
                <w:rFonts w:ascii="Times New Roman" w:hAnsi="Times New Roman"/>
              </w:rPr>
              <w:t xml:space="preserve"> (Германия) 5 000 000 </w:t>
            </w:r>
            <w:proofErr w:type="spellStart"/>
            <w:r w:rsidRPr="001C4FAD">
              <w:rPr>
                <w:rFonts w:ascii="Times New Roman" w:hAnsi="Times New Roman"/>
              </w:rPr>
              <w:t>теңге</w:t>
            </w:r>
            <w:proofErr w:type="spellEnd"/>
            <w:r w:rsidRPr="001C4FAD">
              <w:rPr>
                <w:rFonts w:ascii="Times New Roman" w:hAnsi="Times New Roman"/>
              </w:rPr>
              <w:t xml:space="preserve"> </w:t>
            </w:r>
            <w:proofErr w:type="spellStart"/>
            <w:r w:rsidRPr="001C4FAD">
              <w:rPr>
                <w:rFonts w:ascii="Times New Roman" w:hAnsi="Times New Roman"/>
              </w:rPr>
              <w:t>сомасында</w:t>
            </w:r>
            <w:proofErr w:type="spellEnd"/>
            <w:r w:rsidRPr="001C4FAD">
              <w:rPr>
                <w:rFonts w:ascii="Times New Roman" w:hAnsi="Times New Roman"/>
              </w:rPr>
              <w:t xml:space="preserve"> </w:t>
            </w:r>
            <w:proofErr w:type="spellStart"/>
            <w:r w:rsidRPr="001C4FAD">
              <w:rPr>
                <w:rFonts w:ascii="Times New Roman" w:hAnsi="Times New Roman"/>
              </w:rPr>
              <w:t>консультациялық</w:t>
            </w:r>
            <w:proofErr w:type="spellEnd"/>
            <w:r w:rsidRPr="001C4FAD">
              <w:rPr>
                <w:rFonts w:ascii="Times New Roman" w:hAnsi="Times New Roman"/>
              </w:rPr>
              <w:t xml:space="preserve"> </w:t>
            </w:r>
            <w:proofErr w:type="spellStart"/>
            <w:r w:rsidRPr="001C4FAD">
              <w:rPr>
                <w:rFonts w:ascii="Times New Roman" w:hAnsi="Times New Roman"/>
              </w:rPr>
              <w:t>қызметтер</w:t>
            </w:r>
            <w:proofErr w:type="spellEnd"/>
            <w:r w:rsidRPr="001C4FAD">
              <w:rPr>
                <w:rFonts w:ascii="Times New Roman" w:hAnsi="Times New Roman"/>
              </w:rPr>
              <w:t xml:space="preserve"> </w:t>
            </w:r>
            <w:proofErr w:type="spellStart"/>
            <w:r w:rsidRPr="001C4FAD">
              <w:rPr>
                <w:rFonts w:ascii="Times New Roman" w:hAnsi="Times New Roman"/>
              </w:rPr>
              <w:t>көрсетілді</w:t>
            </w:r>
            <w:proofErr w:type="spellEnd"/>
            <w:r w:rsidRPr="001C4FAD">
              <w:rPr>
                <w:rFonts w:ascii="Times New Roman" w:hAnsi="Times New Roman"/>
              </w:rPr>
              <w:t xml:space="preserve">, </w:t>
            </w:r>
            <w:proofErr w:type="spellStart"/>
            <w:r w:rsidRPr="001C4FAD">
              <w:rPr>
                <w:rFonts w:ascii="Times New Roman" w:hAnsi="Times New Roman"/>
              </w:rPr>
              <w:t>бұл</w:t>
            </w:r>
            <w:proofErr w:type="spellEnd"/>
            <w:r w:rsidRPr="001C4FAD">
              <w:rPr>
                <w:rFonts w:ascii="Times New Roman" w:hAnsi="Times New Roman"/>
              </w:rPr>
              <w:t xml:space="preserve"> </w:t>
            </w:r>
            <w:proofErr w:type="spellStart"/>
            <w:r w:rsidRPr="001C4FAD">
              <w:rPr>
                <w:rFonts w:ascii="Times New Roman" w:hAnsi="Times New Roman"/>
              </w:rPr>
              <w:t>ретте</w:t>
            </w:r>
            <w:proofErr w:type="spellEnd"/>
            <w:r w:rsidRPr="001C4FAD">
              <w:rPr>
                <w:rFonts w:ascii="Times New Roman" w:hAnsi="Times New Roman"/>
              </w:rPr>
              <w:t xml:space="preserve"> </w:t>
            </w:r>
            <w:proofErr w:type="spellStart"/>
            <w:r w:rsidRPr="001C4FAD">
              <w:rPr>
                <w:rFonts w:ascii="Times New Roman" w:hAnsi="Times New Roman"/>
              </w:rPr>
              <w:t>қызметтер</w:t>
            </w:r>
            <w:proofErr w:type="spellEnd"/>
            <w:r w:rsidRPr="001C4FAD">
              <w:rPr>
                <w:rFonts w:ascii="Times New Roman" w:hAnsi="Times New Roman"/>
              </w:rPr>
              <w:t xml:space="preserve"> </w:t>
            </w:r>
            <w:proofErr w:type="spellStart"/>
            <w:r w:rsidRPr="001C4FAD">
              <w:rPr>
                <w:rFonts w:ascii="Times New Roman" w:hAnsi="Times New Roman"/>
              </w:rPr>
              <w:t>қашықтан</w:t>
            </w:r>
            <w:proofErr w:type="spellEnd"/>
            <w:r w:rsidRPr="001C4FAD">
              <w:rPr>
                <w:rFonts w:ascii="Times New Roman" w:hAnsi="Times New Roman"/>
              </w:rPr>
              <w:t xml:space="preserve"> </w:t>
            </w:r>
            <w:proofErr w:type="spellStart"/>
            <w:r w:rsidRPr="001C4FAD">
              <w:rPr>
                <w:rFonts w:ascii="Times New Roman" w:hAnsi="Times New Roman"/>
              </w:rPr>
              <w:t>көрсетілген</w:t>
            </w:r>
            <w:proofErr w:type="spellEnd"/>
            <w:r w:rsidRPr="001C4FAD">
              <w:rPr>
                <w:rFonts w:ascii="Times New Roman" w:hAnsi="Times New Roman"/>
              </w:rPr>
              <w:t xml:space="preserve">, </w:t>
            </w:r>
            <w:proofErr w:type="spellStart"/>
            <w:r w:rsidRPr="001C4FAD">
              <w:rPr>
                <w:rFonts w:ascii="Times New Roman" w:hAnsi="Times New Roman"/>
              </w:rPr>
              <w:t>тапсырыс</w:t>
            </w:r>
            <w:proofErr w:type="spellEnd"/>
            <w:r w:rsidRPr="001C4FAD">
              <w:rPr>
                <w:rFonts w:ascii="Times New Roman" w:hAnsi="Times New Roman"/>
              </w:rPr>
              <w:t xml:space="preserve"> </w:t>
            </w:r>
            <w:proofErr w:type="spellStart"/>
            <w:r w:rsidRPr="001C4FAD">
              <w:rPr>
                <w:rFonts w:ascii="Times New Roman" w:hAnsi="Times New Roman"/>
              </w:rPr>
              <w:t>беруші</w:t>
            </w:r>
            <w:proofErr w:type="spellEnd"/>
            <w:r w:rsidRPr="001C4FAD">
              <w:rPr>
                <w:rFonts w:ascii="Times New Roman" w:hAnsi="Times New Roman"/>
              </w:rPr>
              <w:t xml:space="preserve"> </w:t>
            </w:r>
            <w:proofErr w:type="spellStart"/>
            <w:r w:rsidRPr="001C4FAD">
              <w:rPr>
                <w:rFonts w:ascii="Times New Roman" w:hAnsi="Times New Roman"/>
              </w:rPr>
              <w:t>Қазақстан</w:t>
            </w:r>
            <w:proofErr w:type="spellEnd"/>
            <w:r w:rsidRPr="001C4FAD">
              <w:rPr>
                <w:rFonts w:ascii="Times New Roman" w:hAnsi="Times New Roman"/>
              </w:rPr>
              <w:t xml:space="preserve"> </w:t>
            </w:r>
            <w:proofErr w:type="spellStart"/>
            <w:r w:rsidRPr="001C4FAD">
              <w:rPr>
                <w:rFonts w:ascii="Times New Roman" w:hAnsi="Times New Roman"/>
              </w:rPr>
              <w:t>Республикасының</w:t>
            </w:r>
            <w:proofErr w:type="spellEnd"/>
            <w:r w:rsidRPr="001C4FAD">
              <w:rPr>
                <w:rFonts w:ascii="Times New Roman" w:hAnsi="Times New Roman"/>
              </w:rPr>
              <w:t xml:space="preserve"> </w:t>
            </w:r>
            <w:proofErr w:type="spellStart"/>
            <w:r w:rsidRPr="001C4FAD">
              <w:rPr>
                <w:rFonts w:ascii="Times New Roman" w:hAnsi="Times New Roman"/>
              </w:rPr>
              <w:t>аумағында</w:t>
            </w:r>
            <w:proofErr w:type="spellEnd"/>
            <w:r w:rsidRPr="001C4FAD">
              <w:rPr>
                <w:rFonts w:ascii="Times New Roman" w:hAnsi="Times New Roman"/>
              </w:rPr>
              <w:t xml:space="preserve"> </w:t>
            </w:r>
            <w:proofErr w:type="spellStart"/>
            <w:r w:rsidRPr="001C4FAD">
              <w:rPr>
                <w:rFonts w:ascii="Times New Roman" w:hAnsi="Times New Roman"/>
              </w:rPr>
              <w:t>тірке</w:t>
            </w:r>
            <w:proofErr w:type="spellEnd"/>
            <w:r>
              <w:rPr>
                <w:rFonts w:ascii="Times New Roman" w:hAnsi="Times New Roman"/>
                <w:lang w:val="kk-KZ"/>
              </w:rPr>
              <w:t>лмеген</w:t>
            </w:r>
            <w:r w:rsidRPr="001C4FAD">
              <w:rPr>
                <w:rFonts w:ascii="Times New Roman" w:hAnsi="Times New Roman"/>
              </w:rPr>
              <w:t xml:space="preserve"> </w:t>
            </w:r>
            <w:proofErr w:type="spellStart"/>
            <w:r w:rsidRPr="001C4FAD">
              <w:rPr>
                <w:rFonts w:ascii="Times New Roman" w:hAnsi="Times New Roman"/>
              </w:rPr>
              <w:t>және</w:t>
            </w:r>
            <w:proofErr w:type="spellEnd"/>
            <w:r w:rsidRPr="001C4FAD">
              <w:rPr>
                <w:rFonts w:ascii="Times New Roman" w:hAnsi="Times New Roman"/>
              </w:rPr>
              <w:t xml:space="preserve"> </w:t>
            </w:r>
            <w:proofErr w:type="spellStart"/>
            <w:r w:rsidRPr="001C4FAD">
              <w:rPr>
                <w:rFonts w:ascii="Times New Roman" w:hAnsi="Times New Roman"/>
              </w:rPr>
              <w:t>құрылымдық</w:t>
            </w:r>
            <w:proofErr w:type="spellEnd"/>
            <w:r w:rsidRPr="001C4FAD">
              <w:rPr>
                <w:rFonts w:ascii="Times New Roman" w:hAnsi="Times New Roman"/>
              </w:rPr>
              <w:t xml:space="preserve"> </w:t>
            </w:r>
            <w:proofErr w:type="spellStart"/>
            <w:r w:rsidRPr="001C4FAD">
              <w:rPr>
                <w:rFonts w:ascii="Times New Roman" w:hAnsi="Times New Roman"/>
              </w:rPr>
              <w:t>бөлімшелері</w:t>
            </w:r>
            <w:proofErr w:type="spellEnd"/>
            <w:r w:rsidRPr="001C4FAD">
              <w:rPr>
                <w:rFonts w:ascii="Times New Roman" w:hAnsi="Times New Roman"/>
              </w:rPr>
              <w:t xml:space="preserve"> </w:t>
            </w:r>
            <w:proofErr w:type="spellStart"/>
            <w:r w:rsidRPr="001C4FAD">
              <w:rPr>
                <w:rFonts w:ascii="Times New Roman" w:hAnsi="Times New Roman"/>
              </w:rPr>
              <w:t>жоқ</w:t>
            </w:r>
            <w:proofErr w:type="spellEnd"/>
            <w:r w:rsidR="00817079" w:rsidRPr="00A02B94">
              <w:rPr>
                <w:rFonts w:ascii="Times New Roman" w:hAnsi="Times New Roman"/>
                <w:lang w:eastAsia="ru-RU"/>
              </w:rPr>
              <w:t>.</w:t>
            </w:r>
          </w:p>
        </w:tc>
      </w:tr>
      <w:tr w:rsidR="00817079" w:rsidRPr="00A02B94" w14:paraId="5F7CEE44" w14:textId="77777777" w:rsidTr="003750E8">
        <w:trPr>
          <w:trHeight w:val="548"/>
        </w:trPr>
        <w:tc>
          <w:tcPr>
            <w:tcW w:w="1980" w:type="dxa"/>
          </w:tcPr>
          <w:p w14:paraId="1346B508" w14:textId="40B06DD7"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t>4-о</w:t>
            </w:r>
            <w:proofErr w:type="spellStart"/>
            <w:r w:rsidRPr="00A61FDE">
              <w:rPr>
                <w:rFonts w:ascii="Times New Roman" w:hAnsi="Times New Roman"/>
                <w:bCs/>
                <w:iCs/>
              </w:rPr>
              <w:t>перация</w:t>
            </w:r>
            <w:proofErr w:type="spellEnd"/>
          </w:p>
        </w:tc>
        <w:tc>
          <w:tcPr>
            <w:tcW w:w="7796" w:type="dxa"/>
            <w:vAlign w:val="center"/>
          </w:tcPr>
          <w:p w14:paraId="1A9BA105" w14:textId="32310B05" w:rsidR="00817079" w:rsidRPr="00A02B94" w:rsidRDefault="001C4FAD" w:rsidP="00817079">
            <w:pPr>
              <w:spacing w:after="0" w:line="240" w:lineRule="auto"/>
              <w:jc w:val="both"/>
              <w:rPr>
                <w:rFonts w:ascii="Times New Roman" w:hAnsi="Times New Roman"/>
                <w:lang w:eastAsia="ru-RU"/>
              </w:rPr>
            </w:pPr>
            <w:proofErr w:type="spellStart"/>
            <w:r w:rsidRPr="001C4FAD">
              <w:rPr>
                <w:rFonts w:ascii="Times New Roman" w:hAnsi="Times New Roman"/>
              </w:rPr>
              <w:t>Сатып</w:t>
            </w:r>
            <w:proofErr w:type="spellEnd"/>
            <w:r w:rsidRPr="001C4FAD">
              <w:rPr>
                <w:rFonts w:ascii="Times New Roman" w:hAnsi="Times New Roman"/>
              </w:rPr>
              <w:t xml:space="preserve"> </w:t>
            </w:r>
            <w:proofErr w:type="spellStart"/>
            <w:r w:rsidRPr="001C4FAD">
              <w:rPr>
                <w:rFonts w:ascii="Times New Roman" w:hAnsi="Times New Roman"/>
              </w:rPr>
              <w:t>алушыға</w:t>
            </w:r>
            <w:proofErr w:type="spellEnd"/>
            <w:r w:rsidRPr="001C4FAD">
              <w:rPr>
                <w:rFonts w:ascii="Times New Roman" w:hAnsi="Times New Roman"/>
              </w:rPr>
              <w:t xml:space="preserve"> </w:t>
            </w:r>
            <w:proofErr w:type="spellStart"/>
            <w:r w:rsidRPr="001C4FAD">
              <w:rPr>
                <w:rFonts w:ascii="Times New Roman" w:hAnsi="Times New Roman"/>
              </w:rPr>
              <w:t>жеткізуді</w:t>
            </w:r>
            <w:proofErr w:type="spellEnd"/>
            <w:r w:rsidRPr="001C4FAD">
              <w:rPr>
                <w:rFonts w:ascii="Times New Roman" w:hAnsi="Times New Roman"/>
              </w:rPr>
              <w:t xml:space="preserve"> </w:t>
            </w:r>
            <w:proofErr w:type="spellStart"/>
            <w:r w:rsidRPr="001C4FAD">
              <w:rPr>
                <w:rFonts w:ascii="Times New Roman" w:hAnsi="Times New Roman"/>
              </w:rPr>
              <w:t>көздейтін</w:t>
            </w:r>
            <w:proofErr w:type="spellEnd"/>
            <w:r w:rsidRPr="001C4FAD">
              <w:rPr>
                <w:rFonts w:ascii="Times New Roman" w:hAnsi="Times New Roman"/>
              </w:rPr>
              <w:t xml:space="preserve"> </w:t>
            </w:r>
            <w:proofErr w:type="spellStart"/>
            <w:r w:rsidRPr="001C4FAD">
              <w:rPr>
                <w:rFonts w:ascii="Times New Roman" w:hAnsi="Times New Roman"/>
              </w:rPr>
              <w:t>шарттармен</w:t>
            </w:r>
            <w:proofErr w:type="spellEnd"/>
            <w:r w:rsidRPr="001C4FAD">
              <w:rPr>
                <w:rFonts w:ascii="Times New Roman" w:hAnsi="Times New Roman"/>
              </w:rPr>
              <w:t xml:space="preserve"> </w:t>
            </w:r>
            <w:proofErr w:type="spellStart"/>
            <w:r w:rsidRPr="001C4FAD">
              <w:rPr>
                <w:rFonts w:ascii="Times New Roman" w:hAnsi="Times New Roman"/>
              </w:rPr>
              <w:t>тауар</w:t>
            </w:r>
            <w:proofErr w:type="spellEnd"/>
            <w:r w:rsidRPr="001C4FAD">
              <w:rPr>
                <w:rFonts w:ascii="Times New Roman" w:hAnsi="Times New Roman"/>
              </w:rPr>
              <w:t xml:space="preserve"> </w:t>
            </w:r>
            <w:proofErr w:type="spellStart"/>
            <w:r w:rsidRPr="001C4FAD">
              <w:rPr>
                <w:rFonts w:ascii="Times New Roman" w:hAnsi="Times New Roman"/>
              </w:rPr>
              <w:t>сатылды</w:t>
            </w:r>
            <w:proofErr w:type="spellEnd"/>
            <w:r w:rsidRPr="001C4FAD">
              <w:rPr>
                <w:rFonts w:ascii="Times New Roman" w:hAnsi="Times New Roman"/>
              </w:rPr>
              <w:t xml:space="preserve">. </w:t>
            </w:r>
            <w:proofErr w:type="spellStart"/>
            <w:r w:rsidRPr="001C4FAD">
              <w:rPr>
                <w:rFonts w:ascii="Times New Roman" w:hAnsi="Times New Roman"/>
              </w:rPr>
              <w:t>Тауар</w:t>
            </w:r>
            <w:proofErr w:type="spellEnd"/>
            <w:r w:rsidRPr="001C4FAD">
              <w:rPr>
                <w:rFonts w:ascii="Times New Roman" w:hAnsi="Times New Roman"/>
              </w:rPr>
              <w:t xml:space="preserve"> </w:t>
            </w:r>
            <w:proofErr w:type="spellStart"/>
            <w:r w:rsidRPr="001C4FAD">
              <w:rPr>
                <w:rFonts w:ascii="Times New Roman" w:hAnsi="Times New Roman"/>
              </w:rPr>
              <w:t>көлік</w:t>
            </w:r>
            <w:proofErr w:type="spellEnd"/>
            <w:r w:rsidRPr="001C4FAD">
              <w:rPr>
                <w:rFonts w:ascii="Times New Roman" w:hAnsi="Times New Roman"/>
              </w:rPr>
              <w:t xml:space="preserve"> </w:t>
            </w:r>
            <w:proofErr w:type="spellStart"/>
            <w:r w:rsidRPr="001C4FAD">
              <w:rPr>
                <w:rFonts w:ascii="Times New Roman" w:hAnsi="Times New Roman"/>
              </w:rPr>
              <w:t>компаниясына</w:t>
            </w:r>
            <w:proofErr w:type="spellEnd"/>
            <w:r w:rsidRPr="001C4FAD">
              <w:rPr>
                <w:rFonts w:ascii="Times New Roman" w:hAnsi="Times New Roman"/>
              </w:rPr>
              <w:t xml:space="preserve"> 2026 </w:t>
            </w:r>
            <w:proofErr w:type="spellStart"/>
            <w:r w:rsidRPr="001C4FAD">
              <w:rPr>
                <w:rFonts w:ascii="Times New Roman" w:hAnsi="Times New Roman"/>
              </w:rPr>
              <w:t>жылғы</w:t>
            </w:r>
            <w:proofErr w:type="spellEnd"/>
            <w:r w:rsidRPr="001C4FAD">
              <w:rPr>
                <w:rFonts w:ascii="Times New Roman" w:hAnsi="Times New Roman"/>
              </w:rPr>
              <w:t xml:space="preserve"> 28 </w:t>
            </w:r>
            <w:proofErr w:type="spellStart"/>
            <w:r w:rsidRPr="001C4FAD">
              <w:rPr>
                <w:rFonts w:ascii="Times New Roman" w:hAnsi="Times New Roman"/>
              </w:rPr>
              <w:t>наурызда</w:t>
            </w:r>
            <w:proofErr w:type="spellEnd"/>
            <w:r w:rsidRPr="001C4FAD">
              <w:rPr>
                <w:rFonts w:ascii="Times New Roman" w:hAnsi="Times New Roman"/>
              </w:rPr>
              <w:t xml:space="preserve"> </w:t>
            </w:r>
            <w:proofErr w:type="spellStart"/>
            <w:r w:rsidRPr="001C4FAD">
              <w:rPr>
                <w:rFonts w:ascii="Times New Roman" w:hAnsi="Times New Roman"/>
              </w:rPr>
              <w:t>берілді</w:t>
            </w:r>
            <w:proofErr w:type="spellEnd"/>
            <w:r w:rsidRPr="001C4FAD">
              <w:rPr>
                <w:rFonts w:ascii="Times New Roman" w:hAnsi="Times New Roman"/>
              </w:rPr>
              <w:t xml:space="preserve">, </w:t>
            </w:r>
            <w:proofErr w:type="spellStart"/>
            <w:r w:rsidRPr="001C4FAD">
              <w:rPr>
                <w:rFonts w:ascii="Times New Roman" w:hAnsi="Times New Roman"/>
              </w:rPr>
              <w:t>сатып</w:t>
            </w:r>
            <w:proofErr w:type="spellEnd"/>
            <w:r w:rsidRPr="001C4FAD">
              <w:rPr>
                <w:rFonts w:ascii="Times New Roman" w:hAnsi="Times New Roman"/>
              </w:rPr>
              <w:t xml:space="preserve"> </w:t>
            </w:r>
            <w:proofErr w:type="spellStart"/>
            <w:r w:rsidRPr="001C4FAD">
              <w:rPr>
                <w:rFonts w:ascii="Times New Roman" w:hAnsi="Times New Roman"/>
              </w:rPr>
              <w:t>алушымен</w:t>
            </w:r>
            <w:proofErr w:type="spellEnd"/>
            <w:r w:rsidRPr="001C4FAD">
              <w:rPr>
                <w:rFonts w:ascii="Times New Roman" w:hAnsi="Times New Roman"/>
              </w:rPr>
              <w:t xml:space="preserve"> </w:t>
            </w:r>
            <w:proofErr w:type="spellStart"/>
            <w:r w:rsidRPr="001C4FAD">
              <w:rPr>
                <w:rFonts w:ascii="Times New Roman" w:hAnsi="Times New Roman"/>
              </w:rPr>
              <w:t>қабылдау-тапсыру</w:t>
            </w:r>
            <w:proofErr w:type="spellEnd"/>
            <w:r w:rsidRPr="001C4FAD">
              <w:rPr>
                <w:rFonts w:ascii="Times New Roman" w:hAnsi="Times New Roman"/>
              </w:rPr>
              <w:t xml:space="preserve"> </w:t>
            </w:r>
            <w:proofErr w:type="spellStart"/>
            <w:r w:rsidRPr="001C4FAD">
              <w:rPr>
                <w:rFonts w:ascii="Times New Roman" w:hAnsi="Times New Roman"/>
              </w:rPr>
              <w:t>актісіне</w:t>
            </w:r>
            <w:proofErr w:type="spellEnd"/>
            <w:r w:rsidRPr="001C4FAD">
              <w:rPr>
                <w:rFonts w:ascii="Times New Roman" w:hAnsi="Times New Roman"/>
              </w:rPr>
              <w:t xml:space="preserve"> 2026 </w:t>
            </w:r>
            <w:proofErr w:type="spellStart"/>
            <w:r w:rsidRPr="001C4FAD">
              <w:rPr>
                <w:rFonts w:ascii="Times New Roman" w:hAnsi="Times New Roman"/>
              </w:rPr>
              <w:t>жылғы</w:t>
            </w:r>
            <w:proofErr w:type="spellEnd"/>
            <w:r w:rsidRPr="001C4FAD">
              <w:rPr>
                <w:rFonts w:ascii="Times New Roman" w:hAnsi="Times New Roman"/>
              </w:rPr>
              <w:t xml:space="preserve"> 2 </w:t>
            </w:r>
            <w:proofErr w:type="spellStart"/>
            <w:r w:rsidRPr="001C4FAD">
              <w:rPr>
                <w:rFonts w:ascii="Times New Roman" w:hAnsi="Times New Roman"/>
              </w:rPr>
              <w:t>сәуірде</w:t>
            </w:r>
            <w:proofErr w:type="spellEnd"/>
            <w:r w:rsidRPr="001C4FAD">
              <w:rPr>
                <w:rFonts w:ascii="Times New Roman" w:hAnsi="Times New Roman"/>
              </w:rPr>
              <w:t xml:space="preserve"> </w:t>
            </w:r>
            <w:proofErr w:type="spellStart"/>
            <w:r w:rsidRPr="001C4FAD">
              <w:rPr>
                <w:rFonts w:ascii="Times New Roman" w:hAnsi="Times New Roman"/>
              </w:rPr>
              <w:t>қол</w:t>
            </w:r>
            <w:proofErr w:type="spellEnd"/>
            <w:r w:rsidRPr="001C4FAD">
              <w:rPr>
                <w:rFonts w:ascii="Times New Roman" w:hAnsi="Times New Roman"/>
              </w:rPr>
              <w:t xml:space="preserve"> </w:t>
            </w:r>
            <w:proofErr w:type="spellStart"/>
            <w:r w:rsidRPr="001C4FAD">
              <w:rPr>
                <w:rFonts w:ascii="Times New Roman" w:hAnsi="Times New Roman"/>
              </w:rPr>
              <w:t>қойылды</w:t>
            </w:r>
            <w:proofErr w:type="spellEnd"/>
            <w:r w:rsidRPr="001C4FAD">
              <w:rPr>
                <w:rFonts w:ascii="Times New Roman" w:hAnsi="Times New Roman"/>
              </w:rPr>
              <w:t xml:space="preserve">, </w:t>
            </w:r>
            <w:proofErr w:type="spellStart"/>
            <w:r w:rsidRPr="001C4FAD">
              <w:rPr>
                <w:rFonts w:ascii="Times New Roman" w:hAnsi="Times New Roman"/>
              </w:rPr>
              <w:t>төлем</w:t>
            </w:r>
            <w:proofErr w:type="spellEnd"/>
            <w:r w:rsidRPr="001C4FAD">
              <w:rPr>
                <w:rFonts w:ascii="Times New Roman" w:hAnsi="Times New Roman"/>
              </w:rPr>
              <w:t xml:space="preserve"> 2026 </w:t>
            </w:r>
            <w:proofErr w:type="spellStart"/>
            <w:r w:rsidRPr="001C4FAD">
              <w:rPr>
                <w:rFonts w:ascii="Times New Roman" w:hAnsi="Times New Roman"/>
              </w:rPr>
              <w:t>жылғы</w:t>
            </w:r>
            <w:proofErr w:type="spellEnd"/>
            <w:r w:rsidRPr="001C4FAD">
              <w:rPr>
                <w:rFonts w:ascii="Times New Roman" w:hAnsi="Times New Roman"/>
              </w:rPr>
              <w:t xml:space="preserve"> 10 </w:t>
            </w:r>
            <w:proofErr w:type="spellStart"/>
            <w:r w:rsidRPr="001C4FAD">
              <w:rPr>
                <w:rFonts w:ascii="Times New Roman" w:hAnsi="Times New Roman"/>
              </w:rPr>
              <w:t>сәуірде</w:t>
            </w:r>
            <w:proofErr w:type="spellEnd"/>
            <w:r w:rsidRPr="001C4FAD">
              <w:rPr>
                <w:rFonts w:ascii="Times New Roman" w:hAnsi="Times New Roman"/>
              </w:rPr>
              <w:t xml:space="preserve"> </w:t>
            </w:r>
            <w:proofErr w:type="spellStart"/>
            <w:r w:rsidRPr="001C4FAD">
              <w:rPr>
                <w:rFonts w:ascii="Times New Roman" w:hAnsi="Times New Roman"/>
              </w:rPr>
              <w:t>түсті</w:t>
            </w:r>
            <w:proofErr w:type="spellEnd"/>
            <w:r w:rsidRPr="001C4FAD">
              <w:rPr>
                <w:rFonts w:ascii="Times New Roman" w:hAnsi="Times New Roman"/>
              </w:rPr>
              <w:t xml:space="preserve">. </w:t>
            </w:r>
            <w:r>
              <w:rPr>
                <w:rFonts w:ascii="Times New Roman" w:hAnsi="Times New Roman"/>
                <w:lang w:val="kk-KZ"/>
              </w:rPr>
              <w:t>Сату</w:t>
            </w:r>
            <w:r w:rsidRPr="001C4FAD">
              <w:rPr>
                <w:rFonts w:ascii="Times New Roman" w:hAnsi="Times New Roman"/>
              </w:rPr>
              <w:t xml:space="preserve"> </w:t>
            </w:r>
            <w:proofErr w:type="spellStart"/>
            <w:r w:rsidRPr="001C4FAD">
              <w:rPr>
                <w:rFonts w:ascii="Times New Roman" w:hAnsi="Times New Roman"/>
              </w:rPr>
              <w:t>бойынша</w:t>
            </w:r>
            <w:proofErr w:type="spellEnd"/>
            <w:r w:rsidRPr="001C4FAD">
              <w:rPr>
                <w:rFonts w:ascii="Times New Roman" w:hAnsi="Times New Roman"/>
              </w:rPr>
              <w:t xml:space="preserve"> </w:t>
            </w:r>
            <w:proofErr w:type="spellStart"/>
            <w:r w:rsidRPr="001C4FAD">
              <w:rPr>
                <w:rFonts w:ascii="Times New Roman" w:hAnsi="Times New Roman"/>
              </w:rPr>
              <w:t>айналым</w:t>
            </w:r>
            <w:proofErr w:type="spellEnd"/>
            <w:r w:rsidRPr="001C4FAD">
              <w:rPr>
                <w:rFonts w:ascii="Times New Roman" w:hAnsi="Times New Roman"/>
              </w:rPr>
              <w:t xml:space="preserve"> 9 000 000 </w:t>
            </w:r>
            <w:proofErr w:type="spellStart"/>
            <w:r w:rsidRPr="001C4FAD">
              <w:rPr>
                <w:rFonts w:ascii="Times New Roman" w:hAnsi="Times New Roman"/>
              </w:rPr>
              <w:t>теңгені</w:t>
            </w:r>
            <w:proofErr w:type="spellEnd"/>
            <w:r w:rsidRPr="001C4FAD">
              <w:rPr>
                <w:rFonts w:ascii="Times New Roman" w:hAnsi="Times New Roman"/>
              </w:rPr>
              <w:t xml:space="preserve"> </w:t>
            </w:r>
            <w:proofErr w:type="spellStart"/>
            <w:r w:rsidRPr="001C4FAD">
              <w:rPr>
                <w:rFonts w:ascii="Times New Roman" w:hAnsi="Times New Roman"/>
              </w:rPr>
              <w:t>құрады</w:t>
            </w:r>
            <w:proofErr w:type="spellEnd"/>
            <w:r w:rsidRPr="001C4FAD">
              <w:rPr>
                <w:rFonts w:ascii="Times New Roman" w:hAnsi="Times New Roman"/>
              </w:rPr>
              <w:t xml:space="preserve">. </w:t>
            </w:r>
            <w:proofErr w:type="spellStart"/>
            <w:r w:rsidRPr="001C4FAD">
              <w:rPr>
                <w:rFonts w:ascii="Times New Roman" w:hAnsi="Times New Roman"/>
              </w:rPr>
              <w:t>Барлық</w:t>
            </w:r>
            <w:proofErr w:type="spellEnd"/>
            <w:r w:rsidRPr="001C4FAD">
              <w:rPr>
                <w:rFonts w:ascii="Times New Roman" w:hAnsi="Times New Roman"/>
              </w:rPr>
              <w:t xml:space="preserve"> </w:t>
            </w:r>
            <w:proofErr w:type="spellStart"/>
            <w:r w:rsidRPr="001C4FAD">
              <w:rPr>
                <w:rFonts w:ascii="Times New Roman" w:hAnsi="Times New Roman"/>
              </w:rPr>
              <w:t>сомалар</w:t>
            </w:r>
            <w:proofErr w:type="spellEnd"/>
            <w:r w:rsidRPr="001C4FAD">
              <w:rPr>
                <w:rFonts w:ascii="Times New Roman" w:hAnsi="Times New Roman"/>
              </w:rPr>
              <w:t xml:space="preserve"> </w:t>
            </w:r>
            <w:proofErr w:type="spellStart"/>
            <w:r w:rsidRPr="001C4FAD">
              <w:rPr>
                <w:rFonts w:ascii="Times New Roman" w:hAnsi="Times New Roman"/>
              </w:rPr>
              <w:t>қосылған</w:t>
            </w:r>
            <w:proofErr w:type="spellEnd"/>
            <w:r w:rsidRPr="001C4FAD">
              <w:rPr>
                <w:rFonts w:ascii="Times New Roman" w:hAnsi="Times New Roman"/>
              </w:rPr>
              <w:t xml:space="preserve"> </w:t>
            </w:r>
            <w:proofErr w:type="spellStart"/>
            <w:r w:rsidRPr="001C4FAD">
              <w:rPr>
                <w:rFonts w:ascii="Times New Roman" w:hAnsi="Times New Roman"/>
              </w:rPr>
              <w:t>құн</w:t>
            </w:r>
            <w:proofErr w:type="spellEnd"/>
            <w:r w:rsidRPr="001C4FAD">
              <w:rPr>
                <w:rFonts w:ascii="Times New Roman" w:hAnsi="Times New Roman"/>
              </w:rPr>
              <w:t xml:space="preserve"> </w:t>
            </w:r>
            <w:proofErr w:type="spellStart"/>
            <w:r w:rsidRPr="001C4FAD">
              <w:rPr>
                <w:rFonts w:ascii="Times New Roman" w:hAnsi="Times New Roman"/>
              </w:rPr>
              <w:t>салығын</w:t>
            </w:r>
            <w:proofErr w:type="spellEnd"/>
            <w:r w:rsidRPr="001C4FAD">
              <w:rPr>
                <w:rFonts w:ascii="Times New Roman" w:hAnsi="Times New Roman"/>
              </w:rPr>
              <w:t xml:space="preserve"> </w:t>
            </w:r>
            <w:proofErr w:type="spellStart"/>
            <w:r w:rsidRPr="00DC2372">
              <w:rPr>
                <w:rFonts w:ascii="Times New Roman" w:hAnsi="Times New Roman"/>
              </w:rPr>
              <w:t>есепке</w:t>
            </w:r>
            <w:proofErr w:type="spellEnd"/>
            <w:r w:rsidRPr="00DC2372">
              <w:rPr>
                <w:rFonts w:ascii="Times New Roman" w:hAnsi="Times New Roman"/>
              </w:rPr>
              <w:t xml:space="preserve"> ал</w:t>
            </w:r>
            <w:r>
              <w:rPr>
                <w:rFonts w:ascii="Times New Roman" w:hAnsi="Times New Roman"/>
                <w:lang w:val="kk-KZ"/>
              </w:rPr>
              <w:t>усыз</w:t>
            </w:r>
            <w:r w:rsidRPr="00DC2372">
              <w:rPr>
                <w:rFonts w:ascii="Times New Roman" w:hAnsi="Times New Roman"/>
              </w:rPr>
              <w:t xml:space="preserve"> </w:t>
            </w:r>
            <w:proofErr w:type="spellStart"/>
            <w:r w:rsidRPr="00DC2372">
              <w:rPr>
                <w:rFonts w:ascii="Times New Roman" w:hAnsi="Times New Roman"/>
              </w:rPr>
              <w:t>көрсетілген</w:t>
            </w:r>
            <w:proofErr w:type="spellEnd"/>
            <w:r w:rsidR="00817079" w:rsidRPr="00A02B94">
              <w:rPr>
                <w:rFonts w:ascii="Times New Roman" w:hAnsi="Times New Roman"/>
                <w:lang w:eastAsia="ru-RU"/>
              </w:rPr>
              <w:t>.</w:t>
            </w:r>
          </w:p>
        </w:tc>
      </w:tr>
      <w:tr w:rsidR="00817079" w:rsidRPr="00A02B94" w14:paraId="081D0F98" w14:textId="77777777" w:rsidTr="003750E8">
        <w:trPr>
          <w:trHeight w:val="1274"/>
        </w:trPr>
        <w:tc>
          <w:tcPr>
            <w:tcW w:w="1980" w:type="dxa"/>
          </w:tcPr>
          <w:p w14:paraId="56CDA269" w14:textId="073A8CEE"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t>5-о</w:t>
            </w:r>
            <w:proofErr w:type="spellStart"/>
            <w:r w:rsidRPr="00A61FDE">
              <w:rPr>
                <w:rFonts w:ascii="Times New Roman" w:hAnsi="Times New Roman"/>
                <w:bCs/>
                <w:iCs/>
              </w:rPr>
              <w:t>перация</w:t>
            </w:r>
            <w:proofErr w:type="spellEnd"/>
          </w:p>
        </w:tc>
        <w:tc>
          <w:tcPr>
            <w:tcW w:w="7796" w:type="dxa"/>
            <w:vAlign w:val="center"/>
          </w:tcPr>
          <w:p w14:paraId="29DC6BB7" w14:textId="2D24778B" w:rsidR="00817079" w:rsidRPr="00A02B94" w:rsidRDefault="00F749E3" w:rsidP="00817079">
            <w:pPr>
              <w:spacing w:after="0" w:line="240" w:lineRule="auto"/>
              <w:jc w:val="both"/>
              <w:rPr>
                <w:rFonts w:ascii="Times New Roman" w:hAnsi="Times New Roman"/>
                <w:lang w:eastAsia="ru-RU"/>
              </w:rPr>
            </w:pPr>
            <w:proofErr w:type="spellStart"/>
            <w:r w:rsidRPr="00F749E3">
              <w:rPr>
                <w:rFonts w:ascii="Times New Roman" w:hAnsi="Times New Roman"/>
              </w:rPr>
              <w:t>Сатып</w:t>
            </w:r>
            <w:proofErr w:type="spellEnd"/>
            <w:r w:rsidRPr="00F749E3">
              <w:rPr>
                <w:rFonts w:ascii="Times New Roman" w:hAnsi="Times New Roman"/>
              </w:rPr>
              <w:t xml:space="preserve"> </w:t>
            </w:r>
            <w:proofErr w:type="spellStart"/>
            <w:r w:rsidRPr="00F749E3">
              <w:rPr>
                <w:rFonts w:ascii="Times New Roman" w:hAnsi="Times New Roman"/>
              </w:rPr>
              <w:t>алушыға</w:t>
            </w:r>
            <w:proofErr w:type="spellEnd"/>
            <w:r w:rsidRPr="00F749E3">
              <w:rPr>
                <w:rFonts w:ascii="Times New Roman" w:hAnsi="Times New Roman"/>
              </w:rPr>
              <w:t xml:space="preserve"> </w:t>
            </w:r>
            <w:r>
              <w:rPr>
                <w:rFonts w:ascii="Times New Roman" w:hAnsi="Times New Roman"/>
                <w:lang w:val="kk-KZ"/>
              </w:rPr>
              <w:t xml:space="preserve">айналым мөлшері </w:t>
            </w:r>
            <w:r w:rsidRPr="00F749E3">
              <w:rPr>
                <w:rFonts w:ascii="Times New Roman" w:hAnsi="Times New Roman"/>
              </w:rPr>
              <w:t xml:space="preserve">20 000 000 </w:t>
            </w:r>
            <w:proofErr w:type="spellStart"/>
            <w:r w:rsidRPr="00F749E3">
              <w:rPr>
                <w:rFonts w:ascii="Times New Roman" w:hAnsi="Times New Roman"/>
              </w:rPr>
              <w:t>теңге</w:t>
            </w:r>
            <w:proofErr w:type="spellEnd"/>
            <w:r w:rsidRPr="00F749E3">
              <w:rPr>
                <w:rFonts w:ascii="Times New Roman" w:hAnsi="Times New Roman"/>
              </w:rPr>
              <w:t xml:space="preserve"> сома</w:t>
            </w:r>
            <w:r>
              <w:rPr>
                <w:rFonts w:ascii="Times New Roman" w:hAnsi="Times New Roman"/>
                <w:lang w:val="kk-KZ"/>
              </w:rPr>
              <w:t>ның</w:t>
            </w:r>
            <w:r w:rsidRPr="00F749E3">
              <w:rPr>
                <w:rFonts w:ascii="Times New Roman" w:hAnsi="Times New Roman"/>
              </w:rPr>
              <w:t xml:space="preserve"> </w:t>
            </w:r>
            <w:proofErr w:type="spellStart"/>
            <w:r w:rsidRPr="00F749E3">
              <w:rPr>
                <w:rFonts w:ascii="Times New Roman" w:hAnsi="Times New Roman"/>
              </w:rPr>
              <w:t>тауарлар</w:t>
            </w:r>
            <w:proofErr w:type="spellEnd"/>
            <w:r>
              <w:rPr>
                <w:rFonts w:ascii="Times New Roman" w:hAnsi="Times New Roman"/>
                <w:lang w:val="kk-KZ"/>
              </w:rPr>
              <w:t>ы</w:t>
            </w:r>
            <w:r w:rsidRPr="00F749E3">
              <w:rPr>
                <w:rFonts w:ascii="Times New Roman" w:hAnsi="Times New Roman"/>
              </w:rPr>
              <w:t xml:space="preserve"> </w:t>
            </w:r>
            <w:r>
              <w:rPr>
                <w:rFonts w:ascii="Times New Roman" w:hAnsi="Times New Roman"/>
                <w:lang w:val="kk-KZ"/>
              </w:rPr>
              <w:t>сатылды</w:t>
            </w:r>
            <w:r w:rsidRPr="00F749E3">
              <w:rPr>
                <w:rFonts w:ascii="Times New Roman" w:hAnsi="Times New Roman"/>
              </w:rPr>
              <w:t xml:space="preserve">. </w:t>
            </w:r>
            <w:proofErr w:type="spellStart"/>
            <w:r w:rsidRPr="00F749E3">
              <w:rPr>
                <w:rFonts w:ascii="Times New Roman" w:hAnsi="Times New Roman"/>
              </w:rPr>
              <w:t>Сонымен</w:t>
            </w:r>
            <w:proofErr w:type="spellEnd"/>
            <w:r w:rsidRPr="00F749E3">
              <w:rPr>
                <w:rFonts w:ascii="Times New Roman" w:hAnsi="Times New Roman"/>
              </w:rPr>
              <w:t xml:space="preserve"> </w:t>
            </w:r>
            <w:proofErr w:type="spellStart"/>
            <w:r w:rsidRPr="00F749E3">
              <w:rPr>
                <w:rFonts w:ascii="Times New Roman" w:hAnsi="Times New Roman"/>
              </w:rPr>
              <w:t>қатар</w:t>
            </w:r>
            <w:proofErr w:type="spellEnd"/>
            <w:r w:rsidRPr="00F749E3">
              <w:rPr>
                <w:rFonts w:ascii="Times New Roman" w:hAnsi="Times New Roman"/>
              </w:rPr>
              <w:t xml:space="preserve">, </w:t>
            </w:r>
            <w:proofErr w:type="spellStart"/>
            <w:r w:rsidRPr="00F749E3">
              <w:rPr>
                <w:rFonts w:ascii="Times New Roman" w:hAnsi="Times New Roman"/>
              </w:rPr>
              <w:t>шарт</w:t>
            </w:r>
            <w:proofErr w:type="spellEnd"/>
            <w:r w:rsidRPr="00F749E3">
              <w:rPr>
                <w:rFonts w:ascii="Times New Roman" w:hAnsi="Times New Roman"/>
              </w:rPr>
              <w:t xml:space="preserve"> </w:t>
            </w:r>
            <w:proofErr w:type="spellStart"/>
            <w:r w:rsidRPr="00F749E3">
              <w:rPr>
                <w:rFonts w:ascii="Times New Roman" w:hAnsi="Times New Roman"/>
              </w:rPr>
              <w:t>талаптарына</w:t>
            </w:r>
            <w:proofErr w:type="spellEnd"/>
            <w:r w:rsidRPr="00F749E3">
              <w:rPr>
                <w:rFonts w:ascii="Times New Roman" w:hAnsi="Times New Roman"/>
              </w:rPr>
              <w:t xml:space="preserve"> </w:t>
            </w:r>
            <w:proofErr w:type="spellStart"/>
            <w:r w:rsidRPr="00F749E3">
              <w:rPr>
                <w:rFonts w:ascii="Times New Roman" w:hAnsi="Times New Roman"/>
              </w:rPr>
              <w:t>сәйкес</w:t>
            </w:r>
            <w:proofErr w:type="spellEnd"/>
            <w:r w:rsidRPr="00F749E3">
              <w:rPr>
                <w:rFonts w:ascii="Times New Roman" w:hAnsi="Times New Roman"/>
              </w:rPr>
              <w:t xml:space="preserve"> </w:t>
            </w:r>
            <w:proofErr w:type="spellStart"/>
            <w:r w:rsidRPr="00F749E3">
              <w:rPr>
                <w:rFonts w:ascii="Times New Roman" w:hAnsi="Times New Roman"/>
              </w:rPr>
              <w:t>баға</w:t>
            </w:r>
            <w:proofErr w:type="spellEnd"/>
            <w:r w:rsidRPr="00F749E3">
              <w:rPr>
                <w:rFonts w:ascii="Times New Roman" w:hAnsi="Times New Roman"/>
              </w:rPr>
              <w:t xml:space="preserve"> 3 000 000 </w:t>
            </w:r>
            <w:proofErr w:type="spellStart"/>
            <w:r w:rsidRPr="00F749E3">
              <w:rPr>
                <w:rFonts w:ascii="Times New Roman" w:hAnsi="Times New Roman"/>
              </w:rPr>
              <w:t>теңгеге</w:t>
            </w:r>
            <w:proofErr w:type="spellEnd"/>
            <w:r w:rsidRPr="00F749E3">
              <w:rPr>
                <w:rFonts w:ascii="Times New Roman" w:hAnsi="Times New Roman"/>
              </w:rPr>
              <w:t xml:space="preserve"> </w:t>
            </w:r>
            <w:proofErr w:type="spellStart"/>
            <w:r w:rsidRPr="00F749E3">
              <w:rPr>
                <w:rFonts w:ascii="Times New Roman" w:hAnsi="Times New Roman"/>
              </w:rPr>
              <w:t>ұлға</w:t>
            </w:r>
            <w:proofErr w:type="spellEnd"/>
            <w:r>
              <w:rPr>
                <w:rFonts w:ascii="Times New Roman" w:hAnsi="Times New Roman"/>
                <w:lang w:val="kk-KZ"/>
              </w:rPr>
              <w:t>ю</w:t>
            </w:r>
            <w:r w:rsidRPr="00F749E3">
              <w:rPr>
                <w:rFonts w:ascii="Times New Roman" w:hAnsi="Times New Roman"/>
              </w:rPr>
              <w:t xml:space="preserve"> </w:t>
            </w:r>
            <w:proofErr w:type="spellStart"/>
            <w:r w:rsidRPr="00F749E3">
              <w:rPr>
                <w:rFonts w:ascii="Times New Roman" w:hAnsi="Times New Roman"/>
              </w:rPr>
              <w:t>жағына</w:t>
            </w:r>
            <w:proofErr w:type="spellEnd"/>
            <w:r w:rsidRPr="00F749E3">
              <w:rPr>
                <w:rFonts w:ascii="Times New Roman" w:hAnsi="Times New Roman"/>
              </w:rPr>
              <w:t xml:space="preserve"> </w:t>
            </w:r>
            <w:proofErr w:type="spellStart"/>
            <w:r w:rsidRPr="00F749E3">
              <w:rPr>
                <w:rFonts w:ascii="Times New Roman" w:hAnsi="Times New Roman"/>
              </w:rPr>
              <w:t>индексацияланды</w:t>
            </w:r>
            <w:proofErr w:type="spellEnd"/>
            <w:r w:rsidRPr="00F749E3">
              <w:rPr>
                <w:rFonts w:ascii="Times New Roman" w:hAnsi="Times New Roman"/>
              </w:rPr>
              <w:t xml:space="preserve">. </w:t>
            </w:r>
            <w:proofErr w:type="spellStart"/>
            <w:r w:rsidRPr="00F749E3">
              <w:rPr>
                <w:rFonts w:ascii="Times New Roman" w:hAnsi="Times New Roman"/>
              </w:rPr>
              <w:t>Қосымша</w:t>
            </w:r>
            <w:proofErr w:type="spellEnd"/>
            <w:r w:rsidRPr="00F749E3">
              <w:rPr>
                <w:rFonts w:ascii="Times New Roman" w:hAnsi="Times New Roman"/>
              </w:rPr>
              <w:t xml:space="preserve"> </w:t>
            </w:r>
            <w:proofErr w:type="spellStart"/>
            <w:r w:rsidRPr="00F749E3">
              <w:rPr>
                <w:rFonts w:ascii="Times New Roman" w:hAnsi="Times New Roman"/>
              </w:rPr>
              <w:t>түрде</w:t>
            </w:r>
            <w:proofErr w:type="spellEnd"/>
            <w:r w:rsidRPr="00F749E3">
              <w:rPr>
                <w:rFonts w:ascii="Times New Roman" w:hAnsi="Times New Roman"/>
              </w:rPr>
              <w:t xml:space="preserve"> </w:t>
            </w:r>
            <w:proofErr w:type="spellStart"/>
            <w:r w:rsidRPr="00F749E3">
              <w:rPr>
                <w:rFonts w:ascii="Times New Roman" w:hAnsi="Times New Roman"/>
              </w:rPr>
              <w:t>сатып</w:t>
            </w:r>
            <w:proofErr w:type="spellEnd"/>
            <w:r w:rsidRPr="00F749E3">
              <w:rPr>
                <w:rFonts w:ascii="Times New Roman" w:hAnsi="Times New Roman"/>
              </w:rPr>
              <w:t xml:space="preserve"> </w:t>
            </w:r>
            <w:proofErr w:type="spellStart"/>
            <w:r w:rsidRPr="00F749E3">
              <w:rPr>
                <w:rFonts w:ascii="Times New Roman" w:hAnsi="Times New Roman"/>
              </w:rPr>
              <w:t>алушыға</w:t>
            </w:r>
            <w:proofErr w:type="spellEnd"/>
            <w:r w:rsidRPr="00F749E3">
              <w:rPr>
                <w:rFonts w:ascii="Times New Roman" w:hAnsi="Times New Roman"/>
              </w:rPr>
              <w:t xml:space="preserve"> 2 500 000 </w:t>
            </w:r>
            <w:proofErr w:type="spellStart"/>
            <w:r w:rsidRPr="00F749E3">
              <w:rPr>
                <w:rFonts w:ascii="Times New Roman" w:hAnsi="Times New Roman"/>
              </w:rPr>
              <w:t>теңге</w:t>
            </w:r>
            <w:proofErr w:type="spellEnd"/>
            <w:r w:rsidRPr="00F749E3">
              <w:rPr>
                <w:rFonts w:ascii="Times New Roman" w:hAnsi="Times New Roman"/>
              </w:rPr>
              <w:t xml:space="preserve"> </w:t>
            </w:r>
            <w:proofErr w:type="spellStart"/>
            <w:r w:rsidRPr="00F749E3">
              <w:rPr>
                <w:rFonts w:ascii="Times New Roman" w:hAnsi="Times New Roman"/>
              </w:rPr>
              <w:t>мөлшерінде</w:t>
            </w:r>
            <w:proofErr w:type="spellEnd"/>
            <w:r w:rsidRPr="00F749E3">
              <w:rPr>
                <w:rFonts w:ascii="Times New Roman" w:hAnsi="Times New Roman"/>
              </w:rPr>
              <w:t xml:space="preserve"> </w:t>
            </w:r>
            <w:proofErr w:type="spellStart"/>
            <w:r w:rsidRPr="00F749E3">
              <w:rPr>
                <w:rFonts w:ascii="Times New Roman" w:hAnsi="Times New Roman"/>
              </w:rPr>
              <w:t>жеңілдік</w:t>
            </w:r>
            <w:proofErr w:type="spellEnd"/>
            <w:r w:rsidRPr="00F749E3">
              <w:rPr>
                <w:rFonts w:ascii="Times New Roman" w:hAnsi="Times New Roman"/>
              </w:rPr>
              <w:t xml:space="preserve"> </w:t>
            </w:r>
            <w:proofErr w:type="spellStart"/>
            <w:r w:rsidRPr="00F749E3">
              <w:rPr>
                <w:rFonts w:ascii="Times New Roman" w:hAnsi="Times New Roman"/>
              </w:rPr>
              <w:t>берілді</w:t>
            </w:r>
            <w:proofErr w:type="spellEnd"/>
            <w:r w:rsidRPr="00F749E3">
              <w:rPr>
                <w:rFonts w:ascii="Times New Roman" w:hAnsi="Times New Roman"/>
              </w:rPr>
              <w:t xml:space="preserve">. </w:t>
            </w:r>
            <w:proofErr w:type="spellStart"/>
            <w:r w:rsidRPr="00F749E3">
              <w:rPr>
                <w:rFonts w:ascii="Times New Roman" w:hAnsi="Times New Roman"/>
              </w:rPr>
              <w:t>Барлық</w:t>
            </w:r>
            <w:proofErr w:type="spellEnd"/>
            <w:r w:rsidRPr="00F749E3">
              <w:rPr>
                <w:rFonts w:ascii="Times New Roman" w:hAnsi="Times New Roman"/>
              </w:rPr>
              <w:t xml:space="preserve"> </w:t>
            </w:r>
            <w:proofErr w:type="spellStart"/>
            <w:r w:rsidRPr="00F749E3">
              <w:rPr>
                <w:rFonts w:ascii="Times New Roman" w:hAnsi="Times New Roman"/>
              </w:rPr>
              <w:t>сомалар</w:t>
            </w:r>
            <w:proofErr w:type="spellEnd"/>
            <w:r w:rsidRPr="00F749E3">
              <w:rPr>
                <w:rFonts w:ascii="Times New Roman" w:hAnsi="Times New Roman"/>
              </w:rPr>
              <w:t xml:space="preserve"> </w:t>
            </w:r>
            <w:proofErr w:type="spellStart"/>
            <w:r w:rsidRPr="00F749E3">
              <w:rPr>
                <w:rFonts w:ascii="Times New Roman" w:hAnsi="Times New Roman"/>
              </w:rPr>
              <w:t>қосылған</w:t>
            </w:r>
            <w:proofErr w:type="spellEnd"/>
            <w:r w:rsidRPr="00F749E3">
              <w:rPr>
                <w:rFonts w:ascii="Times New Roman" w:hAnsi="Times New Roman"/>
              </w:rPr>
              <w:t xml:space="preserve"> </w:t>
            </w:r>
            <w:proofErr w:type="spellStart"/>
            <w:r w:rsidRPr="00F749E3">
              <w:rPr>
                <w:rFonts w:ascii="Times New Roman" w:hAnsi="Times New Roman"/>
              </w:rPr>
              <w:t>құн</w:t>
            </w:r>
            <w:proofErr w:type="spellEnd"/>
            <w:r w:rsidRPr="00F749E3">
              <w:rPr>
                <w:rFonts w:ascii="Times New Roman" w:hAnsi="Times New Roman"/>
              </w:rPr>
              <w:t xml:space="preserve"> </w:t>
            </w:r>
            <w:proofErr w:type="spellStart"/>
            <w:r w:rsidRPr="00F749E3">
              <w:rPr>
                <w:rFonts w:ascii="Times New Roman" w:hAnsi="Times New Roman"/>
              </w:rPr>
              <w:t>салығын</w:t>
            </w:r>
            <w:proofErr w:type="spellEnd"/>
            <w:r w:rsidRPr="00F749E3">
              <w:rPr>
                <w:rFonts w:ascii="Times New Roman" w:hAnsi="Times New Roman"/>
              </w:rPr>
              <w:t xml:space="preserve"> </w:t>
            </w:r>
            <w:proofErr w:type="spellStart"/>
            <w:r w:rsidRPr="00DC2372">
              <w:rPr>
                <w:rFonts w:ascii="Times New Roman" w:hAnsi="Times New Roman"/>
              </w:rPr>
              <w:t>есепке</w:t>
            </w:r>
            <w:proofErr w:type="spellEnd"/>
            <w:r w:rsidRPr="00DC2372">
              <w:rPr>
                <w:rFonts w:ascii="Times New Roman" w:hAnsi="Times New Roman"/>
              </w:rPr>
              <w:t xml:space="preserve"> ал</w:t>
            </w:r>
            <w:r>
              <w:rPr>
                <w:rFonts w:ascii="Times New Roman" w:hAnsi="Times New Roman"/>
                <w:lang w:val="kk-KZ"/>
              </w:rPr>
              <w:t>усыз</w:t>
            </w:r>
            <w:r w:rsidRPr="00DC2372">
              <w:rPr>
                <w:rFonts w:ascii="Times New Roman" w:hAnsi="Times New Roman"/>
              </w:rPr>
              <w:t xml:space="preserve"> </w:t>
            </w:r>
            <w:proofErr w:type="spellStart"/>
            <w:r w:rsidRPr="00F749E3">
              <w:rPr>
                <w:rFonts w:ascii="Times New Roman" w:hAnsi="Times New Roman"/>
              </w:rPr>
              <w:t>көрсетілген</w:t>
            </w:r>
            <w:proofErr w:type="spellEnd"/>
            <w:r w:rsidR="00817079" w:rsidRPr="00A02B94">
              <w:rPr>
                <w:rFonts w:ascii="Times New Roman" w:hAnsi="Times New Roman"/>
                <w:lang w:eastAsia="ru-RU"/>
              </w:rPr>
              <w:t>.</w:t>
            </w:r>
          </w:p>
        </w:tc>
      </w:tr>
      <w:tr w:rsidR="00817079" w:rsidRPr="00A02B94" w14:paraId="7B2FCBA2" w14:textId="77777777" w:rsidTr="003750E8">
        <w:trPr>
          <w:trHeight w:val="1547"/>
        </w:trPr>
        <w:tc>
          <w:tcPr>
            <w:tcW w:w="1980" w:type="dxa"/>
          </w:tcPr>
          <w:p w14:paraId="5DEBF1F7" w14:textId="023DF0E0"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t>6-о</w:t>
            </w:r>
            <w:proofErr w:type="spellStart"/>
            <w:r w:rsidRPr="00A61FDE">
              <w:rPr>
                <w:rFonts w:ascii="Times New Roman" w:hAnsi="Times New Roman"/>
                <w:bCs/>
                <w:iCs/>
              </w:rPr>
              <w:t>перация</w:t>
            </w:r>
            <w:proofErr w:type="spellEnd"/>
          </w:p>
        </w:tc>
        <w:tc>
          <w:tcPr>
            <w:tcW w:w="7796" w:type="dxa"/>
            <w:vAlign w:val="center"/>
          </w:tcPr>
          <w:p w14:paraId="220A2B67" w14:textId="4437B504" w:rsidR="00817079" w:rsidRPr="00FE37E8" w:rsidRDefault="00FE37E8" w:rsidP="00FE37E8">
            <w:pPr>
              <w:spacing w:after="0" w:line="240" w:lineRule="auto"/>
              <w:jc w:val="both"/>
              <w:rPr>
                <w:rFonts w:ascii="Times New Roman" w:hAnsi="Times New Roman"/>
                <w:lang w:val="kk-KZ" w:eastAsia="ru-RU"/>
              </w:rPr>
            </w:pPr>
            <w:proofErr w:type="spellStart"/>
            <w:r w:rsidRPr="00FE37E8">
              <w:rPr>
                <w:rFonts w:ascii="Times New Roman" w:hAnsi="Times New Roman"/>
              </w:rPr>
              <w:t>Қазақстан</w:t>
            </w:r>
            <w:proofErr w:type="spellEnd"/>
            <w:r w:rsidRPr="00FE37E8">
              <w:rPr>
                <w:rFonts w:ascii="Times New Roman" w:hAnsi="Times New Roman"/>
              </w:rPr>
              <w:t xml:space="preserve"> </w:t>
            </w:r>
            <w:proofErr w:type="spellStart"/>
            <w:r w:rsidRPr="00FE37E8">
              <w:rPr>
                <w:rFonts w:ascii="Times New Roman" w:hAnsi="Times New Roman"/>
              </w:rPr>
              <w:t>Республикасындағы</w:t>
            </w:r>
            <w:proofErr w:type="spellEnd"/>
            <w:r w:rsidRPr="00FE37E8">
              <w:rPr>
                <w:rFonts w:ascii="Times New Roman" w:hAnsi="Times New Roman"/>
              </w:rPr>
              <w:t xml:space="preserve"> </w:t>
            </w:r>
            <w:proofErr w:type="spellStart"/>
            <w:r w:rsidRPr="00FE37E8">
              <w:rPr>
                <w:rFonts w:ascii="Times New Roman" w:hAnsi="Times New Roman"/>
              </w:rPr>
              <w:t>тауарларды</w:t>
            </w:r>
            <w:proofErr w:type="spellEnd"/>
            <w:r w:rsidRPr="00FE37E8">
              <w:rPr>
                <w:rFonts w:ascii="Times New Roman" w:hAnsi="Times New Roman"/>
              </w:rPr>
              <w:t xml:space="preserve"> </w:t>
            </w:r>
            <w:r>
              <w:rPr>
                <w:rFonts w:ascii="Times New Roman" w:hAnsi="Times New Roman"/>
                <w:lang w:val="kk-KZ"/>
              </w:rPr>
              <w:t>сату</w:t>
            </w:r>
            <w:r w:rsidRPr="00FE37E8">
              <w:rPr>
                <w:rFonts w:ascii="Times New Roman" w:hAnsi="Times New Roman"/>
              </w:rPr>
              <w:t xml:space="preserve"> </w:t>
            </w:r>
            <w:proofErr w:type="spellStart"/>
            <w:r w:rsidRPr="00FE37E8">
              <w:rPr>
                <w:rFonts w:ascii="Times New Roman" w:hAnsi="Times New Roman"/>
              </w:rPr>
              <w:t>бойынша</w:t>
            </w:r>
            <w:proofErr w:type="spellEnd"/>
            <w:r w:rsidRPr="00FE37E8">
              <w:rPr>
                <w:rFonts w:ascii="Times New Roman" w:hAnsi="Times New Roman"/>
              </w:rPr>
              <w:t xml:space="preserve"> </w:t>
            </w:r>
            <w:proofErr w:type="spellStart"/>
            <w:r w:rsidRPr="00FE37E8">
              <w:rPr>
                <w:rFonts w:ascii="Times New Roman" w:hAnsi="Times New Roman"/>
              </w:rPr>
              <w:t>айналым</w:t>
            </w:r>
            <w:proofErr w:type="spellEnd"/>
            <w:r w:rsidRPr="00FE37E8">
              <w:rPr>
                <w:rFonts w:ascii="Times New Roman" w:hAnsi="Times New Roman"/>
              </w:rPr>
              <w:t xml:space="preserve"> 18 000 000 </w:t>
            </w:r>
            <w:proofErr w:type="spellStart"/>
            <w:r w:rsidRPr="00FE37E8">
              <w:rPr>
                <w:rFonts w:ascii="Times New Roman" w:hAnsi="Times New Roman"/>
              </w:rPr>
              <w:t>теңгені</w:t>
            </w:r>
            <w:proofErr w:type="spellEnd"/>
            <w:r w:rsidRPr="00FE37E8">
              <w:rPr>
                <w:rFonts w:ascii="Times New Roman" w:hAnsi="Times New Roman"/>
              </w:rPr>
              <w:t xml:space="preserve"> </w:t>
            </w:r>
            <w:proofErr w:type="spellStart"/>
            <w:r w:rsidRPr="00FE37E8">
              <w:rPr>
                <w:rFonts w:ascii="Times New Roman" w:hAnsi="Times New Roman"/>
              </w:rPr>
              <w:t>құрады</w:t>
            </w:r>
            <w:proofErr w:type="spellEnd"/>
            <w:r w:rsidRPr="00FE37E8">
              <w:rPr>
                <w:rFonts w:ascii="Times New Roman" w:hAnsi="Times New Roman"/>
              </w:rPr>
              <w:t xml:space="preserve">. </w:t>
            </w:r>
            <w:proofErr w:type="spellStart"/>
            <w:r w:rsidRPr="00FE37E8">
              <w:rPr>
                <w:rFonts w:ascii="Times New Roman" w:hAnsi="Times New Roman"/>
              </w:rPr>
              <w:t>Кепілдік</w:t>
            </w:r>
            <w:proofErr w:type="spellEnd"/>
            <w:r w:rsidRPr="00FE37E8">
              <w:rPr>
                <w:rFonts w:ascii="Times New Roman" w:hAnsi="Times New Roman"/>
              </w:rPr>
              <w:t xml:space="preserve"> </w:t>
            </w:r>
            <w:proofErr w:type="spellStart"/>
            <w:r w:rsidRPr="00FE37E8">
              <w:rPr>
                <w:rFonts w:ascii="Times New Roman" w:hAnsi="Times New Roman"/>
              </w:rPr>
              <w:t>міндеттемелерін</w:t>
            </w:r>
            <w:proofErr w:type="spellEnd"/>
            <w:r w:rsidRPr="00FE37E8">
              <w:rPr>
                <w:rFonts w:ascii="Times New Roman" w:hAnsi="Times New Roman"/>
              </w:rPr>
              <w:t xml:space="preserve"> </w:t>
            </w:r>
            <w:proofErr w:type="spellStart"/>
            <w:r w:rsidRPr="00FE37E8">
              <w:rPr>
                <w:rFonts w:ascii="Times New Roman" w:hAnsi="Times New Roman"/>
              </w:rPr>
              <w:t>орындау</w:t>
            </w:r>
            <w:proofErr w:type="spellEnd"/>
            <w:r w:rsidRPr="00FE37E8">
              <w:rPr>
                <w:rFonts w:ascii="Times New Roman" w:hAnsi="Times New Roman"/>
              </w:rPr>
              <w:t xml:space="preserve"> </w:t>
            </w:r>
            <w:proofErr w:type="spellStart"/>
            <w:r w:rsidRPr="00FE37E8">
              <w:rPr>
                <w:rFonts w:ascii="Times New Roman" w:hAnsi="Times New Roman"/>
              </w:rPr>
              <w:t>шеңберінде</w:t>
            </w:r>
            <w:proofErr w:type="spellEnd"/>
            <w:r w:rsidRPr="00FE37E8">
              <w:rPr>
                <w:rFonts w:ascii="Times New Roman" w:hAnsi="Times New Roman"/>
              </w:rPr>
              <w:t xml:space="preserve"> </w:t>
            </w:r>
            <w:proofErr w:type="spellStart"/>
            <w:r w:rsidRPr="00FE37E8">
              <w:rPr>
                <w:rFonts w:ascii="Times New Roman" w:hAnsi="Times New Roman"/>
              </w:rPr>
              <w:t>бұрын</w:t>
            </w:r>
            <w:proofErr w:type="spellEnd"/>
            <w:r w:rsidRPr="00FE37E8">
              <w:rPr>
                <w:rFonts w:ascii="Times New Roman" w:hAnsi="Times New Roman"/>
              </w:rPr>
              <w:t xml:space="preserve"> </w:t>
            </w:r>
            <w:r>
              <w:rPr>
                <w:rFonts w:ascii="Times New Roman" w:hAnsi="Times New Roman"/>
                <w:lang w:val="kk-KZ"/>
              </w:rPr>
              <w:t>сатылған</w:t>
            </w:r>
            <w:r w:rsidRPr="00FE37E8">
              <w:rPr>
                <w:rFonts w:ascii="Times New Roman" w:hAnsi="Times New Roman"/>
              </w:rPr>
              <w:t xml:space="preserve"> </w:t>
            </w:r>
            <w:proofErr w:type="spellStart"/>
            <w:r w:rsidRPr="00FE37E8">
              <w:rPr>
                <w:rFonts w:ascii="Times New Roman" w:hAnsi="Times New Roman"/>
              </w:rPr>
              <w:t>жабдыққа</w:t>
            </w:r>
            <w:proofErr w:type="spellEnd"/>
            <w:r w:rsidRPr="00FE37E8">
              <w:rPr>
                <w:rFonts w:ascii="Times New Roman" w:hAnsi="Times New Roman"/>
              </w:rPr>
              <w:t xml:space="preserve"> </w:t>
            </w:r>
            <w:proofErr w:type="spellStart"/>
            <w:r w:rsidRPr="00FE37E8">
              <w:rPr>
                <w:rFonts w:ascii="Times New Roman" w:hAnsi="Times New Roman"/>
              </w:rPr>
              <w:t>қосалқы</w:t>
            </w:r>
            <w:proofErr w:type="spellEnd"/>
            <w:r w:rsidRPr="00FE37E8">
              <w:rPr>
                <w:rFonts w:ascii="Times New Roman" w:hAnsi="Times New Roman"/>
              </w:rPr>
              <w:t xml:space="preserve"> </w:t>
            </w:r>
            <w:proofErr w:type="spellStart"/>
            <w:r w:rsidRPr="00FE37E8">
              <w:rPr>
                <w:rFonts w:ascii="Times New Roman" w:hAnsi="Times New Roman"/>
              </w:rPr>
              <w:t>бөлшектерді</w:t>
            </w:r>
            <w:proofErr w:type="spellEnd"/>
            <w:r w:rsidRPr="00FE37E8">
              <w:rPr>
                <w:rFonts w:ascii="Times New Roman" w:hAnsi="Times New Roman"/>
              </w:rPr>
              <w:t xml:space="preserve"> </w:t>
            </w:r>
            <w:proofErr w:type="spellStart"/>
            <w:r w:rsidRPr="00FE37E8">
              <w:rPr>
                <w:rFonts w:ascii="Times New Roman" w:hAnsi="Times New Roman"/>
              </w:rPr>
              <w:t>қоса</w:t>
            </w:r>
            <w:proofErr w:type="spellEnd"/>
            <w:r w:rsidRPr="00FE37E8">
              <w:rPr>
                <w:rFonts w:ascii="Times New Roman" w:hAnsi="Times New Roman"/>
              </w:rPr>
              <w:t xml:space="preserve"> </w:t>
            </w:r>
            <w:proofErr w:type="spellStart"/>
            <w:r w:rsidRPr="00FE37E8">
              <w:rPr>
                <w:rFonts w:ascii="Times New Roman" w:hAnsi="Times New Roman"/>
              </w:rPr>
              <w:t>алғанда</w:t>
            </w:r>
            <w:proofErr w:type="spellEnd"/>
            <w:r w:rsidRPr="00FE37E8">
              <w:rPr>
                <w:rFonts w:ascii="Times New Roman" w:hAnsi="Times New Roman"/>
              </w:rPr>
              <w:t xml:space="preserve"> 1 500 000 </w:t>
            </w:r>
            <w:proofErr w:type="spellStart"/>
            <w:r w:rsidRPr="00FE37E8">
              <w:rPr>
                <w:rFonts w:ascii="Times New Roman" w:hAnsi="Times New Roman"/>
              </w:rPr>
              <w:t>теңге</w:t>
            </w:r>
            <w:proofErr w:type="spellEnd"/>
            <w:r w:rsidRPr="00FE37E8">
              <w:rPr>
                <w:rFonts w:ascii="Times New Roman" w:hAnsi="Times New Roman"/>
              </w:rPr>
              <w:t xml:space="preserve"> </w:t>
            </w:r>
            <w:proofErr w:type="spellStart"/>
            <w:r w:rsidRPr="00FE37E8">
              <w:rPr>
                <w:rFonts w:ascii="Times New Roman" w:hAnsi="Times New Roman"/>
              </w:rPr>
              <w:t>сомасына</w:t>
            </w:r>
            <w:proofErr w:type="spellEnd"/>
            <w:r w:rsidRPr="00FE37E8">
              <w:rPr>
                <w:rFonts w:ascii="Times New Roman" w:hAnsi="Times New Roman"/>
              </w:rPr>
              <w:t xml:space="preserve"> </w:t>
            </w:r>
            <w:proofErr w:type="spellStart"/>
            <w:r w:rsidRPr="00FE37E8">
              <w:rPr>
                <w:rFonts w:ascii="Times New Roman" w:hAnsi="Times New Roman"/>
              </w:rPr>
              <w:t>өтеусіз</w:t>
            </w:r>
            <w:proofErr w:type="spellEnd"/>
            <w:r w:rsidRPr="00FE37E8">
              <w:rPr>
                <w:rFonts w:ascii="Times New Roman" w:hAnsi="Times New Roman"/>
              </w:rPr>
              <w:t xml:space="preserve"> </w:t>
            </w:r>
            <w:proofErr w:type="spellStart"/>
            <w:r w:rsidRPr="00FE37E8">
              <w:rPr>
                <w:rFonts w:ascii="Times New Roman" w:hAnsi="Times New Roman"/>
              </w:rPr>
              <w:t>жөндеу</w:t>
            </w:r>
            <w:proofErr w:type="spellEnd"/>
            <w:r w:rsidRPr="00FE37E8">
              <w:rPr>
                <w:rFonts w:ascii="Times New Roman" w:hAnsi="Times New Roman"/>
              </w:rPr>
              <w:t xml:space="preserve"> </w:t>
            </w:r>
            <w:proofErr w:type="spellStart"/>
            <w:r w:rsidRPr="00FE37E8">
              <w:rPr>
                <w:rFonts w:ascii="Times New Roman" w:hAnsi="Times New Roman"/>
              </w:rPr>
              <w:t>жүргізілді</w:t>
            </w:r>
            <w:proofErr w:type="spellEnd"/>
            <w:r w:rsidRPr="00FE37E8">
              <w:rPr>
                <w:rFonts w:ascii="Times New Roman" w:hAnsi="Times New Roman"/>
              </w:rPr>
              <w:t xml:space="preserve">. </w:t>
            </w:r>
            <w:proofErr w:type="spellStart"/>
            <w:r w:rsidRPr="00FE37E8">
              <w:rPr>
                <w:rFonts w:ascii="Times New Roman" w:hAnsi="Times New Roman"/>
              </w:rPr>
              <w:t>Барлық</w:t>
            </w:r>
            <w:proofErr w:type="spellEnd"/>
            <w:r w:rsidRPr="00FE37E8">
              <w:rPr>
                <w:rFonts w:ascii="Times New Roman" w:hAnsi="Times New Roman"/>
              </w:rPr>
              <w:t xml:space="preserve"> </w:t>
            </w:r>
            <w:proofErr w:type="spellStart"/>
            <w:r w:rsidRPr="00FE37E8">
              <w:rPr>
                <w:rFonts w:ascii="Times New Roman" w:hAnsi="Times New Roman"/>
              </w:rPr>
              <w:t>сомалар</w:t>
            </w:r>
            <w:proofErr w:type="spellEnd"/>
            <w:r w:rsidRPr="00FE37E8">
              <w:rPr>
                <w:rFonts w:ascii="Times New Roman" w:hAnsi="Times New Roman"/>
              </w:rPr>
              <w:t xml:space="preserve"> </w:t>
            </w:r>
            <w:proofErr w:type="spellStart"/>
            <w:r w:rsidRPr="00FE37E8">
              <w:rPr>
                <w:rFonts w:ascii="Times New Roman" w:hAnsi="Times New Roman"/>
              </w:rPr>
              <w:t>қосылған</w:t>
            </w:r>
            <w:proofErr w:type="spellEnd"/>
            <w:r w:rsidRPr="00FE37E8">
              <w:rPr>
                <w:rFonts w:ascii="Times New Roman" w:hAnsi="Times New Roman"/>
              </w:rPr>
              <w:t xml:space="preserve"> </w:t>
            </w:r>
            <w:proofErr w:type="spellStart"/>
            <w:r w:rsidRPr="00FE37E8">
              <w:rPr>
                <w:rFonts w:ascii="Times New Roman" w:hAnsi="Times New Roman"/>
              </w:rPr>
              <w:t>құн</w:t>
            </w:r>
            <w:proofErr w:type="spellEnd"/>
            <w:r w:rsidRPr="00FE37E8">
              <w:rPr>
                <w:rFonts w:ascii="Times New Roman" w:hAnsi="Times New Roman"/>
              </w:rPr>
              <w:t xml:space="preserve"> </w:t>
            </w:r>
            <w:proofErr w:type="spellStart"/>
            <w:r w:rsidRPr="00FE37E8">
              <w:rPr>
                <w:rFonts w:ascii="Times New Roman" w:hAnsi="Times New Roman"/>
              </w:rPr>
              <w:t>салығын</w:t>
            </w:r>
            <w:proofErr w:type="spellEnd"/>
            <w:r w:rsidRPr="00FE37E8">
              <w:rPr>
                <w:rFonts w:ascii="Times New Roman" w:hAnsi="Times New Roman"/>
              </w:rPr>
              <w:t xml:space="preserve"> </w:t>
            </w:r>
            <w:proofErr w:type="spellStart"/>
            <w:r w:rsidRPr="00DC2372">
              <w:rPr>
                <w:rFonts w:ascii="Times New Roman" w:hAnsi="Times New Roman"/>
              </w:rPr>
              <w:t>есепке</w:t>
            </w:r>
            <w:proofErr w:type="spellEnd"/>
            <w:r w:rsidRPr="00DC2372">
              <w:rPr>
                <w:rFonts w:ascii="Times New Roman" w:hAnsi="Times New Roman"/>
              </w:rPr>
              <w:t xml:space="preserve"> ал</w:t>
            </w:r>
            <w:r>
              <w:rPr>
                <w:rFonts w:ascii="Times New Roman" w:hAnsi="Times New Roman"/>
                <w:lang w:val="kk-KZ"/>
              </w:rPr>
              <w:t>усыз</w:t>
            </w:r>
            <w:r w:rsidRPr="00DC2372">
              <w:rPr>
                <w:rFonts w:ascii="Times New Roman" w:hAnsi="Times New Roman"/>
              </w:rPr>
              <w:t xml:space="preserve"> </w:t>
            </w:r>
            <w:proofErr w:type="spellStart"/>
            <w:r w:rsidRPr="00FE37E8">
              <w:rPr>
                <w:rFonts w:ascii="Times New Roman" w:hAnsi="Times New Roman"/>
              </w:rPr>
              <w:t>көрсетілген</w:t>
            </w:r>
            <w:proofErr w:type="spellEnd"/>
            <w:r>
              <w:rPr>
                <w:rFonts w:ascii="Times New Roman" w:hAnsi="Times New Roman"/>
                <w:lang w:val="kk-KZ"/>
              </w:rPr>
              <w:t>.</w:t>
            </w:r>
          </w:p>
        </w:tc>
      </w:tr>
      <w:tr w:rsidR="00817079" w:rsidRPr="00A02B94" w14:paraId="6E24FB91" w14:textId="77777777" w:rsidTr="003750E8">
        <w:trPr>
          <w:trHeight w:val="1258"/>
        </w:trPr>
        <w:tc>
          <w:tcPr>
            <w:tcW w:w="1980" w:type="dxa"/>
          </w:tcPr>
          <w:p w14:paraId="73A3EF0C" w14:textId="64A3AF5A"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lastRenderedPageBreak/>
              <w:t>7-о</w:t>
            </w:r>
            <w:proofErr w:type="spellStart"/>
            <w:r w:rsidRPr="00A61FDE">
              <w:rPr>
                <w:rFonts w:ascii="Times New Roman" w:hAnsi="Times New Roman"/>
                <w:bCs/>
                <w:iCs/>
              </w:rPr>
              <w:t>перация</w:t>
            </w:r>
            <w:proofErr w:type="spellEnd"/>
          </w:p>
        </w:tc>
        <w:tc>
          <w:tcPr>
            <w:tcW w:w="7796" w:type="dxa"/>
            <w:vAlign w:val="center"/>
          </w:tcPr>
          <w:p w14:paraId="7316A075" w14:textId="2E54C17E" w:rsidR="00817079" w:rsidRPr="004246B2" w:rsidRDefault="00037608" w:rsidP="00817079">
            <w:pPr>
              <w:spacing w:after="0" w:line="240" w:lineRule="auto"/>
              <w:jc w:val="both"/>
              <w:rPr>
                <w:rFonts w:ascii="Times New Roman" w:hAnsi="Times New Roman"/>
                <w:lang w:eastAsia="ru-RU"/>
              </w:rPr>
            </w:pPr>
            <w:proofErr w:type="spellStart"/>
            <w:r w:rsidRPr="00037608">
              <w:rPr>
                <w:rFonts w:ascii="Times New Roman" w:hAnsi="Times New Roman"/>
              </w:rPr>
              <w:t>Бейрезиденттен</w:t>
            </w:r>
            <w:proofErr w:type="spellEnd"/>
            <w:r w:rsidRPr="00037608">
              <w:rPr>
                <w:rFonts w:ascii="Times New Roman" w:hAnsi="Times New Roman"/>
              </w:rPr>
              <w:t xml:space="preserve"> 10 000 АҚШ доллары </w:t>
            </w:r>
            <w:proofErr w:type="spellStart"/>
            <w:r w:rsidRPr="00037608">
              <w:rPr>
                <w:rFonts w:ascii="Times New Roman" w:hAnsi="Times New Roman"/>
              </w:rPr>
              <w:t>сомасына</w:t>
            </w:r>
            <w:proofErr w:type="spellEnd"/>
            <w:r w:rsidRPr="00037608">
              <w:rPr>
                <w:rFonts w:ascii="Times New Roman" w:hAnsi="Times New Roman"/>
              </w:rPr>
              <w:t xml:space="preserve"> </w:t>
            </w:r>
            <w:proofErr w:type="spellStart"/>
            <w:r w:rsidRPr="00037608">
              <w:rPr>
                <w:rFonts w:ascii="Times New Roman" w:hAnsi="Times New Roman"/>
              </w:rPr>
              <w:t>консультациялық</w:t>
            </w:r>
            <w:proofErr w:type="spellEnd"/>
            <w:r w:rsidRPr="00037608">
              <w:rPr>
                <w:rFonts w:ascii="Times New Roman" w:hAnsi="Times New Roman"/>
              </w:rPr>
              <w:t xml:space="preserve"> </w:t>
            </w:r>
            <w:proofErr w:type="spellStart"/>
            <w:r w:rsidRPr="00037608">
              <w:rPr>
                <w:rFonts w:ascii="Times New Roman" w:hAnsi="Times New Roman"/>
              </w:rPr>
              <w:t>қызметтер</w:t>
            </w:r>
            <w:proofErr w:type="spellEnd"/>
            <w:r w:rsidRPr="00037608">
              <w:rPr>
                <w:rFonts w:ascii="Times New Roman" w:hAnsi="Times New Roman"/>
              </w:rPr>
              <w:t xml:space="preserve"> </w:t>
            </w:r>
            <w:proofErr w:type="spellStart"/>
            <w:r w:rsidRPr="00037608">
              <w:rPr>
                <w:rFonts w:ascii="Times New Roman" w:hAnsi="Times New Roman"/>
              </w:rPr>
              <w:t>сатып</w:t>
            </w:r>
            <w:proofErr w:type="spellEnd"/>
            <w:r w:rsidRPr="00037608">
              <w:rPr>
                <w:rFonts w:ascii="Times New Roman" w:hAnsi="Times New Roman"/>
              </w:rPr>
              <w:t xml:space="preserve"> </w:t>
            </w:r>
            <w:proofErr w:type="spellStart"/>
            <w:r w:rsidRPr="00037608">
              <w:rPr>
                <w:rFonts w:ascii="Times New Roman" w:hAnsi="Times New Roman"/>
              </w:rPr>
              <w:t>алынды</w:t>
            </w:r>
            <w:proofErr w:type="spellEnd"/>
            <w:r w:rsidRPr="00037608">
              <w:rPr>
                <w:rFonts w:ascii="Times New Roman" w:hAnsi="Times New Roman"/>
              </w:rPr>
              <w:t xml:space="preserve">. Инвойс 15.03.2026 </w:t>
            </w:r>
            <w:proofErr w:type="spellStart"/>
            <w:r w:rsidRPr="00037608">
              <w:rPr>
                <w:rFonts w:ascii="Times New Roman" w:hAnsi="Times New Roman"/>
              </w:rPr>
              <w:t>жылы</w:t>
            </w:r>
            <w:proofErr w:type="spellEnd"/>
            <w:r w:rsidRPr="00037608">
              <w:rPr>
                <w:rFonts w:ascii="Times New Roman" w:hAnsi="Times New Roman"/>
              </w:rPr>
              <w:t xml:space="preserve"> </w:t>
            </w:r>
            <w:r>
              <w:rPr>
                <w:rFonts w:ascii="Times New Roman" w:hAnsi="Times New Roman"/>
                <w:lang w:val="kk-KZ"/>
              </w:rPr>
              <w:t>ұсынылды</w:t>
            </w:r>
            <w:r w:rsidRPr="00037608">
              <w:rPr>
                <w:rFonts w:ascii="Times New Roman" w:hAnsi="Times New Roman"/>
              </w:rPr>
              <w:t xml:space="preserve">, </w:t>
            </w:r>
            <w:proofErr w:type="spellStart"/>
            <w:r w:rsidRPr="00037608">
              <w:rPr>
                <w:rFonts w:ascii="Times New Roman" w:hAnsi="Times New Roman"/>
              </w:rPr>
              <w:t>бейрезидентке</w:t>
            </w:r>
            <w:proofErr w:type="spellEnd"/>
            <w:r w:rsidRPr="00037608">
              <w:rPr>
                <w:rFonts w:ascii="Times New Roman" w:hAnsi="Times New Roman"/>
              </w:rPr>
              <w:t xml:space="preserve"> </w:t>
            </w:r>
            <w:proofErr w:type="spellStart"/>
            <w:r w:rsidRPr="00037608">
              <w:rPr>
                <w:rFonts w:ascii="Times New Roman" w:hAnsi="Times New Roman"/>
              </w:rPr>
              <w:t>төлем</w:t>
            </w:r>
            <w:proofErr w:type="spellEnd"/>
            <w:r w:rsidRPr="00037608">
              <w:rPr>
                <w:rFonts w:ascii="Times New Roman" w:hAnsi="Times New Roman"/>
              </w:rPr>
              <w:t xml:space="preserve"> 20.03.2026 </w:t>
            </w:r>
            <w:proofErr w:type="spellStart"/>
            <w:r w:rsidRPr="00037608">
              <w:rPr>
                <w:rFonts w:ascii="Times New Roman" w:hAnsi="Times New Roman"/>
              </w:rPr>
              <w:t>жылы</w:t>
            </w:r>
            <w:proofErr w:type="spellEnd"/>
            <w:r w:rsidRPr="00037608">
              <w:rPr>
                <w:rFonts w:ascii="Times New Roman" w:hAnsi="Times New Roman"/>
              </w:rPr>
              <w:t xml:space="preserve"> </w:t>
            </w:r>
            <w:proofErr w:type="spellStart"/>
            <w:r w:rsidRPr="00037608">
              <w:rPr>
                <w:rFonts w:ascii="Times New Roman" w:hAnsi="Times New Roman"/>
              </w:rPr>
              <w:t>жүзеге</w:t>
            </w:r>
            <w:proofErr w:type="spellEnd"/>
            <w:r w:rsidRPr="00037608">
              <w:rPr>
                <w:rFonts w:ascii="Times New Roman" w:hAnsi="Times New Roman"/>
              </w:rPr>
              <w:t xml:space="preserve"> </w:t>
            </w:r>
            <w:proofErr w:type="spellStart"/>
            <w:r w:rsidRPr="00037608">
              <w:rPr>
                <w:rFonts w:ascii="Times New Roman" w:hAnsi="Times New Roman"/>
              </w:rPr>
              <w:t>асырылған</w:t>
            </w:r>
            <w:proofErr w:type="spellEnd"/>
            <w:r w:rsidRPr="00037608">
              <w:rPr>
                <w:rFonts w:ascii="Times New Roman" w:hAnsi="Times New Roman"/>
              </w:rPr>
              <w:t xml:space="preserve">. ҚҚС </w:t>
            </w:r>
            <w:proofErr w:type="spellStart"/>
            <w:r w:rsidRPr="00037608">
              <w:rPr>
                <w:rFonts w:ascii="Times New Roman" w:hAnsi="Times New Roman"/>
              </w:rPr>
              <w:t>Қазақстан</w:t>
            </w:r>
            <w:proofErr w:type="spellEnd"/>
            <w:r w:rsidRPr="00037608">
              <w:rPr>
                <w:rFonts w:ascii="Times New Roman" w:hAnsi="Times New Roman"/>
              </w:rPr>
              <w:t xml:space="preserve"> </w:t>
            </w:r>
            <w:proofErr w:type="spellStart"/>
            <w:r w:rsidRPr="00037608">
              <w:rPr>
                <w:rFonts w:ascii="Times New Roman" w:hAnsi="Times New Roman"/>
              </w:rPr>
              <w:t>Республикасының</w:t>
            </w:r>
            <w:proofErr w:type="spellEnd"/>
            <w:r w:rsidRPr="00037608">
              <w:rPr>
                <w:rFonts w:ascii="Times New Roman" w:hAnsi="Times New Roman"/>
              </w:rPr>
              <w:t xml:space="preserve"> </w:t>
            </w:r>
            <w:proofErr w:type="spellStart"/>
            <w:r w:rsidRPr="00037608">
              <w:rPr>
                <w:rFonts w:ascii="Times New Roman" w:hAnsi="Times New Roman"/>
              </w:rPr>
              <w:t>бюджетіне</w:t>
            </w:r>
            <w:proofErr w:type="spellEnd"/>
            <w:r w:rsidRPr="00037608">
              <w:rPr>
                <w:rFonts w:ascii="Times New Roman" w:hAnsi="Times New Roman"/>
              </w:rPr>
              <w:t xml:space="preserve"> </w:t>
            </w:r>
            <w:proofErr w:type="spellStart"/>
            <w:r w:rsidRPr="00037608">
              <w:rPr>
                <w:rFonts w:ascii="Times New Roman" w:hAnsi="Times New Roman"/>
              </w:rPr>
              <w:t>төленген</w:t>
            </w:r>
            <w:proofErr w:type="spellEnd"/>
            <w:r w:rsidRPr="00037608">
              <w:rPr>
                <w:rFonts w:ascii="Times New Roman" w:hAnsi="Times New Roman"/>
              </w:rPr>
              <w:t xml:space="preserve">. </w:t>
            </w:r>
            <w:proofErr w:type="spellStart"/>
            <w:r w:rsidRPr="00037608">
              <w:rPr>
                <w:rFonts w:ascii="Times New Roman" w:hAnsi="Times New Roman"/>
              </w:rPr>
              <w:t>Бейрезидент</w:t>
            </w:r>
            <w:proofErr w:type="spellEnd"/>
            <w:r w:rsidRPr="00037608">
              <w:rPr>
                <w:rFonts w:ascii="Times New Roman" w:hAnsi="Times New Roman"/>
              </w:rPr>
              <w:t xml:space="preserve"> </w:t>
            </w:r>
            <w:proofErr w:type="spellStart"/>
            <w:r w:rsidRPr="00037608">
              <w:rPr>
                <w:rFonts w:ascii="Times New Roman" w:hAnsi="Times New Roman"/>
              </w:rPr>
              <w:t>үшін</w:t>
            </w:r>
            <w:proofErr w:type="spellEnd"/>
            <w:r w:rsidRPr="00037608">
              <w:rPr>
                <w:rFonts w:ascii="Times New Roman" w:hAnsi="Times New Roman"/>
              </w:rPr>
              <w:t xml:space="preserve"> ЭШФ </w:t>
            </w:r>
            <w:proofErr w:type="spellStart"/>
            <w:r w:rsidRPr="00037608">
              <w:rPr>
                <w:rFonts w:ascii="Times New Roman" w:hAnsi="Times New Roman"/>
              </w:rPr>
              <w:t>белгіленген</w:t>
            </w:r>
            <w:proofErr w:type="spellEnd"/>
            <w:r w:rsidRPr="00037608">
              <w:rPr>
                <w:rFonts w:ascii="Times New Roman" w:hAnsi="Times New Roman"/>
              </w:rPr>
              <w:t xml:space="preserve"> </w:t>
            </w:r>
            <w:proofErr w:type="spellStart"/>
            <w:r w:rsidRPr="00037608">
              <w:rPr>
                <w:rFonts w:ascii="Times New Roman" w:hAnsi="Times New Roman"/>
              </w:rPr>
              <w:t>мерзімде</w:t>
            </w:r>
            <w:proofErr w:type="spellEnd"/>
            <w:r w:rsidRPr="00037608">
              <w:rPr>
                <w:rFonts w:ascii="Times New Roman" w:hAnsi="Times New Roman"/>
              </w:rPr>
              <w:t xml:space="preserve"> </w:t>
            </w:r>
            <w:proofErr w:type="spellStart"/>
            <w:r w:rsidRPr="00037608">
              <w:rPr>
                <w:rFonts w:ascii="Times New Roman" w:hAnsi="Times New Roman"/>
              </w:rPr>
              <w:t>рәсімделген</w:t>
            </w:r>
            <w:proofErr w:type="spellEnd"/>
            <w:r w:rsidR="00817079" w:rsidRPr="00A02B94">
              <w:rPr>
                <w:rFonts w:ascii="Times New Roman" w:hAnsi="Times New Roman"/>
                <w:lang w:eastAsia="ru-RU"/>
              </w:rPr>
              <w:t>.</w:t>
            </w:r>
          </w:p>
          <w:p w14:paraId="4616A782" w14:textId="6CD96D9F" w:rsidR="00817079" w:rsidRPr="00A02B94" w:rsidRDefault="00D32FB1" w:rsidP="00817079">
            <w:pPr>
              <w:spacing w:after="0" w:line="240" w:lineRule="auto"/>
              <w:jc w:val="both"/>
              <w:rPr>
                <w:rFonts w:ascii="Times New Roman" w:hAnsi="Times New Roman"/>
                <w:lang w:eastAsia="ru-RU"/>
              </w:rPr>
            </w:pPr>
            <w:r w:rsidRPr="00D32FB1">
              <w:rPr>
                <w:rFonts w:ascii="Times New Roman" w:hAnsi="Times New Roman"/>
              </w:rPr>
              <w:t xml:space="preserve">15.03 </w:t>
            </w:r>
            <w:proofErr w:type="spellStart"/>
            <w:r w:rsidRPr="00D32FB1">
              <w:rPr>
                <w:rFonts w:ascii="Times New Roman" w:hAnsi="Times New Roman"/>
              </w:rPr>
              <w:t>күнгі</w:t>
            </w:r>
            <w:proofErr w:type="spellEnd"/>
            <w:r w:rsidRPr="00D32FB1">
              <w:rPr>
                <w:rFonts w:ascii="Times New Roman" w:hAnsi="Times New Roman"/>
              </w:rPr>
              <w:t xml:space="preserve"> доллар </w:t>
            </w:r>
            <w:proofErr w:type="spellStart"/>
            <w:r w:rsidRPr="00D32FB1">
              <w:rPr>
                <w:rFonts w:ascii="Times New Roman" w:hAnsi="Times New Roman"/>
              </w:rPr>
              <w:t>бағамы</w:t>
            </w:r>
            <w:proofErr w:type="spellEnd"/>
            <w:r w:rsidRPr="00D32FB1">
              <w:rPr>
                <w:rFonts w:ascii="Times New Roman" w:hAnsi="Times New Roman"/>
              </w:rPr>
              <w:t xml:space="preserve"> 1 АҚШ доллары </w:t>
            </w:r>
            <w:proofErr w:type="spellStart"/>
            <w:r w:rsidRPr="00D32FB1">
              <w:rPr>
                <w:rFonts w:ascii="Times New Roman" w:hAnsi="Times New Roman"/>
              </w:rPr>
              <w:t>үшін</w:t>
            </w:r>
            <w:proofErr w:type="spellEnd"/>
            <w:r w:rsidRPr="00D32FB1">
              <w:rPr>
                <w:rFonts w:ascii="Times New Roman" w:hAnsi="Times New Roman"/>
              </w:rPr>
              <w:t xml:space="preserve"> 495 </w:t>
            </w:r>
            <w:proofErr w:type="spellStart"/>
            <w:r w:rsidRPr="00D32FB1">
              <w:rPr>
                <w:rFonts w:ascii="Times New Roman" w:hAnsi="Times New Roman"/>
              </w:rPr>
              <w:t>теңге</w:t>
            </w:r>
            <w:proofErr w:type="spellEnd"/>
            <w:r w:rsidRPr="00D32FB1">
              <w:rPr>
                <w:rFonts w:ascii="Times New Roman" w:hAnsi="Times New Roman"/>
              </w:rPr>
              <w:t xml:space="preserve">, ал 20.03 </w:t>
            </w:r>
            <w:proofErr w:type="spellStart"/>
            <w:r w:rsidRPr="00D32FB1">
              <w:rPr>
                <w:rFonts w:ascii="Times New Roman" w:hAnsi="Times New Roman"/>
              </w:rPr>
              <w:t>күні</w:t>
            </w:r>
            <w:proofErr w:type="spellEnd"/>
            <w:r w:rsidRPr="00D32FB1">
              <w:rPr>
                <w:rFonts w:ascii="Times New Roman" w:hAnsi="Times New Roman"/>
              </w:rPr>
              <w:t xml:space="preserve"> 1 АҚШ доллары </w:t>
            </w:r>
            <w:proofErr w:type="spellStart"/>
            <w:r w:rsidRPr="00D32FB1">
              <w:rPr>
                <w:rFonts w:ascii="Times New Roman" w:hAnsi="Times New Roman"/>
              </w:rPr>
              <w:t>үшін</w:t>
            </w:r>
            <w:proofErr w:type="spellEnd"/>
            <w:r w:rsidRPr="00D32FB1">
              <w:rPr>
                <w:rFonts w:ascii="Times New Roman" w:hAnsi="Times New Roman"/>
              </w:rPr>
              <w:t xml:space="preserve"> 480 </w:t>
            </w:r>
            <w:proofErr w:type="spellStart"/>
            <w:r w:rsidRPr="00D32FB1">
              <w:rPr>
                <w:rFonts w:ascii="Times New Roman" w:hAnsi="Times New Roman"/>
              </w:rPr>
              <w:t>теңге</w:t>
            </w:r>
            <w:proofErr w:type="spellEnd"/>
            <w:r w:rsidRPr="00D32FB1">
              <w:rPr>
                <w:rFonts w:ascii="Times New Roman" w:hAnsi="Times New Roman"/>
              </w:rPr>
              <w:t xml:space="preserve"> </w:t>
            </w:r>
            <w:proofErr w:type="spellStart"/>
            <w:r w:rsidRPr="00D32FB1">
              <w:rPr>
                <w:rFonts w:ascii="Times New Roman" w:hAnsi="Times New Roman"/>
              </w:rPr>
              <w:t>болған</w:t>
            </w:r>
            <w:proofErr w:type="spellEnd"/>
            <w:r w:rsidR="00817079" w:rsidRPr="00A02B94">
              <w:rPr>
                <w:rFonts w:ascii="Times New Roman" w:hAnsi="Times New Roman"/>
                <w:lang w:eastAsia="ru-RU"/>
              </w:rPr>
              <w:t>.</w:t>
            </w:r>
          </w:p>
        </w:tc>
      </w:tr>
      <w:tr w:rsidR="00817079" w:rsidRPr="00A02B94" w14:paraId="79197781" w14:textId="77777777" w:rsidTr="003750E8">
        <w:trPr>
          <w:trHeight w:val="1275"/>
        </w:trPr>
        <w:tc>
          <w:tcPr>
            <w:tcW w:w="1980" w:type="dxa"/>
          </w:tcPr>
          <w:p w14:paraId="1BD3E59C" w14:textId="4DBD3572"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t>8-о</w:t>
            </w:r>
            <w:proofErr w:type="spellStart"/>
            <w:r w:rsidRPr="00A61FDE">
              <w:rPr>
                <w:rFonts w:ascii="Times New Roman" w:hAnsi="Times New Roman"/>
                <w:bCs/>
                <w:iCs/>
              </w:rPr>
              <w:t>перация</w:t>
            </w:r>
            <w:proofErr w:type="spellEnd"/>
          </w:p>
        </w:tc>
        <w:tc>
          <w:tcPr>
            <w:tcW w:w="7796" w:type="dxa"/>
            <w:vAlign w:val="center"/>
          </w:tcPr>
          <w:p w14:paraId="2B1C55EF" w14:textId="682212B5" w:rsidR="00817079" w:rsidRPr="00A02B94" w:rsidRDefault="00B51119" w:rsidP="00817079">
            <w:pPr>
              <w:spacing w:before="100" w:beforeAutospacing="1" w:after="100" w:afterAutospacing="1" w:line="240" w:lineRule="auto"/>
              <w:jc w:val="both"/>
              <w:rPr>
                <w:rFonts w:ascii="Times New Roman" w:hAnsi="Times New Roman"/>
                <w:lang w:val="uk-UA" w:eastAsia="uk-UA"/>
              </w:rPr>
            </w:pPr>
            <w:proofErr w:type="spellStart"/>
            <w:r w:rsidRPr="00B51119">
              <w:rPr>
                <w:rFonts w:ascii="Times New Roman" w:hAnsi="Times New Roman"/>
              </w:rPr>
              <w:t>Есепті</w:t>
            </w:r>
            <w:proofErr w:type="spellEnd"/>
            <w:r w:rsidRPr="00B51119">
              <w:rPr>
                <w:rFonts w:ascii="Times New Roman" w:hAnsi="Times New Roman"/>
              </w:rPr>
              <w:t xml:space="preserve"> </w:t>
            </w:r>
            <w:proofErr w:type="spellStart"/>
            <w:r w:rsidRPr="00B51119">
              <w:rPr>
                <w:rFonts w:ascii="Times New Roman" w:hAnsi="Times New Roman"/>
              </w:rPr>
              <w:t>тоқсанда</w:t>
            </w:r>
            <w:proofErr w:type="spellEnd"/>
            <w:r w:rsidRPr="00B51119">
              <w:rPr>
                <w:rFonts w:ascii="Times New Roman" w:hAnsi="Times New Roman"/>
              </w:rPr>
              <w:t xml:space="preserve"> </w:t>
            </w:r>
            <w:proofErr w:type="spellStart"/>
            <w:r w:rsidRPr="00B51119">
              <w:rPr>
                <w:rFonts w:ascii="Times New Roman" w:hAnsi="Times New Roman"/>
              </w:rPr>
              <w:t>салық</w:t>
            </w:r>
            <w:proofErr w:type="spellEnd"/>
            <w:r w:rsidRPr="00B51119">
              <w:rPr>
                <w:rFonts w:ascii="Times New Roman" w:hAnsi="Times New Roman"/>
              </w:rPr>
              <w:t xml:space="preserve"> </w:t>
            </w:r>
            <w:proofErr w:type="spellStart"/>
            <w:r w:rsidRPr="00B51119">
              <w:rPr>
                <w:rFonts w:ascii="Times New Roman" w:hAnsi="Times New Roman"/>
              </w:rPr>
              <w:t>салынатын</w:t>
            </w:r>
            <w:proofErr w:type="spellEnd"/>
            <w:r w:rsidRPr="00B51119">
              <w:rPr>
                <w:rFonts w:ascii="Times New Roman" w:hAnsi="Times New Roman"/>
              </w:rPr>
              <w:t xml:space="preserve"> </w:t>
            </w:r>
            <w:proofErr w:type="spellStart"/>
            <w:r w:rsidRPr="00B51119">
              <w:rPr>
                <w:rFonts w:ascii="Times New Roman" w:hAnsi="Times New Roman"/>
              </w:rPr>
              <w:t>айналым</w:t>
            </w:r>
            <w:proofErr w:type="spellEnd"/>
            <w:r w:rsidRPr="00B51119">
              <w:rPr>
                <w:rFonts w:ascii="Times New Roman" w:hAnsi="Times New Roman"/>
              </w:rPr>
              <w:t xml:space="preserve"> </w:t>
            </w:r>
            <w:proofErr w:type="spellStart"/>
            <w:r w:rsidRPr="00B51119">
              <w:rPr>
                <w:rFonts w:ascii="Times New Roman" w:hAnsi="Times New Roman"/>
              </w:rPr>
              <w:t>көлемі</w:t>
            </w:r>
            <w:proofErr w:type="spellEnd"/>
            <w:r w:rsidRPr="00B51119">
              <w:rPr>
                <w:rFonts w:ascii="Times New Roman" w:hAnsi="Times New Roman"/>
              </w:rPr>
              <w:t xml:space="preserve"> 30 000 000 </w:t>
            </w:r>
            <w:proofErr w:type="spellStart"/>
            <w:r w:rsidRPr="00B51119">
              <w:rPr>
                <w:rFonts w:ascii="Times New Roman" w:hAnsi="Times New Roman"/>
              </w:rPr>
              <w:t>теңгені</w:t>
            </w:r>
            <w:proofErr w:type="spellEnd"/>
            <w:r w:rsidRPr="00B51119">
              <w:rPr>
                <w:rFonts w:ascii="Times New Roman" w:hAnsi="Times New Roman"/>
              </w:rPr>
              <w:t xml:space="preserve"> </w:t>
            </w:r>
            <w:proofErr w:type="spellStart"/>
            <w:r w:rsidRPr="00B51119">
              <w:rPr>
                <w:rFonts w:ascii="Times New Roman" w:hAnsi="Times New Roman"/>
              </w:rPr>
              <w:t>құрайтын</w:t>
            </w:r>
            <w:proofErr w:type="spellEnd"/>
            <w:r w:rsidRPr="00B51119">
              <w:rPr>
                <w:rFonts w:ascii="Times New Roman" w:hAnsi="Times New Roman"/>
              </w:rPr>
              <w:t xml:space="preserve"> </w:t>
            </w:r>
            <w:proofErr w:type="spellStart"/>
            <w:r w:rsidRPr="00B51119">
              <w:rPr>
                <w:rFonts w:ascii="Times New Roman" w:hAnsi="Times New Roman"/>
              </w:rPr>
              <w:t>тауарлар</w:t>
            </w:r>
            <w:proofErr w:type="spellEnd"/>
            <w:r w:rsidRPr="00B51119">
              <w:rPr>
                <w:rFonts w:ascii="Times New Roman" w:hAnsi="Times New Roman"/>
              </w:rPr>
              <w:t xml:space="preserve"> </w:t>
            </w:r>
            <w:proofErr w:type="spellStart"/>
            <w:r w:rsidRPr="00B51119">
              <w:rPr>
                <w:rFonts w:ascii="Times New Roman" w:hAnsi="Times New Roman"/>
              </w:rPr>
              <w:t>өткізілді</w:t>
            </w:r>
            <w:proofErr w:type="spellEnd"/>
            <w:r w:rsidRPr="00B51119">
              <w:rPr>
                <w:rFonts w:ascii="Times New Roman" w:hAnsi="Times New Roman"/>
              </w:rPr>
              <w:t xml:space="preserve">. </w:t>
            </w:r>
            <w:proofErr w:type="spellStart"/>
            <w:r w:rsidRPr="00B51119">
              <w:rPr>
                <w:rFonts w:ascii="Times New Roman" w:hAnsi="Times New Roman"/>
              </w:rPr>
              <w:t>Қосымша</w:t>
            </w:r>
            <w:proofErr w:type="spellEnd"/>
            <w:r w:rsidRPr="00B51119">
              <w:rPr>
                <w:rFonts w:ascii="Times New Roman" w:hAnsi="Times New Roman"/>
              </w:rPr>
              <w:t xml:space="preserve"> </w:t>
            </w:r>
            <w:r w:rsidR="00D14C1B">
              <w:rPr>
                <w:rFonts w:ascii="Times New Roman" w:hAnsi="Times New Roman"/>
                <w:lang w:val="kk-KZ"/>
              </w:rPr>
              <w:t xml:space="preserve">түрде </w:t>
            </w:r>
            <w:r w:rsidR="00D14C1B" w:rsidRPr="00B51119">
              <w:rPr>
                <w:rFonts w:ascii="Times New Roman" w:hAnsi="Times New Roman"/>
              </w:rPr>
              <w:t xml:space="preserve">5 000 000 </w:t>
            </w:r>
            <w:proofErr w:type="spellStart"/>
            <w:r w:rsidR="00D14C1B" w:rsidRPr="00B51119">
              <w:rPr>
                <w:rFonts w:ascii="Times New Roman" w:hAnsi="Times New Roman"/>
              </w:rPr>
              <w:t>теңге</w:t>
            </w:r>
            <w:proofErr w:type="spellEnd"/>
            <w:r w:rsidR="00D14C1B">
              <w:rPr>
                <w:rFonts w:ascii="Times New Roman" w:hAnsi="Times New Roman"/>
                <w:lang w:val="kk-KZ"/>
              </w:rPr>
              <w:t>ге тауарды</w:t>
            </w:r>
            <w:r w:rsidRPr="00B51119">
              <w:rPr>
                <w:rFonts w:ascii="Times New Roman" w:hAnsi="Times New Roman"/>
              </w:rPr>
              <w:t xml:space="preserve"> </w:t>
            </w:r>
            <w:proofErr w:type="spellStart"/>
            <w:r w:rsidRPr="00B51119">
              <w:rPr>
                <w:rFonts w:ascii="Times New Roman" w:hAnsi="Times New Roman"/>
              </w:rPr>
              <w:t>халықаралық</w:t>
            </w:r>
            <w:proofErr w:type="spellEnd"/>
            <w:r w:rsidRPr="00B51119">
              <w:rPr>
                <w:rFonts w:ascii="Times New Roman" w:hAnsi="Times New Roman"/>
              </w:rPr>
              <w:t xml:space="preserve"> </w:t>
            </w:r>
            <w:proofErr w:type="spellStart"/>
            <w:r w:rsidRPr="00B51119">
              <w:rPr>
                <w:rFonts w:ascii="Times New Roman" w:hAnsi="Times New Roman"/>
              </w:rPr>
              <w:t>тасымалдау</w:t>
            </w:r>
            <w:proofErr w:type="spellEnd"/>
            <w:r w:rsidRPr="00B51119">
              <w:rPr>
                <w:rFonts w:ascii="Times New Roman" w:hAnsi="Times New Roman"/>
              </w:rPr>
              <w:t xml:space="preserve"> </w:t>
            </w:r>
            <w:proofErr w:type="spellStart"/>
            <w:r w:rsidRPr="00B51119">
              <w:rPr>
                <w:rFonts w:ascii="Times New Roman" w:hAnsi="Times New Roman"/>
              </w:rPr>
              <w:t>қызметтер</w:t>
            </w:r>
            <w:proofErr w:type="spellEnd"/>
            <w:r w:rsidR="00D14C1B">
              <w:rPr>
                <w:rFonts w:ascii="Times New Roman" w:hAnsi="Times New Roman"/>
                <w:lang w:val="kk-KZ"/>
              </w:rPr>
              <w:t>і</w:t>
            </w:r>
            <w:r w:rsidRPr="00B51119">
              <w:rPr>
                <w:rFonts w:ascii="Times New Roman" w:hAnsi="Times New Roman"/>
              </w:rPr>
              <w:t xml:space="preserve"> </w:t>
            </w:r>
            <w:proofErr w:type="spellStart"/>
            <w:r w:rsidRPr="00B51119">
              <w:rPr>
                <w:rFonts w:ascii="Times New Roman" w:hAnsi="Times New Roman"/>
              </w:rPr>
              <w:t>көрсетілді</w:t>
            </w:r>
            <w:proofErr w:type="spellEnd"/>
            <w:r w:rsidRPr="00B51119">
              <w:rPr>
                <w:rFonts w:ascii="Times New Roman" w:hAnsi="Times New Roman"/>
              </w:rPr>
              <w:t xml:space="preserve">. </w:t>
            </w:r>
            <w:proofErr w:type="spellStart"/>
            <w:r w:rsidRPr="00B51119">
              <w:rPr>
                <w:rFonts w:ascii="Times New Roman" w:hAnsi="Times New Roman"/>
              </w:rPr>
              <w:t>Есепке</w:t>
            </w:r>
            <w:proofErr w:type="spellEnd"/>
            <w:r w:rsidRPr="00B51119">
              <w:rPr>
                <w:rFonts w:ascii="Times New Roman" w:hAnsi="Times New Roman"/>
              </w:rPr>
              <w:t xml:space="preserve"> </w:t>
            </w:r>
            <w:proofErr w:type="spellStart"/>
            <w:r w:rsidRPr="00B51119">
              <w:rPr>
                <w:rFonts w:ascii="Times New Roman" w:hAnsi="Times New Roman"/>
              </w:rPr>
              <w:t>жатқызылатын</w:t>
            </w:r>
            <w:proofErr w:type="spellEnd"/>
            <w:r w:rsidRPr="00B51119">
              <w:rPr>
                <w:rFonts w:ascii="Times New Roman" w:hAnsi="Times New Roman"/>
              </w:rPr>
              <w:t xml:space="preserve"> </w:t>
            </w:r>
            <w:proofErr w:type="spellStart"/>
            <w:r w:rsidRPr="00B51119">
              <w:rPr>
                <w:rFonts w:ascii="Times New Roman" w:hAnsi="Times New Roman"/>
              </w:rPr>
              <w:t>қосылған</w:t>
            </w:r>
            <w:proofErr w:type="spellEnd"/>
            <w:r w:rsidRPr="00B51119">
              <w:rPr>
                <w:rFonts w:ascii="Times New Roman" w:hAnsi="Times New Roman"/>
              </w:rPr>
              <w:t xml:space="preserve"> </w:t>
            </w:r>
            <w:proofErr w:type="spellStart"/>
            <w:r w:rsidRPr="00B51119">
              <w:rPr>
                <w:rFonts w:ascii="Times New Roman" w:hAnsi="Times New Roman"/>
              </w:rPr>
              <w:t>құн</w:t>
            </w:r>
            <w:proofErr w:type="spellEnd"/>
            <w:r w:rsidRPr="00B51119">
              <w:rPr>
                <w:rFonts w:ascii="Times New Roman" w:hAnsi="Times New Roman"/>
              </w:rPr>
              <w:t xml:space="preserve"> </w:t>
            </w:r>
            <w:proofErr w:type="spellStart"/>
            <w:r w:rsidRPr="00B51119">
              <w:rPr>
                <w:rFonts w:ascii="Times New Roman" w:hAnsi="Times New Roman"/>
              </w:rPr>
              <w:t>салығының</w:t>
            </w:r>
            <w:proofErr w:type="spellEnd"/>
            <w:r w:rsidRPr="00B51119">
              <w:rPr>
                <w:rFonts w:ascii="Times New Roman" w:hAnsi="Times New Roman"/>
              </w:rPr>
              <w:t xml:space="preserve"> </w:t>
            </w:r>
            <w:proofErr w:type="spellStart"/>
            <w:r w:rsidRPr="00B51119">
              <w:rPr>
                <w:rFonts w:ascii="Times New Roman" w:hAnsi="Times New Roman"/>
              </w:rPr>
              <w:t>сомасы</w:t>
            </w:r>
            <w:proofErr w:type="spellEnd"/>
            <w:r w:rsidRPr="00B51119">
              <w:rPr>
                <w:rFonts w:ascii="Times New Roman" w:hAnsi="Times New Roman"/>
              </w:rPr>
              <w:t xml:space="preserve"> 6 200 000 </w:t>
            </w:r>
            <w:proofErr w:type="spellStart"/>
            <w:r w:rsidRPr="00B51119">
              <w:rPr>
                <w:rFonts w:ascii="Times New Roman" w:hAnsi="Times New Roman"/>
              </w:rPr>
              <w:t>теңгені</w:t>
            </w:r>
            <w:proofErr w:type="spellEnd"/>
            <w:r w:rsidRPr="00B51119">
              <w:rPr>
                <w:rFonts w:ascii="Times New Roman" w:hAnsi="Times New Roman"/>
              </w:rPr>
              <w:t xml:space="preserve"> </w:t>
            </w:r>
            <w:proofErr w:type="spellStart"/>
            <w:r w:rsidRPr="00B51119">
              <w:rPr>
                <w:rFonts w:ascii="Times New Roman" w:hAnsi="Times New Roman"/>
              </w:rPr>
              <w:t>құрады</w:t>
            </w:r>
            <w:proofErr w:type="spellEnd"/>
            <w:r w:rsidRPr="00B51119">
              <w:rPr>
                <w:rFonts w:ascii="Times New Roman" w:hAnsi="Times New Roman"/>
              </w:rPr>
              <w:t xml:space="preserve">. </w:t>
            </w:r>
            <w:proofErr w:type="spellStart"/>
            <w:r w:rsidRPr="00B51119">
              <w:rPr>
                <w:rFonts w:ascii="Times New Roman" w:hAnsi="Times New Roman"/>
              </w:rPr>
              <w:t>Барлық</w:t>
            </w:r>
            <w:proofErr w:type="spellEnd"/>
            <w:r w:rsidRPr="00B51119">
              <w:rPr>
                <w:rFonts w:ascii="Times New Roman" w:hAnsi="Times New Roman"/>
              </w:rPr>
              <w:t xml:space="preserve"> </w:t>
            </w:r>
            <w:proofErr w:type="spellStart"/>
            <w:r w:rsidRPr="00B51119">
              <w:rPr>
                <w:rFonts w:ascii="Times New Roman" w:hAnsi="Times New Roman"/>
              </w:rPr>
              <w:t>сомалар</w:t>
            </w:r>
            <w:proofErr w:type="spellEnd"/>
            <w:r w:rsidRPr="00B51119">
              <w:rPr>
                <w:rFonts w:ascii="Times New Roman" w:hAnsi="Times New Roman"/>
              </w:rPr>
              <w:t xml:space="preserve"> </w:t>
            </w:r>
            <w:proofErr w:type="spellStart"/>
            <w:r w:rsidRPr="00B51119">
              <w:rPr>
                <w:rFonts w:ascii="Times New Roman" w:hAnsi="Times New Roman"/>
              </w:rPr>
              <w:t>қосылған</w:t>
            </w:r>
            <w:proofErr w:type="spellEnd"/>
            <w:r w:rsidRPr="00B51119">
              <w:rPr>
                <w:rFonts w:ascii="Times New Roman" w:hAnsi="Times New Roman"/>
              </w:rPr>
              <w:t xml:space="preserve"> </w:t>
            </w:r>
            <w:proofErr w:type="spellStart"/>
            <w:r w:rsidRPr="00B51119">
              <w:rPr>
                <w:rFonts w:ascii="Times New Roman" w:hAnsi="Times New Roman"/>
              </w:rPr>
              <w:t>құн</w:t>
            </w:r>
            <w:proofErr w:type="spellEnd"/>
            <w:r w:rsidRPr="00B51119">
              <w:rPr>
                <w:rFonts w:ascii="Times New Roman" w:hAnsi="Times New Roman"/>
              </w:rPr>
              <w:t xml:space="preserve"> </w:t>
            </w:r>
            <w:proofErr w:type="spellStart"/>
            <w:r w:rsidRPr="00B51119">
              <w:rPr>
                <w:rFonts w:ascii="Times New Roman" w:hAnsi="Times New Roman"/>
              </w:rPr>
              <w:t>салығын</w:t>
            </w:r>
            <w:proofErr w:type="spellEnd"/>
            <w:r w:rsidRPr="00B51119">
              <w:rPr>
                <w:rFonts w:ascii="Times New Roman" w:hAnsi="Times New Roman"/>
              </w:rPr>
              <w:t xml:space="preserve"> </w:t>
            </w:r>
            <w:proofErr w:type="spellStart"/>
            <w:r w:rsidRPr="00B51119">
              <w:rPr>
                <w:rFonts w:ascii="Times New Roman" w:hAnsi="Times New Roman"/>
              </w:rPr>
              <w:t>есепке</w:t>
            </w:r>
            <w:proofErr w:type="spellEnd"/>
            <w:r w:rsidRPr="00B51119">
              <w:rPr>
                <w:rFonts w:ascii="Times New Roman" w:hAnsi="Times New Roman"/>
              </w:rPr>
              <w:t xml:space="preserve"> ал</w:t>
            </w:r>
            <w:r w:rsidR="00D14C1B">
              <w:rPr>
                <w:rFonts w:ascii="Times New Roman" w:hAnsi="Times New Roman"/>
                <w:lang w:val="kk-KZ"/>
              </w:rPr>
              <w:t>усыз</w:t>
            </w:r>
            <w:r w:rsidRPr="00B51119">
              <w:rPr>
                <w:rFonts w:ascii="Times New Roman" w:hAnsi="Times New Roman"/>
              </w:rPr>
              <w:t xml:space="preserve"> </w:t>
            </w:r>
            <w:proofErr w:type="spellStart"/>
            <w:r w:rsidRPr="00B51119">
              <w:rPr>
                <w:rFonts w:ascii="Times New Roman" w:hAnsi="Times New Roman"/>
              </w:rPr>
              <w:t>көрсетілген</w:t>
            </w:r>
            <w:proofErr w:type="spellEnd"/>
            <w:r w:rsidR="00817079" w:rsidRPr="00A02B94">
              <w:rPr>
                <w:rFonts w:ascii="Times New Roman" w:hAnsi="Times New Roman"/>
                <w:lang w:val="uk-UA" w:eastAsia="uk-UA"/>
              </w:rPr>
              <w:t>.</w:t>
            </w:r>
          </w:p>
        </w:tc>
      </w:tr>
      <w:tr w:rsidR="00817079" w:rsidRPr="00A02B94" w14:paraId="46BA5F3F" w14:textId="77777777" w:rsidTr="003750E8">
        <w:trPr>
          <w:trHeight w:val="1096"/>
        </w:trPr>
        <w:tc>
          <w:tcPr>
            <w:tcW w:w="1980" w:type="dxa"/>
          </w:tcPr>
          <w:p w14:paraId="610A8D37" w14:textId="2AC4036D" w:rsidR="00817079" w:rsidRPr="00A02B94" w:rsidRDefault="00817079" w:rsidP="00817079">
            <w:pPr>
              <w:spacing w:after="0" w:line="240" w:lineRule="auto"/>
              <w:jc w:val="center"/>
              <w:rPr>
                <w:rFonts w:ascii="Times New Roman" w:eastAsia="Calibri" w:hAnsi="Times New Roman"/>
                <w:bCs/>
                <w:lang w:eastAsia="ru-RU"/>
              </w:rPr>
            </w:pPr>
            <w:r>
              <w:rPr>
                <w:rFonts w:ascii="Times New Roman" w:hAnsi="Times New Roman"/>
                <w:bCs/>
                <w:iCs/>
                <w:lang w:val="kk-KZ"/>
              </w:rPr>
              <w:t>9-о</w:t>
            </w:r>
            <w:proofErr w:type="spellStart"/>
            <w:r w:rsidRPr="00A61FDE">
              <w:rPr>
                <w:rFonts w:ascii="Times New Roman" w:hAnsi="Times New Roman"/>
                <w:bCs/>
                <w:iCs/>
              </w:rPr>
              <w:t>перация</w:t>
            </w:r>
            <w:proofErr w:type="spellEnd"/>
          </w:p>
        </w:tc>
        <w:tc>
          <w:tcPr>
            <w:tcW w:w="7796" w:type="dxa"/>
            <w:vAlign w:val="center"/>
          </w:tcPr>
          <w:p w14:paraId="6CD872D6" w14:textId="3C88500A" w:rsidR="00817079" w:rsidRPr="00A02B94" w:rsidRDefault="002B7FA0" w:rsidP="00817079">
            <w:pPr>
              <w:spacing w:before="100" w:beforeAutospacing="1" w:after="100" w:afterAutospacing="1" w:line="240" w:lineRule="auto"/>
              <w:jc w:val="both"/>
              <w:rPr>
                <w:rFonts w:ascii="Times New Roman" w:hAnsi="Times New Roman"/>
                <w:lang w:eastAsia="uk-UA"/>
              </w:rPr>
            </w:pPr>
            <w:proofErr w:type="spellStart"/>
            <w:r w:rsidRPr="002B7FA0">
              <w:rPr>
                <w:rFonts w:ascii="Times New Roman" w:hAnsi="Times New Roman"/>
              </w:rPr>
              <w:t>Есепті</w:t>
            </w:r>
            <w:proofErr w:type="spellEnd"/>
            <w:r w:rsidRPr="002B7FA0">
              <w:rPr>
                <w:rFonts w:ascii="Times New Roman" w:hAnsi="Times New Roman"/>
                <w:lang w:val="kk-KZ"/>
              </w:rPr>
              <w:t>к</w:t>
            </w:r>
            <w:r w:rsidRPr="002B7FA0">
              <w:rPr>
                <w:rFonts w:ascii="Times New Roman" w:hAnsi="Times New Roman"/>
              </w:rPr>
              <w:t xml:space="preserve"> </w:t>
            </w:r>
            <w:proofErr w:type="spellStart"/>
            <w:r w:rsidRPr="002B7FA0">
              <w:rPr>
                <w:rFonts w:ascii="Times New Roman" w:hAnsi="Times New Roman"/>
              </w:rPr>
              <w:t>кезеңде</w:t>
            </w:r>
            <w:proofErr w:type="spellEnd"/>
            <w:r w:rsidRPr="002B7FA0">
              <w:rPr>
                <w:rFonts w:ascii="Times New Roman" w:hAnsi="Times New Roman"/>
              </w:rPr>
              <w:t xml:space="preserve"> Беларусь </w:t>
            </w:r>
            <w:proofErr w:type="spellStart"/>
            <w:r w:rsidRPr="002B7FA0">
              <w:rPr>
                <w:rFonts w:ascii="Times New Roman" w:hAnsi="Times New Roman"/>
              </w:rPr>
              <w:t>Республикасының</w:t>
            </w:r>
            <w:proofErr w:type="spellEnd"/>
            <w:r w:rsidRPr="002B7FA0">
              <w:rPr>
                <w:rFonts w:ascii="Times New Roman" w:hAnsi="Times New Roman"/>
              </w:rPr>
              <w:t xml:space="preserve"> </w:t>
            </w:r>
            <w:proofErr w:type="spellStart"/>
            <w:r w:rsidRPr="002B7FA0">
              <w:rPr>
                <w:rFonts w:ascii="Times New Roman" w:hAnsi="Times New Roman"/>
              </w:rPr>
              <w:t>резиденті</w:t>
            </w:r>
            <w:proofErr w:type="spellEnd"/>
            <w:r w:rsidRPr="002B7FA0">
              <w:rPr>
                <w:rFonts w:ascii="Times New Roman" w:hAnsi="Times New Roman"/>
              </w:rPr>
              <w:t xml:space="preserve"> </w:t>
            </w:r>
            <w:proofErr w:type="spellStart"/>
            <w:r w:rsidRPr="002B7FA0">
              <w:rPr>
                <w:rFonts w:ascii="Times New Roman" w:hAnsi="Times New Roman"/>
              </w:rPr>
              <w:t>болып</w:t>
            </w:r>
            <w:proofErr w:type="spellEnd"/>
            <w:r w:rsidRPr="002B7FA0">
              <w:rPr>
                <w:rFonts w:ascii="Times New Roman" w:hAnsi="Times New Roman"/>
              </w:rPr>
              <w:t xml:space="preserve"> </w:t>
            </w:r>
            <w:proofErr w:type="spellStart"/>
            <w:r w:rsidRPr="002B7FA0">
              <w:rPr>
                <w:rFonts w:ascii="Times New Roman" w:hAnsi="Times New Roman"/>
              </w:rPr>
              <w:t>табылатын</w:t>
            </w:r>
            <w:proofErr w:type="spellEnd"/>
            <w:r w:rsidRPr="002B7FA0">
              <w:rPr>
                <w:rFonts w:ascii="Times New Roman" w:hAnsi="Times New Roman"/>
              </w:rPr>
              <w:t xml:space="preserve"> </w:t>
            </w:r>
            <w:proofErr w:type="spellStart"/>
            <w:r w:rsidRPr="002B7FA0">
              <w:rPr>
                <w:rFonts w:ascii="Times New Roman" w:hAnsi="Times New Roman"/>
              </w:rPr>
              <w:t>сатып</w:t>
            </w:r>
            <w:proofErr w:type="spellEnd"/>
            <w:r w:rsidRPr="002B7FA0">
              <w:rPr>
                <w:rFonts w:ascii="Times New Roman" w:hAnsi="Times New Roman"/>
              </w:rPr>
              <w:t xml:space="preserve"> </w:t>
            </w:r>
            <w:proofErr w:type="spellStart"/>
            <w:r w:rsidRPr="002B7FA0">
              <w:rPr>
                <w:rFonts w:ascii="Times New Roman" w:hAnsi="Times New Roman"/>
              </w:rPr>
              <w:t>алушыға</w:t>
            </w:r>
            <w:proofErr w:type="spellEnd"/>
            <w:r w:rsidRPr="002B7FA0">
              <w:rPr>
                <w:rFonts w:ascii="Times New Roman" w:hAnsi="Times New Roman"/>
              </w:rPr>
              <w:t xml:space="preserve"> </w:t>
            </w:r>
            <w:proofErr w:type="spellStart"/>
            <w:r w:rsidRPr="002B7FA0">
              <w:rPr>
                <w:rFonts w:ascii="Times New Roman" w:hAnsi="Times New Roman"/>
              </w:rPr>
              <w:t>экспортқа</w:t>
            </w:r>
            <w:proofErr w:type="spellEnd"/>
            <w:r w:rsidRPr="002B7FA0">
              <w:rPr>
                <w:rFonts w:ascii="Times New Roman" w:hAnsi="Times New Roman"/>
              </w:rPr>
              <w:t xml:space="preserve"> 12 000 000 </w:t>
            </w:r>
            <w:proofErr w:type="spellStart"/>
            <w:r w:rsidRPr="002B7FA0">
              <w:rPr>
                <w:rFonts w:ascii="Times New Roman" w:hAnsi="Times New Roman"/>
              </w:rPr>
              <w:t>теңге</w:t>
            </w:r>
            <w:proofErr w:type="spellEnd"/>
            <w:r w:rsidRPr="002B7FA0">
              <w:rPr>
                <w:rFonts w:ascii="Times New Roman" w:hAnsi="Times New Roman"/>
              </w:rPr>
              <w:t xml:space="preserve"> сома</w:t>
            </w:r>
            <w:r>
              <w:rPr>
                <w:rFonts w:ascii="Times New Roman" w:hAnsi="Times New Roman"/>
                <w:lang w:val="kk-KZ"/>
              </w:rPr>
              <w:t>ның</w:t>
            </w:r>
            <w:r w:rsidRPr="002B7FA0">
              <w:rPr>
                <w:rFonts w:ascii="Times New Roman" w:hAnsi="Times New Roman"/>
              </w:rPr>
              <w:t xml:space="preserve"> </w:t>
            </w:r>
            <w:proofErr w:type="spellStart"/>
            <w:r w:rsidRPr="002B7FA0">
              <w:rPr>
                <w:rFonts w:ascii="Times New Roman" w:hAnsi="Times New Roman"/>
              </w:rPr>
              <w:t>тауарлар</w:t>
            </w:r>
            <w:proofErr w:type="spellEnd"/>
            <w:r>
              <w:rPr>
                <w:rFonts w:ascii="Times New Roman" w:hAnsi="Times New Roman"/>
                <w:lang w:val="kk-KZ"/>
              </w:rPr>
              <w:t>ы сатылды</w:t>
            </w:r>
            <w:r w:rsidRPr="002B7FA0">
              <w:rPr>
                <w:rFonts w:ascii="Times New Roman" w:hAnsi="Times New Roman"/>
              </w:rPr>
              <w:t xml:space="preserve">. </w:t>
            </w:r>
            <w:proofErr w:type="spellStart"/>
            <w:r w:rsidRPr="002B7FA0">
              <w:rPr>
                <w:rFonts w:ascii="Times New Roman" w:hAnsi="Times New Roman"/>
              </w:rPr>
              <w:t>Сатып</w:t>
            </w:r>
            <w:proofErr w:type="spellEnd"/>
            <w:r w:rsidRPr="002B7FA0">
              <w:rPr>
                <w:rFonts w:ascii="Times New Roman" w:hAnsi="Times New Roman"/>
              </w:rPr>
              <w:t xml:space="preserve"> </w:t>
            </w:r>
            <w:proofErr w:type="spellStart"/>
            <w:r w:rsidRPr="002B7FA0">
              <w:rPr>
                <w:rFonts w:ascii="Times New Roman" w:hAnsi="Times New Roman"/>
              </w:rPr>
              <w:t>алушы</w:t>
            </w:r>
            <w:proofErr w:type="spellEnd"/>
            <w:r w:rsidRPr="002B7FA0">
              <w:rPr>
                <w:rFonts w:ascii="Times New Roman" w:hAnsi="Times New Roman"/>
              </w:rPr>
              <w:t xml:space="preserve"> импорт </w:t>
            </w:r>
            <w:proofErr w:type="spellStart"/>
            <w:r w:rsidRPr="002B7FA0">
              <w:rPr>
                <w:rFonts w:ascii="Times New Roman" w:hAnsi="Times New Roman"/>
              </w:rPr>
              <w:t>кезінде</w:t>
            </w:r>
            <w:proofErr w:type="spellEnd"/>
            <w:r w:rsidRPr="002B7FA0">
              <w:rPr>
                <w:rFonts w:ascii="Times New Roman" w:hAnsi="Times New Roman"/>
              </w:rPr>
              <w:t xml:space="preserve"> ҚҚС </w:t>
            </w:r>
            <w:proofErr w:type="spellStart"/>
            <w:r w:rsidRPr="002B7FA0">
              <w:rPr>
                <w:rFonts w:ascii="Times New Roman" w:hAnsi="Times New Roman"/>
              </w:rPr>
              <w:t>төлеген</w:t>
            </w:r>
            <w:proofErr w:type="spellEnd"/>
            <w:r w:rsidRPr="002B7FA0">
              <w:rPr>
                <w:rFonts w:ascii="Times New Roman" w:hAnsi="Times New Roman"/>
              </w:rPr>
              <w:t xml:space="preserve"> </w:t>
            </w:r>
            <w:proofErr w:type="spellStart"/>
            <w:r w:rsidRPr="002B7FA0">
              <w:rPr>
                <w:rFonts w:ascii="Times New Roman" w:hAnsi="Times New Roman"/>
              </w:rPr>
              <w:t>және</w:t>
            </w:r>
            <w:proofErr w:type="spellEnd"/>
            <w:r w:rsidRPr="002B7FA0">
              <w:rPr>
                <w:rFonts w:ascii="Times New Roman" w:hAnsi="Times New Roman"/>
              </w:rPr>
              <w:t xml:space="preserve"> </w:t>
            </w:r>
            <w:proofErr w:type="spellStart"/>
            <w:r w:rsidRPr="002B7FA0">
              <w:rPr>
                <w:rFonts w:ascii="Times New Roman" w:hAnsi="Times New Roman"/>
              </w:rPr>
              <w:t>төлемді</w:t>
            </w:r>
            <w:proofErr w:type="spellEnd"/>
            <w:r w:rsidRPr="002B7FA0">
              <w:rPr>
                <w:rFonts w:ascii="Times New Roman" w:hAnsi="Times New Roman"/>
              </w:rPr>
              <w:t xml:space="preserve"> </w:t>
            </w:r>
            <w:proofErr w:type="spellStart"/>
            <w:r w:rsidRPr="002B7FA0">
              <w:rPr>
                <w:rFonts w:ascii="Times New Roman" w:hAnsi="Times New Roman"/>
              </w:rPr>
              <w:t>растайтын</w:t>
            </w:r>
            <w:proofErr w:type="spellEnd"/>
            <w:r w:rsidRPr="002B7FA0">
              <w:rPr>
                <w:rFonts w:ascii="Times New Roman" w:hAnsi="Times New Roman"/>
              </w:rPr>
              <w:t xml:space="preserve"> </w:t>
            </w:r>
            <w:proofErr w:type="spellStart"/>
            <w:r w:rsidRPr="002B7FA0">
              <w:rPr>
                <w:rFonts w:ascii="Times New Roman" w:hAnsi="Times New Roman"/>
              </w:rPr>
              <w:t>құжаттарды</w:t>
            </w:r>
            <w:proofErr w:type="spellEnd"/>
            <w:r w:rsidRPr="002B7FA0">
              <w:rPr>
                <w:rFonts w:ascii="Times New Roman" w:hAnsi="Times New Roman"/>
              </w:rPr>
              <w:t xml:space="preserve"> </w:t>
            </w:r>
            <w:proofErr w:type="spellStart"/>
            <w:r w:rsidRPr="002B7FA0">
              <w:rPr>
                <w:rFonts w:ascii="Times New Roman" w:hAnsi="Times New Roman"/>
              </w:rPr>
              <w:t>ұсынған</w:t>
            </w:r>
            <w:proofErr w:type="spellEnd"/>
            <w:r w:rsidRPr="002B7FA0">
              <w:rPr>
                <w:rFonts w:ascii="Times New Roman" w:hAnsi="Times New Roman"/>
              </w:rPr>
              <w:t xml:space="preserve">. </w:t>
            </w:r>
            <w:proofErr w:type="spellStart"/>
            <w:r w:rsidRPr="002B7FA0">
              <w:rPr>
                <w:rFonts w:ascii="Times New Roman" w:hAnsi="Times New Roman"/>
              </w:rPr>
              <w:t>Сонымен</w:t>
            </w:r>
            <w:proofErr w:type="spellEnd"/>
            <w:r w:rsidRPr="002B7FA0">
              <w:rPr>
                <w:rFonts w:ascii="Times New Roman" w:hAnsi="Times New Roman"/>
              </w:rPr>
              <w:t xml:space="preserve"> </w:t>
            </w:r>
            <w:proofErr w:type="spellStart"/>
            <w:r w:rsidRPr="002B7FA0">
              <w:rPr>
                <w:rFonts w:ascii="Times New Roman" w:hAnsi="Times New Roman"/>
              </w:rPr>
              <w:t>қатар</w:t>
            </w:r>
            <w:proofErr w:type="spellEnd"/>
            <w:r w:rsidRPr="002B7FA0">
              <w:rPr>
                <w:rFonts w:ascii="Times New Roman" w:hAnsi="Times New Roman"/>
              </w:rPr>
              <w:t xml:space="preserve">, </w:t>
            </w:r>
            <w:proofErr w:type="spellStart"/>
            <w:r w:rsidRPr="002B7FA0">
              <w:rPr>
                <w:rFonts w:ascii="Times New Roman" w:hAnsi="Times New Roman"/>
              </w:rPr>
              <w:t>Қырғыз</w:t>
            </w:r>
            <w:proofErr w:type="spellEnd"/>
            <w:r w:rsidRPr="002B7FA0">
              <w:rPr>
                <w:rFonts w:ascii="Times New Roman" w:hAnsi="Times New Roman"/>
              </w:rPr>
              <w:t xml:space="preserve"> </w:t>
            </w:r>
            <w:proofErr w:type="spellStart"/>
            <w:r w:rsidRPr="002B7FA0">
              <w:rPr>
                <w:rFonts w:ascii="Times New Roman" w:hAnsi="Times New Roman"/>
              </w:rPr>
              <w:t>Республикасының</w:t>
            </w:r>
            <w:proofErr w:type="spellEnd"/>
            <w:r w:rsidRPr="002B7FA0">
              <w:rPr>
                <w:rFonts w:ascii="Times New Roman" w:hAnsi="Times New Roman"/>
              </w:rPr>
              <w:t xml:space="preserve"> </w:t>
            </w:r>
            <w:proofErr w:type="spellStart"/>
            <w:r w:rsidRPr="002B7FA0">
              <w:rPr>
                <w:rFonts w:ascii="Times New Roman" w:hAnsi="Times New Roman"/>
              </w:rPr>
              <w:t>аумағына</w:t>
            </w:r>
            <w:proofErr w:type="spellEnd"/>
            <w:r w:rsidRPr="002B7FA0">
              <w:rPr>
                <w:rFonts w:ascii="Times New Roman" w:hAnsi="Times New Roman"/>
              </w:rPr>
              <w:t xml:space="preserve"> 3 000 000 </w:t>
            </w:r>
            <w:proofErr w:type="spellStart"/>
            <w:r w:rsidRPr="002B7FA0">
              <w:rPr>
                <w:rFonts w:ascii="Times New Roman" w:hAnsi="Times New Roman"/>
              </w:rPr>
              <w:t>теңге</w:t>
            </w:r>
            <w:proofErr w:type="spellEnd"/>
            <w:r w:rsidRPr="002B7FA0">
              <w:rPr>
                <w:rFonts w:ascii="Times New Roman" w:hAnsi="Times New Roman"/>
              </w:rPr>
              <w:t xml:space="preserve"> </w:t>
            </w:r>
            <w:proofErr w:type="spellStart"/>
            <w:r w:rsidRPr="002B7FA0">
              <w:rPr>
                <w:rFonts w:ascii="Times New Roman" w:hAnsi="Times New Roman"/>
              </w:rPr>
              <w:t>сомасына</w:t>
            </w:r>
            <w:proofErr w:type="spellEnd"/>
            <w:r w:rsidRPr="002B7FA0">
              <w:rPr>
                <w:rFonts w:ascii="Times New Roman" w:hAnsi="Times New Roman"/>
              </w:rPr>
              <w:t xml:space="preserve"> </w:t>
            </w:r>
            <w:proofErr w:type="spellStart"/>
            <w:r w:rsidRPr="002B7FA0">
              <w:rPr>
                <w:rFonts w:ascii="Times New Roman" w:hAnsi="Times New Roman"/>
              </w:rPr>
              <w:t>көрмеге</w:t>
            </w:r>
            <w:proofErr w:type="spellEnd"/>
            <w:r w:rsidRPr="002B7FA0">
              <w:rPr>
                <w:rFonts w:ascii="Times New Roman" w:hAnsi="Times New Roman"/>
              </w:rPr>
              <w:t xml:space="preserve"> </w:t>
            </w:r>
            <w:proofErr w:type="spellStart"/>
            <w:r w:rsidRPr="002B7FA0">
              <w:rPr>
                <w:rFonts w:ascii="Times New Roman" w:hAnsi="Times New Roman"/>
              </w:rPr>
              <w:t>қатысу</w:t>
            </w:r>
            <w:proofErr w:type="spellEnd"/>
            <w:r w:rsidRPr="002B7FA0">
              <w:rPr>
                <w:rFonts w:ascii="Times New Roman" w:hAnsi="Times New Roman"/>
              </w:rPr>
              <w:t xml:space="preserve"> </w:t>
            </w:r>
            <w:proofErr w:type="spellStart"/>
            <w:r w:rsidRPr="002B7FA0">
              <w:rPr>
                <w:rFonts w:ascii="Times New Roman" w:hAnsi="Times New Roman"/>
              </w:rPr>
              <w:t>үшін</w:t>
            </w:r>
            <w:proofErr w:type="spellEnd"/>
            <w:r w:rsidRPr="002B7FA0">
              <w:rPr>
                <w:rFonts w:ascii="Times New Roman" w:hAnsi="Times New Roman"/>
              </w:rPr>
              <w:t xml:space="preserve"> </w:t>
            </w:r>
            <w:proofErr w:type="spellStart"/>
            <w:r w:rsidRPr="002B7FA0">
              <w:rPr>
                <w:rFonts w:ascii="Times New Roman" w:hAnsi="Times New Roman"/>
              </w:rPr>
              <w:t>тауарлар</w:t>
            </w:r>
            <w:proofErr w:type="spellEnd"/>
            <w:r w:rsidRPr="002B7FA0">
              <w:rPr>
                <w:rFonts w:ascii="Times New Roman" w:hAnsi="Times New Roman"/>
              </w:rPr>
              <w:t xml:space="preserve"> </w:t>
            </w:r>
            <w:proofErr w:type="spellStart"/>
            <w:r w:rsidRPr="002B7FA0">
              <w:rPr>
                <w:rFonts w:ascii="Times New Roman" w:hAnsi="Times New Roman"/>
              </w:rPr>
              <w:t>шығарылды</w:t>
            </w:r>
            <w:proofErr w:type="spellEnd"/>
            <w:r w:rsidRPr="002B7FA0">
              <w:rPr>
                <w:rFonts w:ascii="Times New Roman" w:hAnsi="Times New Roman"/>
              </w:rPr>
              <w:t xml:space="preserve">, </w:t>
            </w:r>
            <w:proofErr w:type="spellStart"/>
            <w:r w:rsidRPr="002B7FA0">
              <w:rPr>
                <w:rFonts w:ascii="Times New Roman" w:hAnsi="Times New Roman"/>
              </w:rPr>
              <w:t>кейін</w:t>
            </w:r>
            <w:proofErr w:type="spellEnd"/>
            <w:r w:rsidRPr="002B7FA0">
              <w:rPr>
                <w:rFonts w:ascii="Times New Roman" w:hAnsi="Times New Roman"/>
              </w:rPr>
              <w:t xml:space="preserve"> </w:t>
            </w:r>
            <w:proofErr w:type="spellStart"/>
            <w:r w:rsidRPr="002B7FA0">
              <w:rPr>
                <w:rFonts w:ascii="Times New Roman" w:hAnsi="Times New Roman"/>
              </w:rPr>
              <w:t>олар</w:t>
            </w:r>
            <w:proofErr w:type="spellEnd"/>
            <w:r w:rsidRPr="002B7FA0">
              <w:rPr>
                <w:rFonts w:ascii="Times New Roman" w:hAnsi="Times New Roman"/>
              </w:rPr>
              <w:t xml:space="preserve"> </w:t>
            </w:r>
            <w:proofErr w:type="spellStart"/>
            <w:r w:rsidRPr="002B7FA0">
              <w:rPr>
                <w:rFonts w:ascii="Times New Roman" w:hAnsi="Times New Roman"/>
              </w:rPr>
              <w:t>қасиеттері</w:t>
            </w:r>
            <w:proofErr w:type="spellEnd"/>
            <w:r w:rsidR="00725367">
              <w:rPr>
                <w:rFonts w:ascii="Times New Roman" w:hAnsi="Times New Roman"/>
                <w:lang w:val="kk-KZ"/>
              </w:rPr>
              <w:t>н</w:t>
            </w:r>
            <w:r w:rsidRPr="002B7FA0">
              <w:rPr>
                <w:rFonts w:ascii="Times New Roman" w:hAnsi="Times New Roman"/>
              </w:rPr>
              <w:t xml:space="preserve"> </w:t>
            </w:r>
            <w:proofErr w:type="spellStart"/>
            <w:r w:rsidRPr="002B7FA0">
              <w:rPr>
                <w:rFonts w:ascii="Times New Roman" w:hAnsi="Times New Roman"/>
              </w:rPr>
              <w:t>өзгер</w:t>
            </w:r>
            <w:proofErr w:type="spellEnd"/>
            <w:r w:rsidR="00725367">
              <w:rPr>
                <w:rFonts w:ascii="Times New Roman" w:hAnsi="Times New Roman"/>
                <w:lang w:val="kk-KZ"/>
              </w:rPr>
              <w:t>ту</w:t>
            </w:r>
            <w:proofErr w:type="spellStart"/>
            <w:r w:rsidRPr="002B7FA0">
              <w:rPr>
                <w:rFonts w:ascii="Times New Roman" w:hAnsi="Times New Roman"/>
              </w:rPr>
              <w:t>сіз</w:t>
            </w:r>
            <w:proofErr w:type="spellEnd"/>
            <w:r w:rsidRPr="002B7FA0">
              <w:rPr>
                <w:rFonts w:ascii="Times New Roman" w:hAnsi="Times New Roman"/>
              </w:rPr>
              <w:t xml:space="preserve"> </w:t>
            </w:r>
            <w:proofErr w:type="spellStart"/>
            <w:r w:rsidRPr="002B7FA0">
              <w:rPr>
                <w:rFonts w:ascii="Times New Roman" w:hAnsi="Times New Roman"/>
              </w:rPr>
              <w:t>кері</w:t>
            </w:r>
            <w:proofErr w:type="spellEnd"/>
            <w:r w:rsidRPr="002B7FA0">
              <w:rPr>
                <w:rFonts w:ascii="Times New Roman" w:hAnsi="Times New Roman"/>
              </w:rPr>
              <w:t xml:space="preserve"> </w:t>
            </w:r>
            <w:proofErr w:type="spellStart"/>
            <w:r w:rsidRPr="002B7FA0">
              <w:rPr>
                <w:rFonts w:ascii="Times New Roman" w:hAnsi="Times New Roman"/>
              </w:rPr>
              <w:t>қайтарылды</w:t>
            </w:r>
            <w:proofErr w:type="spellEnd"/>
            <w:r w:rsidRPr="002B7FA0">
              <w:rPr>
                <w:rFonts w:ascii="Times New Roman" w:hAnsi="Times New Roman"/>
              </w:rPr>
              <w:t xml:space="preserve">. </w:t>
            </w:r>
            <w:proofErr w:type="spellStart"/>
            <w:r w:rsidRPr="002B7FA0">
              <w:rPr>
                <w:rFonts w:ascii="Times New Roman" w:hAnsi="Times New Roman"/>
              </w:rPr>
              <w:t>Қазақстандағы</w:t>
            </w:r>
            <w:proofErr w:type="spellEnd"/>
            <w:r w:rsidRPr="002B7FA0">
              <w:rPr>
                <w:rFonts w:ascii="Times New Roman" w:hAnsi="Times New Roman"/>
              </w:rPr>
              <w:t xml:space="preserve"> </w:t>
            </w:r>
            <w:proofErr w:type="spellStart"/>
            <w:r w:rsidRPr="002B7FA0">
              <w:rPr>
                <w:rFonts w:ascii="Times New Roman" w:hAnsi="Times New Roman"/>
              </w:rPr>
              <w:t>сатып</w:t>
            </w:r>
            <w:proofErr w:type="spellEnd"/>
            <w:r w:rsidRPr="002B7FA0">
              <w:rPr>
                <w:rFonts w:ascii="Times New Roman" w:hAnsi="Times New Roman"/>
              </w:rPr>
              <w:t xml:space="preserve"> </w:t>
            </w:r>
            <w:proofErr w:type="spellStart"/>
            <w:r w:rsidRPr="002B7FA0">
              <w:rPr>
                <w:rFonts w:ascii="Times New Roman" w:hAnsi="Times New Roman"/>
              </w:rPr>
              <w:t>алушыларға</w:t>
            </w:r>
            <w:proofErr w:type="spellEnd"/>
            <w:r w:rsidRPr="002B7FA0">
              <w:rPr>
                <w:rFonts w:ascii="Times New Roman" w:hAnsi="Times New Roman"/>
              </w:rPr>
              <w:t xml:space="preserve"> </w:t>
            </w:r>
            <w:r w:rsidR="00725367">
              <w:rPr>
                <w:rFonts w:ascii="Times New Roman" w:hAnsi="Times New Roman"/>
                <w:lang w:val="kk-KZ"/>
              </w:rPr>
              <w:t>сату</w:t>
            </w:r>
            <w:r w:rsidRPr="002B7FA0">
              <w:rPr>
                <w:rFonts w:ascii="Times New Roman" w:hAnsi="Times New Roman"/>
              </w:rPr>
              <w:t xml:space="preserve"> </w:t>
            </w:r>
            <w:proofErr w:type="spellStart"/>
            <w:r w:rsidRPr="002B7FA0">
              <w:rPr>
                <w:rFonts w:ascii="Times New Roman" w:hAnsi="Times New Roman"/>
              </w:rPr>
              <w:t>бойынша</w:t>
            </w:r>
            <w:proofErr w:type="spellEnd"/>
            <w:r w:rsidRPr="002B7FA0">
              <w:rPr>
                <w:rFonts w:ascii="Times New Roman" w:hAnsi="Times New Roman"/>
              </w:rPr>
              <w:t xml:space="preserve"> </w:t>
            </w:r>
            <w:proofErr w:type="spellStart"/>
            <w:r w:rsidRPr="002B7FA0">
              <w:rPr>
                <w:rFonts w:ascii="Times New Roman" w:hAnsi="Times New Roman"/>
              </w:rPr>
              <w:t>айналым</w:t>
            </w:r>
            <w:proofErr w:type="spellEnd"/>
            <w:r w:rsidRPr="002B7FA0">
              <w:rPr>
                <w:rFonts w:ascii="Times New Roman" w:hAnsi="Times New Roman"/>
              </w:rPr>
              <w:t xml:space="preserve"> 5 000 000 </w:t>
            </w:r>
            <w:proofErr w:type="spellStart"/>
            <w:r w:rsidRPr="002B7FA0">
              <w:rPr>
                <w:rFonts w:ascii="Times New Roman" w:hAnsi="Times New Roman"/>
              </w:rPr>
              <w:t>теңгені</w:t>
            </w:r>
            <w:proofErr w:type="spellEnd"/>
            <w:r w:rsidRPr="002B7FA0">
              <w:rPr>
                <w:rFonts w:ascii="Times New Roman" w:hAnsi="Times New Roman"/>
              </w:rPr>
              <w:t xml:space="preserve"> </w:t>
            </w:r>
            <w:proofErr w:type="spellStart"/>
            <w:r w:rsidRPr="002B7FA0">
              <w:rPr>
                <w:rFonts w:ascii="Times New Roman" w:hAnsi="Times New Roman"/>
              </w:rPr>
              <w:t>құрады</w:t>
            </w:r>
            <w:proofErr w:type="spellEnd"/>
            <w:r w:rsidR="00817079" w:rsidRPr="00A02B94">
              <w:rPr>
                <w:rFonts w:ascii="Times New Roman" w:hAnsi="Times New Roman"/>
                <w:lang w:eastAsia="uk-UA"/>
              </w:rPr>
              <w:t>.</w:t>
            </w:r>
          </w:p>
        </w:tc>
      </w:tr>
      <w:tr w:rsidR="00817079" w:rsidRPr="00A02B94" w14:paraId="79F0B9D0" w14:textId="77777777" w:rsidTr="003750E8">
        <w:trPr>
          <w:trHeight w:val="869"/>
        </w:trPr>
        <w:tc>
          <w:tcPr>
            <w:tcW w:w="1980" w:type="dxa"/>
          </w:tcPr>
          <w:p w14:paraId="76E4D61D" w14:textId="4D87AE1F" w:rsidR="00817079" w:rsidRPr="00A02B94" w:rsidRDefault="00817079" w:rsidP="00817079">
            <w:pPr>
              <w:spacing w:after="0" w:line="240" w:lineRule="auto"/>
              <w:jc w:val="center"/>
              <w:rPr>
                <w:rFonts w:ascii="Times New Roman" w:eastAsia="Calibri" w:hAnsi="Times New Roman"/>
                <w:bCs/>
                <w:lang w:eastAsia="ru-RU"/>
              </w:rPr>
            </w:pPr>
            <w:r w:rsidRPr="00A61FDE">
              <w:rPr>
                <w:rFonts w:ascii="Times New Roman" w:hAnsi="Times New Roman"/>
                <w:bCs/>
                <w:iCs/>
              </w:rPr>
              <w:t>1</w:t>
            </w:r>
            <w:r>
              <w:rPr>
                <w:rFonts w:ascii="Times New Roman" w:hAnsi="Times New Roman"/>
                <w:bCs/>
                <w:iCs/>
                <w:lang w:val="kk-KZ"/>
              </w:rPr>
              <w:t>0-о</w:t>
            </w:r>
            <w:proofErr w:type="spellStart"/>
            <w:r w:rsidRPr="00A61FDE">
              <w:rPr>
                <w:rFonts w:ascii="Times New Roman" w:hAnsi="Times New Roman"/>
                <w:bCs/>
                <w:iCs/>
              </w:rPr>
              <w:t>перация</w:t>
            </w:r>
            <w:proofErr w:type="spellEnd"/>
          </w:p>
        </w:tc>
        <w:tc>
          <w:tcPr>
            <w:tcW w:w="7796" w:type="dxa"/>
            <w:vAlign w:val="center"/>
          </w:tcPr>
          <w:p w14:paraId="43F71BC2" w14:textId="0596DAFB" w:rsidR="00817079" w:rsidRPr="00A02B94" w:rsidRDefault="003A3108" w:rsidP="00817079">
            <w:pPr>
              <w:spacing w:before="100" w:beforeAutospacing="1" w:after="100" w:afterAutospacing="1" w:line="240" w:lineRule="auto"/>
              <w:jc w:val="both"/>
              <w:rPr>
                <w:rFonts w:ascii="Times New Roman" w:hAnsi="Times New Roman"/>
                <w:lang w:val="uk-UA" w:eastAsia="uk-UA"/>
              </w:rPr>
            </w:pPr>
            <w:proofErr w:type="spellStart"/>
            <w:r w:rsidRPr="003A3108">
              <w:rPr>
                <w:rFonts w:ascii="Times New Roman" w:hAnsi="Times New Roman"/>
              </w:rPr>
              <w:t>Есепті</w:t>
            </w:r>
            <w:proofErr w:type="spellEnd"/>
            <w:r w:rsidRPr="003A3108">
              <w:rPr>
                <w:rFonts w:ascii="Times New Roman" w:hAnsi="Times New Roman"/>
              </w:rPr>
              <w:t xml:space="preserve"> </w:t>
            </w:r>
            <w:proofErr w:type="spellStart"/>
            <w:r w:rsidRPr="003A3108">
              <w:rPr>
                <w:rFonts w:ascii="Times New Roman" w:hAnsi="Times New Roman"/>
              </w:rPr>
              <w:t>кезеңде</w:t>
            </w:r>
            <w:proofErr w:type="spellEnd"/>
            <w:r w:rsidRPr="003A3108">
              <w:rPr>
                <w:rFonts w:ascii="Times New Roman" w:hAnsi="Times New Roman"/>
              </w:rPr>
              <w:t xml:space="preserve"> компания </w:t>
            </w:r>
            <w:proofErr w:type="spellStart"/>
            <w:r w:rsidRPr="003A3108">
              <w:rPr>
                <w:rFonts w:ascii="Times New Roman" w:hAnsi="Times New Roman"/>
              </w:rPr>
              <w:t>қосылған</w:t>
            </w:r>
            <w:proofErr w:type="spellEnd"/>
            <w:r w:rsidRPr="003A3108">
              <w:rPr>
                <w:rFonts w:ascii="Times New Roman" w:hAnsi="Times New Roman"/>
              </w:rPr>
              <w:t xml:space="preserve"> </w:t>
            </w:r>
            <w:proofErr w:type="spellStart"/>
            <w:r w:rsidRPr="003A3108">
              <w:rPr>
                <w:rFonts w:ascii="Times New Roman" w:hAnsi="Times New Roman"/>
              </w:rPr>
              <w:t>құн</w:t>
            </w:r>
            <w:proofErr w:type="spellEnd"/>
            <w:r w:rsidRPr="003A3108">
              <w:rPr>
                <w:rFonts w:ascii="Times New Roman" w:hAnsi="Times New Roman"/>
              </w:rPr>
              <w:t xml:space="preserve"> </w:t>
            </w:r>
            <w:proofErr w:type="spellStart"/>
            <w:r w:rsidRPr="003A3108">
              <w:rPr>
                <w:rFonts w:ascii="Times New Roman" w:hAnsi="Times New Roman"/>
              </w:rPr>
              <w:t>салығы</w:t>
            </w:r>
            <w:proofErr w:type="spellEnd"/>
            <w:r w:rsidRPr="003A3108">
              <w:rPr>
                <w:rFonts w:ascii="Times New Roman" w:hAnsi="Times New Roman"/>
              </w:rPr>
              <w:t xml:space="preserve"> </w:t>
            </w:r>
            <w:proofErr w:type="spellStart"/>
            <w:r w:rsidRPr="003A3108">
              <w:rPr>
                <w:rFonts w:ascii="Times New Roman" w:hAnsi="Times New Roman"/>
              </w:rPr>
              <w:t>бойынша</w:t>
            </w:r>
            <w:proofErr w:type="spellEnd"/>
            <w:r w:rsidRPr="003A3108">
              <w:rPr>
                <w:rFonts w:ascii="Times New Roman" w:hAnsi="Times New Roman"/>
              </w:rPr>
              <w:t xml:space="preserve"> декларация </w:t>
            </w:r>
            <w:proofErr w:type="spellStart"/>
            <w:r w:rsidRPr="003A3108">
              <w:rPr>
                <w:rFonts w:ascii="Times New Roman" w:hAnsi="Times New Roman"/>
              </w:rPr>
              <w:t>тапсырып</w:t>
            </w:r>
            <w:proofErr w:type="spellEnd"/>
            <w:r w:rsidRPr="003A3108">
              <w:rPr>
                <w:rFonts w:ascii="Times New Roman" w:hAnsi="Times New Roman"/>
              </w:rPr>
              <w:t xml:space="preserve">, </w:t>
            </w:r>
            <w:proofErr w:type="spellStart"/>
            <w:r w:rsidRPr="003A3108">
              <w:rPr>
                <w:rFonts w:ascii="Times New Roman" w:hAnsi="Times New Roman"/>
              </w:rPr>
              <w:t>онда</w:t>
            </w:r>
            <w:proofErr w:type="spellEnd"/>
            <w:r w:rsidRPr="003A3108">
              <w:rPr>
                <w:rFonts w:ascii="Times New Roman" w:hAnsi="Times New Roman"/>
              </w:rPr>
              <w:t xml:space="preserve"> </w:t>
            </w:r>
            <w:proofErr w:type="spellStart"/>
            <w:r w:rsidRPr="003A3108">
              <w:rPr>
                <w:rFonts w:ascii="Times New Roman" w:hAnsi="Times New Roman"/>
              </w:rPr>
              <w:t>бюджеттен</w:t>
            </w:r>
            <w:proofErr w:type="spellEnd"/>
            <w:r w:rsidRPr="003A3108">
              <w:rPr>
                <w:rFonts w:ascii="Times New Roman" w:hAnsi="Times New Roman"/>
              </w:rPr>
              <w:t xml:space="preserve"> </w:t>
            </w:r>
            <w:proofErr w:type="spellStart"/>
            <w:r w:rsidRPr="003A3108">
              <w:rPr>
                <w:rFonts w:ascii="Times New Roman" w:hAnsi="Times New Roman"/>
              </w:rPr>
              <w:t>қайтаруға</w:t>
            </w:r>
            <w:proofErr w:type="spellEnd"/>
            <w:r w:rsidRPr="003A3108">
              <w:rPr>
                <w:rFonts w:ascii="Times New Roman" w:hAnsi="Times New Roman"/>
              </w:rPr>
              <w:t xml:space="preserve"> </w:t>
            </w:r>
            <w:proofErr w:type="spellStart"/>
            <w:r w:rsidRPr="003A3108">
              <w:rPr>
                <w:rFonts w:ascii="Times New Roman" w:hAnsi="Times New Roman"/>
              </w:rPr>
              <w:t>жататын</w:t>
            </w:r>
            <w:proofErr w:type="spellEnd"/>
            <w:r w:rsidRPr="003A3108">
              <w:rPr>
                <w:rFonts w:ascii="Times New Roman" w:hAnsi="Times New Roman"/>
              </w:rPr>
              <w:t xml:space="preserve"> </w:t>
            </w:r>
            <w:proofErr w:type="spellStart"/>
            <w:r w:rsidRPr="003A3108">
              <w:rPr>
                <w:rFonts w:ascii="Times New Roman" w:hAnsi="Times New Roman"/>
              </w:rPr>
              <w:t>салық</w:t>
            </w:r>
            <w:proofErr w:type="spellEnd"/>
            <w:r w:rsidRPr="003A3108">
              <w:rPr>
                <w:rFonts w:ascii="Times New Roman" w:hAnsi="Times New Roman"/>
              </w:rPr>
              <w:t xml:space="preserve"> </w:t>
            </w:r>
            <w:proofErr w:type="spellStart"/>
            <w:r w:rsidRPr="003A3108">
              <w:rPr>
                <w:rFonts w:ascii="Times New Roman" w:hAnsi="Times New Roman"/>
              </w:rPr>
              <w:t>сомасын</w:t>
            </w:r>
            <w:proofErr w:type="spellEnd"/>
            <w:r w:rsidRPr="003A3108">
              <w:rPr>
                <w:rFonts w:ascii="Times New Roman" w:hAnsi="Times New Roman"/>
              </w:rPr>
              <w:t xml:space="preserve"> 10 000 000 </w:t>
            </w:r>
            <w:proofErr w:type="spellStart"/>
            <w:r w:rsidRPr="003A3108">
              <w:rPr>
                <w:rFonts w:ascii="Times New Roman" w:hAnsi="Times New Roman"/>
              </w:rPr>
              <w:t>теңге</w:t>
            </w:r>
            <w:proofErr w:type="spellEnd"/>
            <w:r w:rsidRPr="003A3108">
              <w:rPr>
                <w:rFonts w:ascii="Times New Roman" w:hAnsi="Times New Roman"/>
              </w:rPr>
              <w:t xml:space="preserve"> </w:t>
            </w:r>
            <w:proofErr w:type="spellStart"/>
            <w:r w:rsidRPr="003A3108">
              <w:rPr>
                <w:rFonts w:ascii="Times New Roman" w:hAnsi="Times New Roman"/>
              </w:rPr>
              <w:t>мөлшерінде</w:t>
            </w:r>
            <w:proofErr w:type="spellEnd"/>
            <w:r w:rsidRPr="003A3108">
              <w:rPr>
                <w:rFonts w:ascii="Times New Roman" w:hAnsi="Times New Roman"/>
              </w:rPr>
              <w:t xml:space="preserve"> </w:t>
            </w:r>
            <w:proofErr w:type="spellStart"/>
            <w:r w:rsidRPr="003A3108">
              <w:rPr>
                <w:rFonts w:ascii="Times New Roman" w:hAnsi="Times New Roman"/>
              </w:rPr>
              <w:t>көрсеткен</w:t>
            </w:r>
            <w:proofErr w:type="spellEnd"/>
            <w:r w:rsidRPr="003A3108">
              <w:rPr>
                <w:rFonts w:ascii="Times New Roman" w:hAnsi="Times New Roman"/>
              </w:rPr>
              <w:t xml:space="preserve">. </w:t>
            </w:r>
            <w:proofErr w:type="spellStart"/>
            <w:r w:rsidRPr="003A3108">
              <w:rPr>
                <w:rFonts w:ascii="Times New Roman" w:hAnsi="Times New Roman"/>
              </w:rPr>
              <w:t>Камералық</w:t>
            </w:r>
            <w:proofErr w:type="spellEnd"/>
            <w:r w:rsidRPr="003A3108">
              <w:rPr>
                <w:rFonts w:ascii="Times New Roman" w:hAnsi="Times New Roman"/>
              </w:rPr>
              <w:t xml:space="preserve"> </w:t>
            </w:r>
            <w:proofErr w:type="spellStart"/>
            <w:r w:rsidRPr="003A3108">
              <w:rPr>
                <w:rFonts w:ascii="Times New Roman" w:hAnsi="Times New Roman"/>
              </w:rPr>
              <w:t>бақылау</w:t>
            </w:r>
            <w:proofErr w:type="spellEnd"/>
            <w:r w:rsidRPr="003A3108">
              <w:rPr>
                <w:rFonts w:ascii="Times New Roman" w:hAnsi="Times New Roman"/>
              </w:rPr>
              <w:t xml:space="preserve"> </w:t>
            </w:r>
            <w:proofErr w:type="spellStart"/>
            <w:r w:rsidRPr="003A3108">
              <w:rPr>
                <w:rFonts w:ascii="Times New Roman" w:hAnsi="Times New Roman"/>
              </w:rPr>
              <w:t>нәтижелері</w:t>
            </w:r>
            <w:proofErr w:type="spellEnd"/>
            <w:r w:rsidRPr="003A3108">
              <w:rPr>
                <w:rFonts w:ascii="Times New Roman" w:hAnsi="Times New Roman"/>
              </w:rPr>
              <w:t xml:space="preserve"> </w:t>
            </w:r>
            <w:proofErr w:type="spellStart"/>
            <w:r w:rsidRPr="003A3108">
              <w:rPr>
                <w:rFonts w:ascii="Times New Roman" w:hAnsi="Times New Roman"/>
              </w:rPr>
              <w:t>бойынша</w:t>
            </w:r>
            <w:proofErr w:type="spellEnd"/>
            <w:r w:rsidRPr="003A3108">
              <w:rPr>
                <w:rFonts w:ascii="Times New Roman" w:hAnsi="Times New Roman"/>
              </w:rPr>
              <w:t xml:space="preserve"> </w:t>
            </w:r>
            <w:proofErr w:type="spellStart"/>
            <w:r w:rsidRPr="003A3108">
              <w:rPr>
                <w:rFonts w:ascii="Times New Roman" w:hAnsi="Times New Roman"/>
              </w:rPr>
              <w:t>салық</w:t>
            </w:r>
            <w:proofErr w:type="spellEnd"/>
            <w:r w:rsidRPr="003A3108">
              <w:rPr>
                <w:rFonts w:ascii="Times New Roman" w:hAnsi="Times New Roman"/>
              </w:rPr>
              <w:t xml:space="preserve"> </w:t>
            </w:r>
            <w:proofErr w:type="spellStart"/>
            <w:r w:rsidRPr="003A3108">
              <w:rPr>
                <w:rFonts w:ascii="Times New Roman" w:hAnsi="Times New Roman"/>
              </w:rPr>
              <w:t>органымен</w:t>
            </w:r>
            <w:proofErr w:type="spellEnd"/>
            <w:r w:rsidRPr="003A3108">
              <w:rPr>
                <w:rFonts w:ascii="Times New Roman" w:hAnsi="Times New Roman"/>
              </w:rPr>
              <w:t xml:space="preserve"> декларация </w:t>
            </w:r>
            <w:proofErr w:type="spellStart"/>
            <w:r w:rsidRPr="003A3108">
              <w:rPr>
                <w:rFonts w:ascii="Times New Roman" w:hAnsi="Times New Roman"/>
              </w:rPr>
              <w:t>деректері</w:t>
            </w:r>
            <w:proofErr w:type="spellEnd"/>
            <w:r w:rsidRPr="003A3108">
              <w:rPr>
                <w:rFonts w:ascii="Times New Roman" w:hAnsi="Times New Roman"/>
              </w:rPr>
              <w:t xml:space="preserve"> мен </w:t>
            </w:r>
            <w:proofErr w:type="spellStart"/>
            <w:r w:rsidRPr="003A3108">
              <w:rPr>
                <w:rFonts w:ascii="Times New Roman" w:hAnsi="Times New Roman"/>
              </w:rPr>
              <w:t>электрондық</w:t>
            </w:r>
            <w:proofErr w:type="spellEnd"/>
            <w:r w:rsidRPr="003A3108">
              <w:rPr>
                <w:rFonts w:ascii="Times New Roman" w:hAnsi="Times New Roman"/>
              </w:rPr>
              <w:t xml:space="preserve"> шот-</w:t>
            </w:r>
            <w:proofErr w:type="spellStart"/>
            <w:r w:rsidRPr="003A3108">
              <w:rPr>
                <w:rFonts w:ascii="Times New Roman" w:hAnsi="Times New Roman"/>
              </w:rPr>
              <w:t>фактуралар</w:t>
            </w:r>
            <w:proofErr w:type="spellEnd"/>
            <w:r w:rsidRPr="003A3108">
              <w:rPr>
                <w:rFonts w:ascii="Times New Roman" w:hAnsi="Times New Roman"/>
              </w:rPr>
              <w:t xml:space="preserve"> </w:t>
            </w:r>
            <w:proofErr w:type="spellStart"/>
            <w:r w:rsidRPr="003A3108">
              <w:rPr>
                <w:rFonts w:ascii="Times New Roman" w:hAnsi="Times New Roman"/>
              </w:rPr>
              <w:t>жүйесіндегі</w:t>
            </w:r>
            <w:proofErr w:type="spellEnd"/>
            <w:r w:rsidRPr="003A3108">
              <w:rPr>
                <w:rFonts w:ascii="Times New Roman" w:hAnsi="Times New Roman"/>
              </w:rPr>
              <w:t xml:space="preserve"> </w:t>
            </w:r>
            <w:proofErr w:type="spellStart"/>
            <w:r w:rsidRPr="003A3108">
              <w:rPr>
                <w:rFonts w:ascii="Times New Roman" w:hAnsi="Times New Roman"/>
              </w:rPr>
              <w:t>ақпарат</w:t>
            </w:r>
            <w:proofErr w:type="spellEnd"/>
            <w:r w:rsidRPr="003A3108">
              <w:rPr>
                <w:rFonts w:ascii="Times New Roman" w:hAnsi="Times New Roman"/>
              </w:rPr>
              <w:t xml:space="preserve"> </w:t>
            </w:r>
            <w:proofErr w:type="spellStart"/>
            <w:r w:rsidRPr="003A3108">
              <w:rPr>
                <w:rFonts w:ascii="Times New Roman" w:hAnsi="Times New Roman"/>
              </w:rPr>
              <w:t>арасында</w:t>
            </w:r>
            <w:proofErr w:type="spellEnd"/>
            <w:r w:rsidRPr="003A3108">
              <w:rPr>
                <w:rFonts w:ascii="Times New Roman" w:hAnsi="Times New Roman"/>
              </w:rPr>
              <w:t xml:space="preserve"> 2 000 000 </w:t>
            </w:r>
            <w:proofErr w:type="spellStart"/>
            <w:r w:rsidRPr="003A3108">
              <w:rPr>
                <w:rFonts w:ascii="Times New Roman" w:hAnsi="Times New Roman"/>
              </w:rPr>
              <w:t>теңге</w:t>
            </w:r>
            <w:proofErr w:type="spellEnd"/>
            <w:r w:rsidRPr="003A3108">
              <w:rPr>
                <w:rFonts w:ascii="Times New Roman" w:hAnsi="Times New Roman"/>
              </w:rPr>
              <w:t xml:space="preserve"> ҚҚС </w:t>
            </w:r>
            <w:proofErr w:type="spellStart"/>
            <w:r w:rsidRPr="003A3108">
              <w:rPr>
                <w:rFonts w:ascii="Times New Roman" w:hAnsi="Times New Roman"/>
              </w:rPr>
              <w:t>сомасына</w:t>
            </w:r>
            <w:proofErr w:type="spellEnd"/>
            <w:r w:rsidRPr="003A3108">
              <w:rPr>
                <w:rFonts w:ascii="Times New Roman" w:hAnsi="Times New Roman"/>
              </w:rPr>
              <w:t xml:space="preserve"> </w:t>
            </w:r>
            <w:proofErr w:type="spellStart"/>
            <w:r w:rsidRPr="003A3108">
              <w:rPr>
                <w:rFonts w:ascii="Times New Roman" w:hAnsi="Times New Roman"/>
              </w:rPr>
              <w:t>сәйкессіздіктер</w:t>
            </w:r>
            <w:proofErr w:type="spellEnd"/>
            <w:r w:rsidRPr="003A3108">
              <w:rPr>
                <w:rFonts w:ascii="Times New Roman" w:hAnsi="Times New Roman"/>
              </w:rPr>
              <w:t xml:space="preserve"> </w:t>
            </w:r>
            <w:proofErr w:type="spellStart"/>
            <w:r w:rsidRPr="003A3108">
              <w:rPr>
                <w:rFonts w:ascii="Times New Roman" w:hAnsi="Times New Roman"/>
              </w:rPr>
              <w:t>анықталды</w:t>
            </w:r>
            <w:proofErr w:type="spellEnd"/>
            <w:r w:rsidRPr="003A3108">
              <w:rPr>
                <w:rFonts w:ascii="Times New Roman" w:hAnsi="Times New Roman"/>
              </w:rPr>
              <w:t xml:space="preserve">, </w:t>
            </w:r>
            <w:proofErr w:type="spellStart"/>
            <w:r w:rsidRPr="003A3108">
              <w:rPr>
                <w:rFonts w:ascii="Times New Roman" w:hAnsi="Times New Roman"/>
              </w:rPr>
              <w:t>сондай-ақ</w:t>
            </w:r>
            <w:proofErr w:type="spellEnd"/>
            <w:r w:rsidRPr="003A3108">
              <w:rPr>
                <w:rFonts w:ascii="Times New Roman" w:hAnsi="Times New Roman"/>
              </w:rPr>
              <w:t xml:space="preserve"> </w:t>
            </w:r>
            <w:proofErr w:type="spellStart"/>
            <w:r w:rsidRPr="003A3108">
              <w:rPr>
                <w:rFonts w:ascii="Times New Roman" w:hAnsi="Times New Roman"/>
              </w:rPr>
              <w:t>тәуекел</w:t>
            </w:r>
            <w:proofErr w:type="spellEnd"/>
            <w:r w:rsidRPr="003A3108">
              <w:rPr>
                <w:rFonts w:ascii="Times New Roman" w:hAnsi="Times New Roman"/>
              </w:rPr>
              <w:t xml:space="preserve"> </w:t>
            </w:r>
            <w:proofErr w:type="spellStart"/>
            <w:r w:rsidRPr="003A3108">
              <w:rPr>
                <w:rFonts w:ascii="Times New Roman" w:hAnsi="Times New Roman"/>
              </w:rPr>
              <w:t>белгілері</w:t>
            </w:r>
            <w:proofErr w:type="spellEnd"/>
            <w:r w:rsidRPr="003A3108">
              <w:rPr>
                <w:rFonts w:ascii="Times New Roman" w:hAnsi="Times New Roman"/>
              </w:rPr>
              <w:t xml:space="preserve"> бар </w:t>
            </w:r>
            <w:proofErr w:type="spellStart"/>
            <w:r w:rsidRPr="003A3108">
              <w:rPr>
                <w:rFonts w:ascii="Times New Roman" w:hAnsi="Times New Roman"/>
              </w:rPr>
              <w:t>контрагентпен</w:t>
            </w:r>
            <w:proofErr w:type="spellEnd"/>
            <w:r w:rsidRPr="003A3108">
              <w:rPr>
                <w:rFonts w:ascii="Times New Roman" w:hAnsi="Times New Roman"/>
              </w:rPr>
              <w:t xml:space="preserve"> </w:t>
            </w:r>
            <w:proofErr w:type="spellStart"/>
            <w:r w:rsidRPr="003A3108">
              <w:rPr>
                <w:rFonts w:ascii="Times New Roman" w:hAnsi="Times New Roman"/>
              </w:rPr>
              <w:t>жасалған</w:t>
            </w:r>
            <w:proofErr w:type="spellEnd"/>
            <w:r w:rsidRPr="003A3108">
              <w:rPr>
                <w:rFonts w:ascii="Times New Roman" w:hAnsi="Times New Roman"/>
              </w:rPr>
              <w:t xml:space="preserve"> </w:t>
            </w:r>
            <w:proofErr w:type="spellStart"/>
            <w:r w:rsidRPr="003A3108">
              <w:rPr>
                <w:rFonts w:ascii="Times New Roman" w:hAnsi="Times New Roman"/>
              </w:rPr>
              <w:t>операциялар</w:t>
            </w:r>
            <w:proofErr w:type="spellEnd"/>
            <w:r w:rsidRPr="003A3108">
              <w:rPr>
                <w:rFonts w:ascii="Times New Roman" w:hAnsi="Times New Roman"/>
              </w:rPr>
              <w:t xml:space="preserve"> </w:t>
            </w:r>
            <w:proofErr w:type="spellStart"/>
            <w:r w:rsidRPr="003A3108">
              <w:rPr>
                <w:rFonts w:ascii="Times New Roman" w:hAnsi="Times New Roman"/>
              </w:rPr>
              <w:t>белгіленді</w:t>
            </w:r>
            <w:proofErr w:type="spellEnd"/>
            <w:r w:rsidRPr="003A3108">
              <w:rPr>
                <w:rFonts w:ascii="Times New Roman" w:hAnsi="Times New Roman"/>
              </w:rPr>
              <w:t xml:space="preserve">. </w:t>
            </w:r>
            <w:proofErr w:type="spellStart"/>
            <w:r w:rsidRPr="003A3108">
              <w:rPr>
                <w:rFonts w:ascii="Times New Roman" w:hAnsi="Times New Roman"/>
              </w:rPr>
              <w:t>Аталған</w:t>
            </w:r>
            <w:proofErr w:type="spellEnd"/>
            <w:r w:rsidRPr="003A3108">
              <w:rPr>
                <w:rFonts w:ascii="Times New Roman" w:hAnsi="Times New Roman"/>
              </w:rPr>
              <w:t xml:space="preserve"> </w:t>
            </w:r>
            <w:proofErr w:type="spellStart"/>
            <w:r w:rsidRPr="003A3108">
              <w:rPr>
                <w:rFonts w:ascii="Times New Roman" w:hAnsi="Times New Roman"/>
              </w:rPr>
              <w:t>операциялар</w:t>
            </w:r>
            <w:proofErr w:type="spellEnd"/>
            <w:r w:rsidRPr="003A3108">
              <w:rPr>
                <w:rFonts w:ascii="Times New Roman" w:hAnsi="Times New Roman"/>
              </w:rPr>
              <w:t xml:space="preserve"> </w:t>
            </w:r>
            <w:proofErr w:type="spellStart"/>
            <w:r w:rsidRPr="003A3108">
              <w:rPr>
                <w:rFonts w:ascii="Times New Roman" w:hAnsi="Times New Roman"/>
              </w:rPr>
              <w:t>бойынша</w:t>
            </w:r>
            <w:proofErr w:type="spellEnd"/>
            <w:r w:rsidRPr="003A3108">
              <w:rPr>
                <w:rFonts w:ascii="Times New Roman" w:hAnsi="Times New Roman"/>
              </w:rPr>
              <w:t xml:space="preserve"> ҚҚС </w:t>
            </w:r>
            <w:proofErr w:type="spellStart"/>
            <w:r w:rsidRPr="003A3108">
              <w:rPr>
                <w:rFonts w:ascii="Times New Roman" w:hAnsi="Times New Roman"/>
              </w:rPr>
              <w:t>сомасы</w:t>
            </w:r>
            <w:proofErr w:type="spellEnd"/>
            <w:r w:rsidRPr="003A3108">
              <w:rPr>
                <w:rFonts w:ascii="Times New Roman" w:hAnsi="Times New Roman"/>
              </w:rPr>
              <w:t xml:space="preserve"> 7 000 000 </w:t>
            </w:r>
            <w:proofErr w:type="spellStart"/>
            <w:r w:rsidRPr="003A3108">
              <w:rPr>
                <w:rFonts w:ascii="Times New Roman" w:hAnsi="Times New Roman"/>
              </w:rPr>
              <w:t>теңгені</w:t>
            </w:r>
            <w:proofErr w:type="spellEnd"/>
            <w:r w:rsidRPr="003A3108">
              <w:rPr>
                <w:rFonts w:ascii="Times New Roman" w:hAnsi="Times New Roman"/>
              </w:rPr>
              <w:t xml:space="preserve"> </w:t>
            </w:r>
            <w:proofErr w:type="spellStart"/>
            <w:r w:rsidRPr="003A3108">
              <w:rPr>
                <w:rFonts w:ascii="Times New Roman" w:hAnsi="Times New Roman"/>
              </w:rPr>
              <w:t>құрайды</w:t>
            </w:r>
            <w:proofErr w:type="spellEnd"/>
            <w:r w:rsidR="00817079" w:rsidRPr="00A02B94">
              <w:rPr>
                <w:rFonts w:ascii="Times New Roman" w:hAnsi="Times New Roman"/>
                <w:lang w:val="uk-UA" w:eastAsia="uk-UA"/>
              </w:rPr>
              <w:t>.</w:t>
            </w:r>
          </w:p>
        </w:tc>
      </w:tr>
      <w:tr w:rsidR="002F6867" w:rsidRPr="00B63B81" w14:paraId="79908D66" w14:textId="77777777" w:rsidTr="00023855">
        <w:trPr>
          <w:trHeight w:val="1096"/>
        </w:trPr>
        <w:tc>
          <w:tcPr>
            <w:tcW w:w="1980" w:type="dxa"/>
            <w:vAlign w:val="center"/>
          </w:tcPr>
          <w:p w14:paraId="231566B0" w14:textId="03E653C5" w:rsidR="002F6867" w:rsidRPr="00A02B94" w:rsidRDefault="00817079" w:rsidP="00913F5A">
            <w:pPr>
              <w:spacing w:after="0" w:line="240" w:lineRule="auto"/>
              <w:jc w:val="center"/>
              <w:rPr>
                <w:rFonts w:ascii="Times New Roman" w:eastAsia="Calibri" w:hAnsi="Times New Roman"/>
                <w:bCs/>
                <w:lang w:eastAsia="ru-RU"/>
              </w:rPr>
            </w:pPr>
            <w:r w:rsidRPr="00A61FDE">
              <w:rPr>
                <w:rFonts w:ascii="Times New Roman" w:hAnsi="Times New Roman"/>
                <w:bCs/>
                <w:iCs/>
              </w:rPr>
              <w:t>1</w:t>
            </w:r>
            <w:r>
              <w:rPr>
                <w:rFonts w:ascii="Times New Roman" w:hAnsi="Times New Roman"/>
                <w:bCs/>
                <w:iCs/>
                <w:lang w:val="kk-KZ"/>
              </w:rPr>
              <w:t>1-о</w:t>
            </w:r>
            <w:proofErr w:type="spellStart"/>
            <w:r w:rsidRPr="00A61FDE">
              <w:rPr>
                <w:rFonts w:ascii="Times New Roman" w:hAnsi="Times New Roman"/>
                <w:bCs/>
                <w:iCs/>
              </w:rPr>
              <w:t>перация</w:t>
            </w:r>
            <w:proofErr w:type="spellEnd"/>
          </w:p>
        </w:tc>
        <w:tc>
          <w:tcPr>
            <w:tcW w:w="7796" w:type="dxa"/>
            <w:vAlign w:val="center"/>
          </w:tcPr>
          <w:p w14:paraId="071126D0" w14:textId="19E521D8" w:rsidR="002F6867" w:rsidRPr="00FF078B" w:rsidRDefault="00444E3B" w:rsidP="00913F5A">
            <w:pPr>
              <w:spacing w:after="120" w:line="240" w:lineRule="auto"/>
              <w:jc w:val="both"/>
              <w:rPr>
                <w:rFonts w:ascii="Times New Roman" w:hAnsi="Times New Roman"/>
              </w:rPr>
            </w:pPr>
            <w:r w:rsidRPr="00444E3B">
              <w:rPr>
                <w:rFonts w:ascii="Times New Roman" w:hAnsi="Times New Roman"/>
              </w:rPr>
              <w:t xml:space="preserve">Компания </w:t>
            </w:r>
            <w:proofErr w:type="spellStart"/>
            <w:r w:rsidRPr="00444E3B">
              <w:rPr>
                <w:rFonts w:ascii="Times New Roman" w:hAnsi="Times New Roman"/>
              </w:rPr>
              <w:t>бейрезидентпен</w:t>
            </w:r>
            <w:proofErr w:type="spellEnd"/>
            <w:r w:rsidRPr="00444E3B">
              <w:rPr>
                <w:rFonts w:ascii="Times New Roman" w:hAnsi="Times New Roman"/>
              </w:rPr>
              <w:t xml:space="preserve"> </w:t>
            </w:r>
            <w:r w:rsidR="00FF078B">
              <w:rPr>
                <w:rFonts w:ascii="Times New Roman" w:hAnsi="Times New Roman"/>
                <w:lang w:val="kk-KZ"/>
              </w:rPr>
              <w:t>(</w:t>
            </w:r>
            <w:r w:rsidR="00FF078B" w:rsidRPr="00444E3B">
              <w:rPr>
                <w:rFonts w:ascii="Times New Roman" w:hAnsi="Times New Roman"/>
              </w:rPr>
              <w:t>АҚШ</w:t>
            </w:r>
            <w:r w:rsidR="00FF078B">
              <w:rPr>
                <w:rFonts w:ascii="Times New Roman" w:hAnsi="Times New Roman"/>
                <w:lang w:val="kk-KZ"/>
              </w:rPr>
              <w:t>)</w:t>
            </w:r>
            <w:r w:rsidR="00FF078B" w:rsidRPr="00444E3B">
              <w:rPr>
                <w:rFonts w:ascii="Times New Roman" w:hAnsi="Times New Roman"/>
              </w:rPr>
              <w:t xml:space="preserve"> </w:t>
            </w:r>
            <w:r>
              <w:rPr>
                <w:rFonts w:ascii="Times New Roman" w:hAnsi="Times New Roman"/>
                <w:lang w:val="kk-KZ"/>
              </w:rPr>
              <w:t>«</w:t>
            </w:r>
            <w:proofErr w:type="spellStart"/>
            <w:r w:rsidRPr="00444E3B">
              <w:rPr>
                <w:rFonts w:ascii="Times New Roman" w:hAnsi="Times New Roman"/>
              </w:rPr>
              <w:t>ақпараттық-техникалық</w:t>
            </w:r>
            <w:proofErr w:type="spellEnd"/>
            <w:r w:rsidRPr="00444E3B">
              <w:rPr>
                <w:rFonts w:ascii="Times New Roman" w:hAnsi="Times New Roman"/>
              </w:rPr>
              <w:t xml:space="preserve"> </w:t>
            </w:r>
            <w:proofErr w:type="spellStart"/>
            <w:r w:rsidRPr="00444E3B">
              <w:rPr>
                <w:rFonts w:ascii="Times New Roman" w:hAnsi="Times New Roman"/>
              </w:rPr>
              <w:t>сүйемелдеу</w:t>
            </w:r>
            <w:proofErr w:type="spellEnd"/>
            <w:r>
              <w:rPr>
                <w:rFonts w:ascii="Times New Roman" w:hAnsi="Times New Roman"/>
                <w:lang w:val="kk-KZ"/>
              </w:rPr>
              <w:t>»</w:t>
            </w:r>
            <w:r w:rsidRPr="00444E3B">
              <w:rPr>
                <w:rFonts w:ascii="Times New Roman" w:hAnsi="Times New Roman"/>
              </w:rPr>
              <w:t xml:space="preserve"> </w:t>
            </w:r>
            <w:proofErr w:type="spellStart"/>
            <w:r w:rsidRPr="00444E3B">
              <w:rPr>
                <w:rFonts w:ascii="Times New Roman" w:hAnsi="Times New Roman"/>
              </w:rPr>
              <w:t>бойынша</w:t>
            </w:r>
            <w:proofErr w:type="spellEnd"/>
            <w:r w:rsidRPr="00444E3B">
              <w:rPr>
                <w:rFonts w:ascii="Times New Roman" w:hAnsi="Times New Roman"/>
              </w:rPr>
              <w:t xml:space="preserve"> 20 000 АҚШ доллары </w:t>
            </w:r>
            <w:proofErr w:type="spellStart"/>
            <w:r w:rsidRPr="00444E3B">
              <w:rPr>
                <w:rFonts w:ascii="Times New Roman" w:hAnsi="Times New Roman"/>
              </w:rPr>
              <w:t>сомасына</w:t>
            </w:r>
            <w:proofErr w:type="spellEnd"/>
            <w:r w:rsidRPr="00444E3B">
              <w:rPr>
                <w:rFonts w:ascii="Times New Roman" w:hAnsi="Times New Roman"/>
              </w:rPr>
              <w:t xml:space="preserve"> </w:t>
            </w:r>
            <w:proofErr w:type="spellStart"/>
            <w:r w:rsidRPr="00444E3B">
              <w:rPr>
                <w:rFonts w:ascii="Times New Roman" w:hAnsi="Times New Roman"/>
              </w:rPr>
              <w:t>шарт</w:t>
            </w:r>
            <w:proofErr w:type="spellEnd"/>
            <w:r w:rsidRPr="00444E3B">
              <w:rPr>
                <w:rFonts w:ascii="Times New Roman" w:hAnsi="Times New Roman"/>
              </w:rPr>
              <w:t xml:space="preserve"> </w:t>
            </w:r>
            <w:proofErr w:type="spellStart"/>
            <w:r w:rsidRPr="00444E3B">
              <w:rPr>
                <w:rFonts w:ascii="Times New Roman" w:hAnsi="Times New Roman"/>
              </w:rPr>
              <w:t>жасасты</w:t>
            </w:r>
            <w:proofErr w:type="spellEnd"/>
            <w:r w:rsidRPr="00444E3B">
              <w:rPr>
                <w:rFonts w:ascii="Times New Roman" w:hAnsi="Times New Roman"/>
              </w:rPr>
              <w:t xml:space="preserve">. </w:t>
            </w:r>
            <w:proofErr w:type="spellStart"/>
            <w:r w:rsidRPr="00444E3B">
              <w:rPr>
                <w:rFonts w:ascii="Times New Roman" w:hAnsi="Times New Roman"/>
              </w:rPr>
              <w:t>Қызметтер</w:t>
            </w:r>
            <w:proofErr w:type="spellEnd"/>
            <w:r w:rsidRPr="00444E3B">
              <w:rPr>
                <w:rFonts w:ascii="Times New Roman" w:hAnsi="Times New Roman"/>
              </w:rPr>
              <w:t xml:space="preserve"> </w:t>
            </w:r>
            <w:proofErr w:type="spellStart"/>
            <w:r w:rsidRPr="00444E3B">
              <w:rPr>
                <w:rFonts w:ascii="Times New Roman" w:hAnsi="Times New Roman"/>
              </w:rPr>
              <w:t>қашықтан</w:t>
            </w:r>
            <w:proofErr w:type="spellEnd"/>
            <w:r w:rsidRPr="00444E3B">
              <w:rPr>
                <w:rFonts w:ascii="Times New Roman" w:hAnsi="Times New Roman"/>
              </w:rPr>
              <w:t xml:space="preserve"> </w:t>
            </w:r>
            <w:proofErr w:type="spellStart"/>
            <w:r w:rsidRPr="00444E3B">
              <w:rPr>
                <w:rFonts w:ascii="Times New Roman" w:hAnsi="Times New Roman"/>
              </w:rPr>
              <w:t>көрсетілген</w:t>
            </w:r>
            <w:proofErr w:type="spellEnd"/>
            <w:r w:rsidR="002F6867" w:rsidRPr="00A02B94">
              <w:rPr>
                <w:rFonts w:ascii="Times New Roman" w:hAnsi="Times New Roman"/>
                <w:lang w:val="uk-UA" w:eastAsia="uk-UA"/>
              </w:rPr>
              <w:t>.</w:t>
            </w:r>
          </w:p>
          <w:p w14:paraId="380AA7DE" w14:textId="4E7EB881" w:rsidR="002F6867" w:rsidRPr="00A02B94" w:rsidRDefault="00C56FCB" w:rsidP="00913F5A">
            <w:pPr>
              <w:spacing w:after="120" w:line="240" w:lineRule="auto"/>
              <w:jc w:val="both"/>
              <w:rPr>
                <w:rFonts w:ascii="Times New Roman" w:hAnsi="Times New Roman"/>
                <w:lang w:val="uk-UA" w:eastAsia="uk-UA"/>
              </w:rPr>
            </w:pPr>
            <w:proofErr w:type="spellStart"/>
            <w:r w:rsidRPr="00C56FCB">
              <w:rPr>
                <w:rFonts w:ascii="Times New Roman" w:hAnsi="Times New Roman"/>
              </w:rPr>
              <w:t>Орындалған</w:t>
            </w:r>
            <w:proofErr w:type="spellEnd"/>
            <w:r w:rsidRPr="00C56FCB">
              <w:rPr>
                <w:rFonts w:ascii="Times New Roman" w:hAnsi="Times New Roman"/>
              </w:rPr>
              <w:t xml:space="preserve"> </w:t>
            </w:r>
            <w:proofErr w:type="spellStart"/>
            <w:r w:rsidRPr="00C56FCB">
              <w:rPr>
                <w:rFonts w:ascii="Times New Roman" w:hAnsi="Times New Roman"/>
              </w:rPr>
              <w:t>жұмыстар</w:t>
            </w:r>
            <w:proofErr w:type="spellEnd"/>
            <w:r w:rsidRPr="00C56FCB">
              <w:rPr>
                <w:rFonts w:ascii="Times New Roman" w:hAnsi="Times New Roman"/>
              </w:rPr>
              <w:t xml:space="preserve"> </w:t>
            </w:r>
            <w:proofErr w:type="spellStart"/>
            <w:r w:rsidRPr="00C56FCB">
              <w:rPr>
                <w:rFonts w:ascii="Times New Roman" w:hAnsi="Times New Roman"/>
              </w:rPr>
              <w:t>актісіне</w:t>
            </w:r>
            <w:proofErr w:type="spellEnd"/>
            <w:r w:rsidRPr="00C56FCB">
              <w:rPr>
                <w:rFonts w:ascii="Times New Roman" w:hAnsi="Times New Roman"/>
              </w:rPr>
              <w:t xml:space="preserve"> 2026 </w:t>
            </w:r>
            <w:proofErr w:type="spellStart"/>
            <w:r w:rsidRPr="00C56FCB">
              <w:rPr>
                <w:rFonts w:ascii="Times New Roman" w:hAnsi="Times New Roman"/>
              </w:rPr>
              <w:t>жылғы</w:t>
            </w:r>
            <w:proofErr w:type="spellEnd"/>
            <w:r w:rsidRPr="00C56FCB">
              <w:rPr>
                <w:rFonts w:ascii="Times New Roman" w:hAnsi="Times New Roman"/>
              </w:rPr>
              <w:t xml:space="preserve"> 15 </w:t>
            </w:r>
            <w:proofErr w:type="spellStart"/>
            <w:r w:rsidRPr="00C56FCB">
              <w:rPr>
                <w:rFonts w:ascii="Times New Roman" w:hAnsi="Times New Roman"/>
              </w:rPr>
              <w:t>наурызда</w:t>
            </w:r>
            <w:proofErr w:type="spellEnd"/>
            <w:r w:rsidRPr="00C56FCB">
              <w:rPr>
                <w:rFonts w:ascii="Times New Roman" w:hAnsi="Times New Roman"/>
              </w:rPr>
              <w:t xml:space="preserve"> </w:t>
            </w:r>
            <w:proofErr w:type="spellStart"/>
            <w:r w:rsidRPr="00C56FCB">
              <w:rPr>
                <w:rFonts w:ascii="Times New Roman" w:hAnsi="Times New Roman"/>
              </w:rPr>
              <w:t>қол</w:t>
            </w:r>
            <w:proofErr w:type="spellEnd"/>
            <w:r w:rsidRPr="00C56FCB">
              <w:rPr>
                <w:rFonts w:ascii="Times New Roman" w:hAnsi="Times New Roman"/>
              </w:rPr>
              <w:t xml:space="preserve"> </w:t>
            </w:r>
            <w:proofErr w:type="spellStart"/>
            <w:r w:rsidRPr="00C56FCB">
              <w:rPr>
                <w:rFonts w:ascii="Times New Roman" w:hAnsi="Times New Roman"/>
              </w:rPr>
              <w:t>қойылған</w:t>
            </w:r>
            <w:proofErr w:type="spellEnd"/>
            <w:r w:rsidRPr="00C56FCB">
              <w:rPr>
                <w:rFonts w:ascii="Times New Roman" w:hAnsi="Times New Roman"/>
              </w:rPr>
              <w:t xml:space="preserve">. </w:t>
            </w:r>
            <w:proofErr w:type="spellStart"/>
            <w:r w:rsidRPr="00C56FCB">
              <w:rPr>
                <w:rFonts w:ascii="Times New Roman" w:hAnsi="Times New Roman"/>
              </w:rPr>
              <w:t>Төлем</w:t>
            </w:r>
            <w:proofErr w:type="spellEnd"/>
            <w:r w:rsidRPr="00C56FCB">
              <w:rPr>
                <w:rFonts w:ascii="Times New Roman" w:hAnsi="Times New Roman"/>
              </w:rPr>
              <w:t xml:space="preserve"> 2026 </w:t>
            </w:r>
            <w:proofErr w:type="spellStart"/>
            <w:r w:rsidRPr="00C56FCB">
              <w:rPr>
                <w:rFonts w:ascii="Times New Roman" w:hAnsi="Times New Roman"/>
              </w:rPr>
              <w:t>жылғы</w:t>
            </w:r>
            <w:proofErr w:type="spellEnd"/>
            <w:r w:rsidRPr="00C56FCB">
              <w:rPr>
                <w:rFonts w:ascii="Times New Roman" w:hAnsi="Times New Roman"/>
              </w:rPr>
              <w:t xml:space="preserve"> 25 </w:t>
            </w:r>
            <w:proofErr w:type="spellStart"/>
            <w:r w:rsidRPr="00C56FCB">
              <w:rPr>
                <w:rFonts w:ascii="Times New Roman" w:hAnsi="Times New Roman"/>
              </w:rPr>
              <w:t>наурызда</w:t>
            </w:r>
            <w:proofErr w:type="spellEnd"/>
            <w:r w:rsidRPr="00C56FCB">
              <w:rPr>
                <w:rFonts w:ascii="Times New Roman" w:hAnsi="Times New Roman"/>
              </w:rPr>
              <w:t xml:space="preserve"> </w:t>
            </w:r>
            <w:proofErr w:type="spellStart"/>
            <w:r w:rsidRPr="00C56FCB">
              <w:rPr>
                <w:rFonts w:ascii="Times New Roman" w:hAnsi="Times New Roman"/>
              </w:rPr>
              <w:t>жүргізілген</w:t>
            </w:r>
            <w:proofErr w:type="spellEnd"/>
            <w:r w:rsidR="002F6867" w:rsidRPr="00A02B94">
              <w:rPr>
                <w:rFonts w:ascii="Times New Roman" w:hAnsi="Times New Roman"/>
                <w:lang w:val="uk-UA" w:eastAsia="uk-UA"/>
              </w:rPr>
              <w:t>.</w:t>
            </w:r>
          </w:p>
          <w:p w14:paraId="0BD6D33B" w14:textId="242B05B2" w:rsidR="002F6867" w:rsidRPr="00A02B94" w:rsidRDefault="00C56FCB" w:rsidP="00913F5A">
            <w:pPr>
              <w:spacing w:after="120" w:line="240" w:lineRule="auto"/>
              <w:jc w:val="both"/>
              <w:rPr>
                <w:rFonts w:ascii="Times New Roman" w:hAnsi="Times New Roman"/>
                <w:lang w:val="uk-UA"/>
              </w:rPr>
            </w:pPr>
            <w:proofErr w:type="spellStart"/>
            <w:r w:rsidRPr="00C56FCB">
              <w:rPr>
                <w:rFonts w:ascii="Times New Roman" w:hAnsi="Times New Roman"/>
                <w:lang w:val="uk-UA"/>
              </w:rPr>
              <w:t>Қазақстан</w:t>
            </w:r>
            <w:proofErr w:type="spellEnd"/>
            <w:r w:rsidRPr="00C56FCB">
              <w:rPr>
                <w:rFonts w:ascii="Times New Roman" w:hAnsi="Times New Roman"/>
                <w:lang w:val="uk-UA"/>
              </w:rPr>
              <w:t xml:space="preserve"> </w:t>
            </w:r>
            <w:proofErr w:type="spellStart"/>
            <w:r w:rsidRPr="00C56FCB">
              <w:rPr>
                <w:rFonts w:ascii="Times New Roman" w:hAnsi="Times New Roman"/>
                <w:lang w:val="uk-UA"/>
              </w:rPr>
              <w:t>Республикасы</w:t>
            </w:r>
            <w:proofErr w:type="spellEnd"/>
            <w:r w:rsidRPr="00C56FCB">
              <w:rPr>
                <w:rFonts w:ascii="Times New Roman" w:hAnsi="Times New Roman"/>
                <w:lang w:val="uk-UA"/>
              </w:rPr>
              <w:t xml:space="preserve"> </w:t>
            </w:r>
            <w:proofErr w:type="spellStart"/>
            <w:r w:rsidRPr="00C56FCB">
              <w:rPr>
                <w:rFonts w:ascii="Times New Roman" w:hAnsi="Times New Roman"/>
                <w:lang w:val="uk-UA"/>
              </w:rPr>
              <w:t>Ұлттық</w:t>
            </w:r>
            <w:proofErr w:type="spellEnd"/>
            <w:r w:rsidRPr="00C56FCB">
              <w:rPr>
                <w:rFonts w:ascii="Times New Roman" w:hAnsi="Times New Roman"/>
                <w:lang w:val="uk-UA"/>
              </w:rPr>
              <w:t xml:space="preserve"> </w:t>
            </w:r>
            <w:proofErr w:type="spellStart"/>
            <w:r w:rsidRPr="00C56FCB">
              <w:rPr>
                <w:rFonts w:ascii="Times New Roman" w:hAnsi="Times New Roman"/>
                <w:lang w:val="uk-UA"/>
              </w:rPr>
              <w:t>Банкінің</w:t>
            </w:r>
            <w:proofErr w:type="spellEnd"/>
            <w:r w:rsidRPr="00C56FCB">
              <w:rPr>
                <w:rFonts w:ascii="Times New Roman" w:hAnsi="Times New Roman"/>
                <w:lang w:val="uk-UA"/>
              </w:rPr>
              <w:t xml:space="preserve"> </w:t>
            </w:r>
            <w:proofErr w:type="spellStart"/>
            <w:r w:rsidRPr="00C56FCB">
              <w:rPr>
                <w:rFonts w:ascii="Times New Roman" w:hAnsi="Times New Roman"/>
                <w:lang w:val="uk-UA"/>
              </w:rPr>
              <w:t>ресми</w:t>
            </w:r>
            <w:proofErr w:type="spellEnd"/>
            <w:r w:rsidRPr="00C56FCB">
              <w:rPr>
                <w:rFonts w:ascii="Times New Roman" w:hAnsi="Times New Roman"/>
                <w:lang w:val="uk-UA"/>
              </w:rPr>
              <w:t xml:space="preserve"> </w:t>
            </w:r>
            <w:proofErr w:type="spellStart"/>
            <w:r w:rsidRPr="00C56FCB">
              <w:rPr>
                <w:rFonts w:ascii="Times New Roman" w:hAnsi="Times New Roman"/>
                <w:lang w:val="uk-UA"/>
              </w:rPr>
              <w:t>бағамы</w:t>
            </w:r>
            <w:proofErr w:type="spellEnd"/>
            <w:r w:rsidRPr="00C56FCB">
              <w:rPr>
                <w:rFonts w:ascii="Times New Roman" w:hAnsi="Times New Roman"/>
                <w:lang w:val="uk-UA"/>
              </w:rPr>
              <w:t>:</w:t>
            </w:r>
            <w:r>
              <w:rPr>
                <w:rFonts w:ascii="Times New Roman" w:hAnsi="Times New Roman"/>
                <w:lang w:val="kk-KZ"/>
              </w:rPr>
              <w:t xml:space="preserve"> </w:t>
            </w:r>
            <w:r w:rsidRPr="00C56FCB">
              <w:rPr>
                <w:rFonts w:ascii="Times New Roman" w:hAnsi="Times New Roman"/>
                <w:lang w:val="uk-UA"/>
              </w:rPr>
              <w:t xml:space="preserve">– 2026 </w:t>
            </w:r>
            <w:proofErr w:type="spellStart"/>
            <w:r w:rsidRPr="00C56FCB">
              <w:rPr>
                <w:rFonts w:ascii="Times New Roman" w:hAnsi="Times New Roman"/>
                <w:lang w:val="uk-UA"/>
              </w:rPr>
              <w:t>жылғы</w:t>
            </w:r>
            <w:proofErr w:type="spellEnd"/>
            <w:r w:rsidRPr="00C56FCB">
              <w:rPr>
                <w:rFonts w:ascii="Times New Roman" w:hAnsi="Times New Roman"/>
                <w:lang w:val="uk-UA"/>
              </w:rPr>
              <w:t xml:space="preserve"> 15 </w:t>
            </w:r>
            <w:proofErr w:type="spellStart"/>
            <w:r w:rsidRPr="00C56FCB">
              <w:rPr>
                <w:rFonts w:ascii="Times New Roman" w:hAnsi="Times New Roman"/>
                <w:lang w:val="uk-UA"/>
              </w:rPr>
              <w:t>наурызда</w:t>
            </w:r>
            <w:proofErr w:type="spellEnd"/>
            <w:r w:rsidRPr="00C56FCB">
              <w:rPr>
                <w:rFonts w:ascii="Times New Roman" w:hAnsi="Times New Roman"/>
                <w:lang w:val="uk-UA"/>
              </w:rPr>
              <w:t xml:space="preserve"> – 1 АҚШ </w:t>
            </w:r>
            <w:proofErr w:type="spellStart"/>
            <w:r w:rsidRPr="00C56FCB">
              <w:rPr>
                <w:rFonts w:ascii="Times New Roman" w:hAnsi="Times New Roman"/>
                <w:lang w:val="uk-UA"/>
              </w:rPr>
              <w:t>доллары</w:t>
            </w:r>
            <w:proofErr w:type="spellEnd"/>
            <w:r w:rsidRPr="00C56FCB">
              <w:rPr>
                <w:rFonts w:ascii="Times New Roman" w:hAnsi="Times New Roman"/>
                <w:lang w:val="uk-UA"/>
              </w:rPr>
              <w:t xml:space="preserve"> </w:t>
            </w:r>
            <w:proofErr w:type="spellStart"/>
            <w:r w:rsidRPr="00C56FCB">
              <w:rPr>
                <w:rFonts w:ascii="Times New Roman" w:hAnsi="Times New Roman"/>
                <w:lang w:val="uk-UA"/>
              </w:rPr>
              <w:t>үшін</w:t>
            </w:r>
            <w:proofErr w:type="spellEnd"/>
            <w:r w:rsidRPr="00C56FCB">
              <w:rPr>
                <w:rFonts w:ascii="Times New Roman" w:hAnsi="Times New Roman"/>
                <w:lang w:val="uk-UA"/>
              </w:rPr>
              <w:t xml:space="preserve"> 500 </w:t>
            </w:r>
            <w:proofErr w:type="spellStart"/>
            <w:r w:rsidRPr="00C56FCB">
              <w:rPr>
                <w:rFonts w:ascii="Times New Roman" w:hAnsi="Times New Roman"/>
                <w:lang w:val="uk-UA"/>
              </w:rPr>
              <w:t>теңге</w:t>
            </w:r>
            <w:proofErr w:type="spellEnd"/>
            <w:r w:rsidRPr="00C56FCB">
              <w:rPr>
                <w:rFonts w:ascii="Times New Roman" w:hAnsi="Times New Roman"/>
                <w:lang w:val="uk-UA"/>
              </w:rPr>
              <w:t>;</w:t>
            </w:r>
            <w:r w:rsidRPr="00C56FCB">
              <w:rPr>
                <w:rFonts w:ascii="Times New Roman" w:hAnsi="Times New Roman"/>
                <w:lang w:val="uk-UA"/>
              </w:rPr>
              <w:br/>
              <w:t xml:space="preserve">– 2026 </w:t>
            </w:r>
            <w:proofErr w:type="spellStart"/>
            <w:r w:rsidRPr="00C56FCB">
              <w:rPr>
                <w:rFonts w:ascii="Times New Roman" w:hAnsi="Times New Roman"/>
                <w:lang w:val="uk-UA"/>
              </w:rPr>
              <w:t>жылғы</w:t>
            </w:r>
            <w:proofErr w:type="spellEnd"/>
            <w:r w:rsidRPr="00C56FCB">
              <w:rPr>
                <w:rFonts w:ascii="Times New Roman" w:hAnsi="Times New Roman"/>
                <w:lang w:val="uk-UA"/>
              </w:rPr>
              <w:t xml:space="preserve"> 25 </w:t>
            </w:r>
            <w:proofErr w:type="spellStart"/>
            <w:r w:rsidRPr="00C56FCB">
              <w:rPr>
                <w:rFonts w:ascii="Times New Roman" w:hAnsi="Times New Roman"/>
                <w:lang w:val="uk-UA"/>
              </w:rPr>
              <w:t>наурызда</w:t>
            </w:r>
            <w:proofErr w:type="spellEnd"/>
            <w:r w:rsidRPr="00C56FCB">
              <w:rPr>
                <w:rFonts w:ascii="Times New Roman" w:hAnsi="Times New Roman"/>
                <w:lang w:val="uk-UA"/>
              </w:rPr>
              <w:t xml:space="preserve"> – 1 АҚШ </w:t>
            </w:r>
            <w:proofErr w:type="spellStart"/>
            <w:r w:rsidRPr="00C56FCB">
              <w:rPr>
                <w:rFonts w:ascii="Times New Roman" w:hAnsi="Times New Roman"/>
                <w:lang w:val="uk-UA"/>
              </w:rPr>
              <w:t>доллары</w:t>
            </w:r>
            <w:proofErr w:type="spellEnd"/>
            <w:r w:rsidRPr="00C56FCB">
              <w:rPr>
                <w:rFonts w:ascii="Times New Roman" w:hAnsi="Times New Roman"/>
                <w:lang w:val="uk-UA"/>
              </w:rPr>
              <w:t xml:space="preserve"> </w:t>
            </w:r>
            <w:proofErr w:type="spellStart"/>
            <w:r w:rsidRPr="00C56FCB">
              <w:rPr>
                <w:rFonts w:ascii="Times New Roman" w:hAnsi="Times New Roman"/>
                <w:lang w:val="uk-UA"/>
              </w:rPr>
              <w:t>үшін</w:t>
            </w:r>
            <w:proofErr w:type="spellEnd"/>
            <w:r w:rsidRPr="00C56FCB">
              <w:rPr>
                <w:rFonts w:ascii="Times New Roman" w:hAnsi="Times New Roman"/>
                <w:lang w:val="uk-UA"/>
              </w:rPr>
              <w:t xml:space="preserve"> 510 </w:t>
            </w:r>
            <w:proofErr w:type="spellStart"/>
            <w:r w:rsidRPr="00C56FCB">
              <w:rPr>
                <w:rFonts w:ascii="Times New Roman" w:hAnsi="Times New Roman"/>
                <w:lang w:val="uk-UA"/>
              </w:rPr>
              <w:t>теңге</w:t>
            </w:r>
            <w:proofErr w:type="spellEnd"/>
            <w:r w:rsidR="002F6867" w:rsidRPr="00A02B94">
              <w:rPr>
                <w:rFonts w:ascii="Times New Roman" w:hAnsi="Times New Roman"/>
                <w:lang w:val="uk-UA" w:eastAsia="uk-UA"/>
              </w:rPr>
              <w:t>.</w:t>
            </w:r>
          </w:p>
          <w:p w14:paraId="4B724145" w14:textId="114E12B0" w:rsidR="002F6867" w:rsidRPr="00A02B94" w:rsidRDefault="002914E5" w:rsidP="00913F5A">
            <w:pPr>
              <w:spacing w:after="120" w:line="240" w:lineRule="auto"/>
              <w:jc w:val="both"/>
              <w:rPr>
                <w:rFonts w:ascii="Times New Roman" w:hAnsi="Times New Roman"/>
                <w:lang w:val="uk-UA" w:eastAsia="uk-UA"/>
              </w:rPr>
            </w:pPr>
            <w:proofErr w:type="spellStart"/>
            <w:r w:rsidRPr="002914E5">
              <w:rPr>
                <w:rFonts w:ascii="Times New Roman" w:hAnsi="Times New Roman"/>
                <w:lang w:val="uk-UA"/>
              </w:rPr>
              <w:t>Шарт</w:t>
            </w:r>
            <w:proofErr w:type="spellEnd"/>
            <w:r w:rsidRPr="002914E5">
              <w:rPr>
                <w:rFonts w:ascii="Times New Roman" w:hAnsi="Times New Roman"/>
                <w:lang w:val="uk-UA"/>
              </w:rPr>
              <w:t xml:space="preserve"> </w:t>
            </w:r>
            <w:proofErr w:type="spellStart"/>
            <w:r w:rsidRPr="002914E5">
              <w:rPr>
                <w:rFonts w:ascii="Times New Roman" w:hAnsi="Times New Roman"/>
                <w:lang w:val="uk-UA"/>
              </w:rPr>
              <w:t>шеңберінде</w:t>
            </w:r>
            <w:proofErr w:type="spellEnd"/>
            <w:r w:rsidRPr="002914E5">
              <w:rPr>
                <w:rFonts w:ascii="Times New Roman" w:hAnsi="Times New Roman"/>
                <w:lang w:val="uk-UA"/>
              </w:rPr>
              <w:t xml:space="preserve"> </w:t>
            </w:r>
            <w:proofErr w:type="spellStart"/>
            <w:r w:rsidRPr="002914E5">
              <w:rPr>
                <w:rFonts w:ascii="Times New Roman" w:hAnsi="Times New Roman"/>
                <w:lang w:val="uk-UA"/>
              </w:rPr>
              <w:t>бейрезидент</w:t>
            </w:r>
            <w:proofErr w:type="spellEnd"/>
            <w:r w:rsidRPr="002914E5">
              <w:rPr>
                <w:rFonts w:ascii="Times New Roman" w:hAnsi="Times New Roman"/>
                <w:lang w:val="uk-UA"/>
              </w:rPr>
              <w:t xml:space="preserve"> </w:t>
            </w:r>
            <w:proofErr w:type="spellStart"/>
            <w:r w:rsidRPr="002914E5">
              <w:rPr>
                <w:rFonts w:ascii="Times New Roman" w:hAnsi="Times New Roman"/>
                <w:lang w:val="uk-UA"/>
              </w:rPr>
              <w:t>іс</w:t>
            </w:r>
            <w:proofErr w:type="spellEnd"/>
            <w:r w:rsidRPr="002914E5">
              <w:rPr>
                <w:rFonts w:ascii="Times New Roman" w:hAnsi="Times New Roman"/>
                <w:lang w:val="uk-UA"/>
              </w:rPr>
              <w:t xml:space="preserve"> </w:t>
            </w:r>
            <w:proofErr w:type="spellStart"/>
            <w:r w:rsidRPr="002914E5">
              <w:rPr>
                <w:rFonts w:ascii="Times New Roman" w:hAnsi="Times New Roman"/>
                <w:lang w:val="uk-UA"/>
              </w:rPr>
              <w:t>жүзінде</w:t>
            </w:r>
            <w:proofErr w:type="spellEnd"/>
            <w:r w:rsidRPr="002914E5">
              <w:rPr>
                <w:rFonts w:ascii="Times New Roman" w:hAnsi="Times New Roman"/>
                <w:lang w:val="uk-UA"/>
              </w:rPr>
              <w:t xml:space="preserve"> </w:t>
            </w:r>
            <w:proofErr w:type="spellStart"/>
            <w:r w:rsidRPr="002914E5">
              <w:rPr>
                <w:rFonts w:ascii="Times New Roman" w:hAnsi="Times New Roman"/>
                <w:lang w:val="uk-UA"/>
              </w:rPr>
              <w:t>бағдарламалық</w:t>
            </w:r>
            <w:proofErr w:type="spellEnd"/>
            <w:r w:rsidRPr="002914E5">
              <w:rPr>
                <w:rFonts w:ascii="Times New Roman" w:hAnsi="Times New Roman"/>
                <w:lang w:val="uk-UA"/>
              </w:rPr>
              <w:t xml:space="preserve"> </w:t>
            </w:r>
            <w:r w:rsidRPr="002914E5">
              <w:rPr>
                <w:rFonts w:ascii="Times New Roman" w:hAnsi="Times New Roman"/>
                <w:lang w:val="kk-KZ"/>
              </w:rPr>
              <w:t>жасақтамаға</w:t>
            </w:r>
            <w:r w:rsidRPr="002914E5">
              <w:rPr>
                <w:rFonts w:ascii="Times New Roman" w:hAnsi="Times New Roman"/>
                <w:lang w:val="uk-UA"/>
              </w:rPr>
              <w:t xml:space="preserve"> </w:t>
            </w:r>
            <w:proofErr w:type="spellStart"/>
            <w:r w:rsidRPr="002914E5">
              <w:rPr>
                <w:rFonts w:ascii="Times New Roman" w:hAnsi="Times New Roman"/>
                <w:lang w:val="uk-UA"/>
              </w:rPr>
              <w:t>қолжетімділік</w:t>
            </w:r>
            <w:proofErr w:type="spellEnd"/>
            <w:r w:rsidRPr="002914E5">
              <w:rPr>
                <w:rFonts w:ascii="Times New Roman" w:hAnsi="Times New Roman"/>
                <w:lang w:val="kk-KZ"/>
              </w:rPr>
              <w:t>ті, сондай-ақ</w:t>
            </w:r>
            <w:r w:rsidRPr="002914E5">
              <w:rPr>
                <w:rFonts w:ascii="Times New Roman" w:hAnsi="Times New Roman"/>
                <w:lang w:val="uk-UA"/>
              </w:rPr>
              <w:t xml:space="preserve"> </w:t>
            </w:r>
            <w:proofErr w:type="spellStart"/>
            <w:r w:rsidRPr="002914E5">
              <w:rPr>
                <w:rFonts w:ascii="Times New Roman" w:hAnsi="Times New Roman"/>
                <w:lang w:val="uk-UA"/>
              </w:rPr>
              <w:t>оның</w:t>
            </w:r>
            <w:proofErr w:type="spellEnd"/>
            <w:r w:rsidRPr="002914E5">
              <w:rPr>
                <w:rFonts w:ascii="Times New Roman" w:hAnsi="Times New Roman"/>
                <w:lang w:val="uk-UA"/>
              </w:rPr>
              <w:t xml:space="preserve"> </w:t>
            </w:r>
            <w:proofErr w:type="spellStart"/>
            <w:r w:rsidRPr="002914E5">
              <w:rPr>
                <w:rFonts w:ascii="Times New Roman" w:hAnsi="Times New Roman"/>
                <w:lang w:val="uk-UA"/>
              </w:rPr>
              <w:t>бастапқы</w:t>
            </w:r>
            <w:proofErr w:type="spellEnd"/>
            <w:r w:rsidRPr="002914E5">
              <w:rPr>
                <w:rFonts w:ascii="Times New Roman" w:hAnsi="Times New Roman"/>
                <w:lang w:val="uk-UA"/>
              </w:rPr>
              <w:t xml:space="preserve"> </w:t>
            </w:r>
            <w:proofErr w:type="spellStart"/>
            <w:r w:rsidRPr="002914E5">
              <w:rPr>
                <w:rFonts w:ascii="Times New Roman" w:hAnsi="Times New Roman"/>
                <w:lang w:val="uk-UA"/>
              </w:rPr>
              <w:t>кодын</w:t>
            </w:r>
            <w:proofErr w:type="spellEnd"/>
            <w:r w:rsidRPr="002914E5">
              <w:rPr>
                <w:rFonts w:ascii="Times New Roman" w:hAnsi="Times New Roman"/>
                <w:lang w:val="uk-UA"/>
              </w:rPr>
              <w:t xml:space="preserve"> </w:t>
            </w:r>
            <w:proofErr w:type="spellStart"/>
            <w:r w:rsidRPr="002914E5">
              <w:rPr>
                <w:rFonts w:ascii="Times New Roman" w:hAnsi="Times New Roman"/>
                <w:lang w:val="uk-UA"/>
              </w:rPr>
              <w:t>бермей</w:t>
            </w:r>
            <w:proofErr w:type="spellEnd"/>
            <w:r w:rsidRPr="002914E5">
              <w:rPr>
                <w:rFonts w:ascii="Times New Roman" w:hAnsi="Times New Roman"/>
                <w:lang w:val="uk-UA"/>
              </w:rPr>
              <w:t xml:space="preserve"> </w:t>
            </w:r>
            <w:proofErr w:type="spellStart"/>
            <w:r w:rsidRPr="002914E5">
              <w:rPr>
                <w:rFonts w:ascii="Times New Roman" w:hAnsi="Times New Roman"/>
                <w:lang w:val="uk-UA"/>
              </w:rPr>
              <w:t>пайдалану</w:t>
            </w:r>
            <w:proofErr w:type="spellEnd"/>
            <w:r w:rsidRPr="002914E5">
              <w:rPr>
                <w:rFonts w:ascii="Times New Roman" w:hAnsi="Times New Roman"/>
                <w:lang w:val="uk-UA"/>
              </w:rPr>
              <w:t xml:space="preserve"> </w:t>
            </w:r>
            <w:proofErr w:type="spellStart"/>
            <w:r w:rsidRPr="002914E5">
              <w:rPr>
                <w:rFonts w:ascii="Times New Roman" w:hAnsi="Times New Roman"/>
                <w:lang w:val="uk-UA"/>
              </w:rPr>
              <w:t>құқығын</w:t>
            </w:r>
            <w:proofErr w:type="spellEnd"/>
            <w:r w:rsidRPr="002914E5">
              <w:rPr>
                <w:rFonts w:ascii="Times New Roman" w:hAnsi="Times New Roman"/>
                <w:lang w:val="uk-UA"/>
              </w:rPr>
              <w:t xml:space="preserve"> </w:t>
            </w:r>
            <w:proofErr w:type="spellStart"/>
            <w:r w:rsidRPr="002914E5">
              <w:rPr>
                <w:rFonts w:ascii="Times New Roman" w:hAnsi="Times New Roman"/>
                <w:lang w:val="uk-UA"/>
              </w:rPr>
              <w:t>ұсынған</w:t>
            </w:r>
            <w:proofErr w:type="spellEnd"/>
            <w:r w:rsidR="002F6867" w:rsidRPr="00A02B94">
              <w:rPr>
                <w:rFonts w:ascii="Times New Roman" w:hAnsi="Times New Roman"/>
                <w:lang w:val="uk-UA" w:eastAsia="uk-UA"/>
              </w:rPr>
              <w:t>.</w:t>
            </w:r>
          </w:p>
          <w:p w14:paraId="793ECECD" w14:textId="7254F0BC" w:rsidR="002F6867" w:rsidRPr="00A02B94" w:rsidRDefault="00155DAC" w:rsidP="00913F5A">
            <w:pPr>
              <w:spacing w:after="120" w:line="240" w:lineRule="auto"/>
              <w:jc w:val="both"/>
              <w:rPr>
                <w:rFonts w:ascii="Times New Roman" w:hAnsi="Times New Roman"/>
                <w:lang w:val="uk-UA" w:eastAsia="uk-UA"/>
              </w:rPr>
            </w:pPr>
            <w:r w:rsidRPr="002914E5">
              <w:rPr>
                <w:rFonts w:ascii="Times New Roman" w:hAnsi="Times New Roman"/>
                <w:lang w:val="uk-UA" w:eastAsia="uk-UA"/>
              </w:rPr>
              <w:t>ҚҚС</w:t>
            </w:r>
            <w:r w:rsidR="002F6867" w:rsidRPr="002914E5">
              <w:rPr>
                <w:rFonts w:ascii="Times New Roman" w:hAnsi="Times New Roman"/>
                <w:lang w:val="uk-UA" w:eastAsia="uk-UA"/>
              </w:rPr>
              <w:t xml:space="preserve"> </w:t>
            </w:r>
            <w:r w:rsidR="002914E5">
              <w:rPr>
                <w:rFonts w:ascii="Times New Roman" w:hAnsi="Times New Roman"/>
                <w:lang w:val="kk-KZ" w:eastAsia="uk-UA"/>
              </w:rPr>
              <w:t>толық көлемде есептелді</w:t>
            </w:r>
            <w:r w:rsidR="002F6867" w:rsidRPr="00A02B94">
              <w:rPr>
                <w:rFonts w:ascii="Times New Roman" w:hAnsi="Times New Roman"/>
                <w:lang w:val="uk-UA" w:eastAsia="uk-UA"/>
              </w:rPr>
              <w:t xml:space="preserve">. </w:t>
            </w:r>
            <w:proofErr w:type="spellStart"/>
            <w:r w:rsidR="002914E5" w:rsidRPr="002914E5">
              <w:rPr>
                <w:rFonts w:ascii="Times New Roman" w:hAnsi="Times New Roman"/>
                <w:lang w:val="uk-UA"/>
              </w:rPr>
              <w:t>Салық</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бюджетке</w:t>
            </w:r>
            <w:proofErr w:type="spellEnd"/>
            <w:r w:rsidR="002914E5" w:rsidRPr="002914E5">
              <w:rPr>
                <w:rFonts w:ascii="Times New Roman" w:hAnsi="Times New Roman"/>
                <w:lang w:val="uk-UA"/>
              </w:rPr>
              <w:t xml:space="preserve"> 2026 </w:t>
            </w:r>
            <w:proofErr w:type="spellStart"/>
            <w:r w:rsidR="002914E5" w:rsidRPr="002914E5">
              <w:rPr>
                <w:rFonts w:ascii="Times New Roman" w:hAnsi="Times New Roman"/>
                <w:lang w:val="uk-UA"/>
              </w:rPr>
              <w:t>жылғы</w:t>
            </w:r>
            <w:proofErr w:type="spellEnd"/>
            <w:r w:rsidR="002914E5" w:rsidRPr="002914E5">
              <w:rPr>
                <w:rFonts w:ascii="Times New Roman" w:hAnsi="Times New Roman"/>
                <w:lang w:val="uk-UA"/>
              </w:rPr>
              <w:t xml:space="preserve"> 10 </w:t>
            </w:r>
            <w:proofErr w:type="spellStart"/>
            <w:r w:rsidR="002914E5" w:rsidRPr="002914E5">
              <w:rPr>
                <w:rFonts w:ascii="Times New Roman" w:hAnsi="Times New Roman"/>
                <w:lang w:val="uk-UA"/>
              </w:rPr>
              <w:t>сәуірде</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төленген</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бейрезидент</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үшін</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электрондық</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шот</w:t>
            </w:r>
            <w:proofErr w:type="spellEnd"/>
            <w:r w:rsidR="002914E5" w:rsidRPr="002914E5">
              <w:rPr>
                <w:rFonts w:ascii="Times New Roman" w:hAnsi="Times New Roman"/>
                <w:lang w:val="uk-UA"/>
              </w:rPr>
              <w:t xml:space="preserve">-фактура 2026 </w:t>
            </w:r>
            <w:proofErr w:type="spellStart"/>
            <w:r w:rsidR="002914E5" w:rsidRPr="002914E5">
              <w:rPr>
                <w:rFonts w:ascii="Times New Roman" w:hAnsi="Times New Roman"/>
                <w:lang w:val="uk-UA"/>
              </w:rPr>
              <w:t>жылғы</w:t>
            </w:r>
            <w:proofErr w:type="spellEnd"/>
            <w:r w:rsidR="002914E5" w:rsidRPr="002914E5">
              <w:rPr>
                <w:rFonts w:ascii="Times New Roman" w:hAnsi="Times New Roman"/>
                <w:lang w:val="uk-UA"/>
              </w:rPr>
              <w:t xml:space="preserve"> 12 </w:t>
            </w:r>
            <w:proofErr w:type="spellStart"/>
            <w:r w:rsidR="002914E5" w:rsidRPr="002914E5">
              <w:rPr>
                <w:rFonts w:ascii="Times New Roman" w:hAnsi="Times New Roman"/>
                <w:lang w:val="uk-UA"/>
              </w:rPr>
              <w:t>сәуірде</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жазып</w:t>
            </w:r>
            <w:proofErr w:type="spellEnd"/>
            <w:r w:rsidR="002914E5" w:rsidRPr="002914E5">
              <w:rPr>
                <w:rFonts w:ascii="Times New Roman" w:hAnsi="Times New Roman"/>
                <w:lang w:val="uk-UA"/>
              </w:rPr>
              <w:t xml:space="preserve"> </w:t>
            </w:r>
            <w:proofErr w:type="spellStart"/>
            <w:r w:rsidR="002914E5" w:rsidRPr="002914E5">
              <w:rPr>
                <w:rFonts w:ascii="Times New Roman" w:hAnsi="Times New Roman"/>
                <w:lang w:val="uk-UA"/>
              </w:rPr>
              <w:t>берілге</w:t>
            </w:r>
            <w:r w:rsidR="002914E5">
              <w:rPr>
                <w:rFonts w:ascii="Times New Roman" w:hAnsi="Times New Roman"/>
                <w:lang w:val="uk-UA"/>
              </w:rPr>
              <w:t>н</w:t>
            </w:r>
            <w:proofErr w:type="spellEnd"/>
            <w:r w:rsidR="002F6867" w:rsidRPr="00A02B94">
              <w:rPr>
                <w:rFonts w:ascii="Times New Roman" w:hAnsi="Times New Roman"/>
                <w:lang w:val="uk-UA" w:eastAsia="uk-UA"/>
              </w:rPr>
              <w:t>.</w:t>
            </w:r>
          </w:p>
        </w:tc>
      </w:tr>
    </w:tbl>
    <w:p w14:paraId="398D76DE" w14:textId="77777777" w:rsidR="002F6867" w:rsidRPr="002914E5" w:rsidRDefault="002F6867" w:rsidP="002F6867">
      <w:pPr>
        <w:spacing w:after="120" w:line="240" w:lineRule="auto"/>
        <w:jc w:val="both"/>
        <w:rPr>
          <w:rFonts w:ascii="Times New Roman" w:hAnsi="Times New Roman"/>
          <w:lang w:val="uk-UA"/>
        </w:rPr>
      </w:pPr>
    </w:p>
    <w:p w14:paraId="03160363" w14:textId="13277319" w:rsidR="002F6867" w:rsidRPr="00914CAA" w:rsidRDefault="009F46CD" w:rsidP="002F6867">
      <w:pPr>
        <w:spacing w:after="0" w:line="240" w:lineRule="auto"/>
        <w:ind w:right="278"/>
        <w:contextualSpacing/>
        <w:jc w:val="both"/>
        <w:rPr>
          <w:rFonts w:ascii="Times New Roman" w:eastAsia="Calibri" w:hAnsi="Times New Roman"/>
          <w:b/>
          <w:bCs/>
          <w:i/>
          <w:lang w:val="uk-UA" w:eastAsia="ru-RU"/>
        </w:rPr>
      </w:pPr>
      <w:r>
        <w:rPr>
          <w:rFonts w:ascii="Times New Roman" w:eastAsia="Calibri" w:hAnsi="Times New Roman"/>
          <w:b/>
          <w:bCs/>
          <w:i/>
          <w:lang w:val="kk-KZ" w:eastAsia="ru-RU"/>
        </w:rPr>
        <w:t>Қажет етіледі</w:t>
      </w:r>
      <w:r w:rsidR="002F6867" w:rsidRPr="00914CAA">
        <w:rPr>
          <w:rFonts w:ascii="Times New Roman" w:eastAsia="Calibri" w:hAnsi="Times New Roman"/>
          <w:b/>
          <w:bCs/>
          <w:i/>
          <w:lang w:val="uk-UA" w:eastAsia="ru-RU"/>
        </w:rPr>
        <w:t xml:space="preserve">: </w:t>
      </w:r>
    </w:p>
    <w:p w14:paraId="7E8C8D2E" w14:textId="30FCAE64" w:rsidR="002F6867" w:rsidRPr="00720E73" w:rsidRDefault="00720E73" w:rsidP="00720E73">
      <w:pPr>
        <w:spacing w:after="0" w:line="240" w:lineRule="auto"/>
        <w:ind w:right="278"/>
        <w:contextualSpacing/>
        <w:jc w:val="both"/>
        <w:rPr>
          <w:rFonts w:ascii="Times New Roman" w:hAnsi="Times New Roman"/>
          <w:lang w:val="kk-KZ" w:eastAsia="ru-RU"/>
        </w:rPr>
      </w:pPr>
      <w:r w:rsidRPr="00720E73">
        <w:rPr>
          <w:rFonts w:ascii="Times New Roman" w:hAnsi="Times New Roman"/>
          <w:i/>
          <w:iCs/>
          <w:lang w:val="kk-KZ"/>
        </w:rPr>
        <w:t>Төменде келтірілген сұрақтар</w:t>
      </w:r>
      <w:r>
        <w:rPr>
          <w:rFonts w:ascii="Times New Roman" w:hAnsi="Times New Roman"/>
          <w:i/>
          <w:iCs/>
          <w:lang w:val="kk-KZ"/>
        </w:rPr>
        <w:t>ға жауап беріңіз</w:t>
      </w:r>
      <w:r w:rsidRPr="00720E73">
        <w:rPr>
          <w:rFonts w:ascii="Times New Roman" w:hAnsi="Times New Roman"/>
          <w:i/>
          <w:iCs/>
          <w:lang w:val="uk-UA"/>
        </w:rPr>
        <w:t xml:space="preserve">. </w:t>
      </w:r>
      <w:r w:rsidRPr="00720E73">
        <w:rPr>
          <w:rFonts w:ascii="Times New Roman" w:hAnsi="Times New Roman"/>
          <w:i/>
          <w:iCs/>
          <w:lang w:val="kk-KZ"/>
        </w:rPr>
        <w:t>Барлық сұрақтарға жауап беріңіз</w:t>
      </w:r>
      <w:r w:rsidRPr="00720E73">
        <w:rPr>
          <w:rFonts w:ascii="Times New Roman" w:hAnsi="Times New Roman"/>
          <w:i/>
          <w:iCs/>
          <w:lang w:val="uk-UA"/>
        </w:rPr>
        <w:t xml:space="preserve">. </w:t>
      </w:r>
      <w:r w:rsidRPr="00720E73">
        <w:rPr>
          <w:rFonts w:ascii="Times New Roman" w:hAnsi="Times New Roman"/>
          <w:i/>
          <w:iCs/>
          <w:lang w:val="kk-KZ"/>
        </w:rPr>
        <w:t>Сіздің бағаңыз дұрыс жауаптардың жалпы санына негізделетін болады</w:t>
      </w:r>
      <w:r>
        <w:rPr>
          <w:rFonts w:ascii="Times New Roman" w:hAnsi="Times New Roman"/>
          <w:i/>
          <w:iCs/>
          <w:lang w:val="kk-KZ"/>
        </w:rPr>
        <w:t xml:space="preserve">. </w:t>
      </w:r>
      <w:r w:rsidR="002F6867" w:rsidRPr="00720E73">
        <w:rPr>
          <w:rFonts w:ascii="Times New Roman" w:hAnsi="Times New Roman"/>
          <w:i/>
          <w:lang w:val="kk-KZ" w:eastAsia="ru-RU"/>
        </w:rPr>
        <w:t>Е</w:t>
      </w:r>
      <w:r>
        <w:rPr>
          <w:rFonts w:ascii="Times New Roman" w:hAnsi="Times New Roman"/>
          <w:i/>
          <w:lang w:val="kk-KZ" w:eastAsia="ru-RU"/>
        </w:rPr>
        <w:t>гер</w:t>
      </w:r>
      <w:r w:rsidR="002F6867" w:rsidRPr="00720E73">
        <w:rPr>
          <w:rFonts w:ascii="Times New Roman" w:hAnsi="Times New Roman"/>
          <w:i/>
          <w:lang w:val="kk-KZ" w:eastAsia="ru-RU"/>
        </w:rPr>
        <w:t xml:space="preserve"> операция </w:t>
      </w:r>
      <w:r w:rsidR="00155DAC" w:rsidRPr="00720E73">
        <w:rPr>
          <w:rFonts w:ascii="Times New Roman" w:hAnsi="Times New Roman"/>
          <w:i/>
          <w:lang w:val="kk-KZ" w:eastAsia="ru-RU"/>
        </w:rPr>
        <w:t>ҚҚС</w:t>
      </w:r>
      <w:r>
        <w:rPr>
          <w:rFonts w:ascii="Times New Roman" w:hAnsi="Times New Roman"/>
          <w:i/>
          <w:lang w:val="kk-KZ" w:eastAsia="ru-RU"/>
        </w:rPr>
        <w:t xml:space="preserve"> бойынша декларацияға енгізілмесе</w:t>
      </w:r>
      <w:r w:rsidR="002F6867" w:rsidRPr="00720E73">
        <w:rPr>
          <w:rFonts w:ascii="Times New Roman" w:hAnsi="Times New Roman"/>
          <w:i/>
          <w:lang w:val="kk-KZ" w:eastAsia="ru-RU"/>
        </w:rPr>
        <w:t xml:space="preserve">, </w:t>
      </w:r>
      <w:r>
        <w:rPr>
          <w:rFonts w:ascii="Times New Roman" w:hAnsi="Times New Roman"/>
          <w:i/>
          <w:lang w:val="kk-KZ" w:eastAsia="ru-RU"/>
        </w:rPr>
        <w:t>жауапта</w:t>
      </w:r>
      <w:r w:rsidR="002F6867" w:rsidRPr="00720E73">
        <w:rPr>
          <w:rFonts w:ascii="Times New Roman" w:hAnsi="Times New Roman"/>
          <w:i/>
          <w:lang w:val="kk-KZ" w:eastAsia="ru-RU"/>
        </w:rPr>
        <w:t xml:space="preserve"> 0 </w:t>
      </w:r>
      <w:r w:rsidR="00A92C15" w:rsidRPr="00720E73">
        <w:rPr>
          <w:rFonts w:ascii="Times New Roman" w:hAnsi="Times New Roman"/>
          <w:i/>
          <w:lang w:val="kk-KZ" w:eastAsia="ru-RU"/>
        </w:rPr>
        <w:t>теңге</w:t>
      </w:r>
      <w:r>
        <w:rPr>
          <w:rFonts w:ascii="Times New Roman" w:hAnsi="Times New Roman"/>
          <w:i/>
          <w:lang w:val="kk-KZ" w:eastAsia="ru-RU"/>
        </w:rPr>
        <w:t xml:space="preserve"> деп көрсетіңіз</w:t>
      </w:r>
      <w:r w:rsidR="002F6867" w:rsidRPr="00720E73">
        <w:rPr>
          <w:rFonts w:ascii="Times New Roman" w:hAnsi="Times New Roman"/>
          <w:i/>
          <w:lang w:val="kk-KZ" w:eastAsia="ru-RU"/>
        </w:rPr>
        <w:t>.</w:t>
      </w:r>
    </w:p>
    <w:p w14:paraId="711121F6" w14:textId="77777777" w:rsidR="002F6867" w:rsidRPr="00720E73" w:rsidRDefault="002F6867" w:rsidP="002F6867">
      <w:pPr>
        <w:spacing w:after="0" w:line="240" w:lineRule="auto"/>
        <w:ind w:right="276"/>
        <w:jc w:val="both"/>
        <w:rPr>
          <w:rFonts w:ascii="Times New Roman" w:hAnsi="Times New Roman"/>
          <w:b/>
          <w:lang w:val="kk-KZ" w:eastAsia="ru-RU"/>
        </w:rPr>
      </w:pPr>
    </w:p>
    <w:p w14:paraId="3950BBB3" w14:textId="657639FB" w:rsidR="002F6867" w:rsidRPr="00720E73" w:rsidRDefault="002F6867" w:rsidP="002F6867">
      <w:pPr>
        <w:spacing w:after="0" w:line="240" w:lineRule="auto"/>
        <w:ind w:right="276"/>
        <w:jc w:val="both"/>
        <w:rPr>
          <w:rFonts w:ascii="Times New Roman" w:hAnsi="Times New Roman"/>
          <w:i/>
          <w:lang w:val="kk-KZ" w:eastAsia="ru-RU"/>
        </w:rPr>
      </w:pPr>
      <w:r w:rsidRPr="00720E73">
        <w:rPr>
          <w:rFonts w:ascii="Times New Roman" w:hAnsi="Times New Roman"/>
          <w:b/>
          <w:lang w:val="kk-KZ" w:eastAsia="ru-RU"/>
        </w:rPr>
        <w:t>2.1.</w:t>
      </w:r>
      <w:r w:rsidRPr="00720E73">
        <w:rPr>
          <w:rFonts w:ascii="Times New Roman" w:hAnsi="Times New Roman"/>
          <w:lang w:val="kk-KZ" w:eastAsia="ru-RU"/>
        </w:rPr>
        <w:t xml:space="preserve"> </w:t>
      </w:r>
      <w:r w:rsidR="00720E73" w:rsidRPr="00720E73">
        <w:rPr>
          <w:rFonts w:ascii="Times New Roman" w:hAnsi="Times New Roman"/>
          <w:b/>
          <w:bCs/>
          <w:lang w:val="kk-KZ"/>
        </w:rPr>
        <w:t>2026 жылдың есепті тоқсаны бойынша</w:t>
      </w:r>
      <w:r w:rsidR="00720E73" w:rsidRPr="00720E73">
        <w:rPr>
          <w:rFonts w:ascii="Times New Roman" w:hAnsi="Times New Roman"/>
          <w:lang w:val="kk-KZ"/>
        </w:rPr>
        <w:t xml:space="preserve"> келтірілген шаруашылық операциялар </w:t>
      </w:r>
      <w:r w:rsidR="00720E73">
        <w:rPr>
          <w:rFonts w:ascii="Times New Roman" w:hAnsi="Times New Roman"/>
          <w:lang w:val="kk-KZ"/>
        </w:rPr>
        <w:t>бойынша</w:t>
      </w:r>
      <w:r w:rsidR="00720E73" w:rsidRPr="00720E73">
        <w:rPr>
          <w:rFonts w:ascii="Times New Roman" w:hAnsi="Times New Roman"/>
          <w:lang w:val="kk-KZ"/>
        </w:rPr>
        <w:t xml:space="preserve"> ҚҚС </w:t>
      </w:r>
      <w:r w:rsidR="00720E73">
        <w:rPr>
          <w:rFonts w:ascii="Times New Roman" w:hAnsi="Times New Roman"/>
          <w:lang w:val="kk-KZ"/>
        </w:rPr>
        <w:t xml:space="preserve">бойынша салық </w:t>
      </w:r>
      <w:r w:rsidR="00720E73" w:rsidRPr="00720E73">
        <w:rPr>
          <w:rFonts w:ascii="Times New Roman" w:hAnsi="Times New Roman"/>
          <w:lang w:val="kk-KZ"/>
        </w:rPr>
        <w:t>декларациясына енгізілуге жататын ҚҚС бойынша салық міндеттемелерін есептеңіз</w:t>
      </w:r>
      <w:r w:rsidRPr="00720E73">
        <w:rPr>
          <w:rFonts w:ascii="Times New Roman" w:hAnsi="Times New Roman"/>
          <w:lang w:val="kk-KZ" w:eastAsia="ru-RU"/>
        </w:rPr>
        <w:t>.</w:t>
      </w:r>
      <w:r w:rsidRPr="00720E73">
        <w:rPr>
          <w:rFonts w:ascii="Times New Roman" w:hAnsi="Times New Roman"/>
          <w:i/>
          <w:lang w:val="kk-KZ" w:eastAsia="ru-RU"/>
        </w:rPr>
        <w:t xml:space="preserve"> </w:t>
      </w:r>
    </w:p>
    <w:p w14:paraId="693D9A11" w14:textId="15884972" w:rsidR="002F6867" w:rsidRPr="00914CAA" w:rsidRDefault="002F6867" w:rsidP="002F6867">
      <w:pPr>
        <w:spacing w:after="0" w:line="240" w:lineRule="auto"/>
        <w:ind w:right="276"/>
        <w:jc w:val="both"/>
        <w:rPr>
          <w:rFonts w:ascii="Times New Roman" w:hAnsi="Times New Roman"/>
          <w:lang w:val="kk-KZ" w:eastAsia="ru-RU"/>
        </w:rPr>
      </w:pPr>
      <w:r w:rsidRPr="00914CAA">
        <w:rPr>
          <w:rFonts w:ascii="Times New Roman" w:hAnsi="Times New Roman"/>
          <w:i/>
          <w:lang w:val="kk-KZ" w:eastAsia="ru-RU"/>
        </w:rPr>
        <w:t>Е</w:t>
      </w:r>
      <w:r w:rsidR="00720E73">
        <w:rPr>
          <w:rFonts w:ascii="Times New Roman" w:hAnsi="Times New Roman"/>
          <w:i/>
          <w:lang w:val="kk-KZ" w:eastAsia="ru-RU"/>
        </w:rPr>
        <w:t>гер</w:t>
      </w:r>
      <w:r w:rsidRPr="00914CAA">
        <w:rPr>
          <w:rFonts w:ascii="Times New Roman" w:hAnsi="Times New Roman"/>
          <w:i/>
          <w:lang w:val="kk-KZ" w:eastAsia="ru-RU"/>
        </w:rPr>
        <w:t xml:space="preserve"> операция </w:t>
      </w:r>
      <w:r w:rsidR="00720E73">
        <w:rPr>
          <w:rFonts w:ascii="Times New Roman" w:hAnsi="Times New Roman"/>
          <w:i/>
          <w:lang w:val="kk-KZ" w:eastAsia="ru-RU"/>
        </w:rPr>
        <w:t>салықтық міндеттемеге әсер етпесе, жауапта 0 деп көрсетіңіз</w:t>
      </w:r>
      <w:r w:rsidRPr="00914CAA">
        <w:rPr>
          <w:rFonts w:ascii="Times New Roman" w:hAnsi="Times New Roman"/>
          <w:i/>
          <w:lang w:val="kk-KZ" w:eastAsia="ru-RU"/>
        </w:rPr>
        <w:t>.</w:t>
      </w:r>
    </w:p>
    <w:p w14:paraId="7DD0B208" w14:textId="77777777" w:rsidR="00023855" w:rsidRPr="00914CAA" w:rsidRDefault="00023855" w:rsidP="002F6867">
      <w:pPr>
        <w:spacing w:before="60" w:after="60" w:line="240" w:lineRule="auto"/>
        <w:ind w:firstLine="360"/>
        <w:jc w:val="both"/>
        <w:rPr>
          <w:rFonts w:ascii="Times New Roman" w:hAnsi="Times New Roman"/>
          <w:b/>
          <w:i/>
          <w:lang w:val="kk-KZ" w:eastAsia="ru-RU"/>
        </w:rPr>
      </w:pPr>
    </w:p>
    <w:p w14:paraId="35DD63D0" w14:textId="77777777" w:rsidR="00023855" w:rsidRPr="00914CAA" w:rsidRDefault="00023855" w:rsidP="002F6867">
      <w:pPr>
        <w:spacing w:before="60" w:after="60" w:line="240" w:lineRule="auto"/>
        <w:ind w:firstLine="360"/>
        <w:jc w:val="both"/>
        <w:rPr>
          <w:rFonts w:ascii="Times New Roman" w:hAnsi="Times New Roman"/>
          <w:b/>
          <w:i/>
          <w:lang w:val="kk-KZ" w:eastAsia="ru-RU"/>
        </w:rPr>
      </w:pPr>
    </w:p>
    <w:p w14:paraId="1B2C7F54" w14:textId="77777777" w:rsidR="00023855" w:rsidRPr="00914CAA" w:rsidRDefault="00023855" w:rsidP="002F6867">
      <w:pPr>
        <w:spacing w:before="60" w:after="60" w:line="240" w:lineRule="auto"/>
        <w:ind w:firstLine="360"/>
        <w:jc w:val="both"/>
        <w:rPr>
          <w:rFonts w:ascii="Times New Roman" w:hAnsi="Times New Roman"/>
          <w:b/>
          <w:i/>
          <w:lang w:val="kk-KZ" w:eastAsia="ru-RU"/>
        </w:rPr>
      </w:pPr>
    </w:p>
    <w:p w14:paraId="25B17506" w14:textId="77777777" w:rsidR="00023855" w:rsidRPr="00914CAA" w:rsidRDefault="00023855" w:rsidP="002F6867">
      <w:pPr>
        <w:spacing w:before="60" w:after="60" w:line="240" w:lineRule="auto"/>
        <w:ind w:firstLine="360"/>
        <w:jc w:val="both"/>
        <w:rPr>
          <w:rFonts w:ascii="Times New Roman" w:hAnsi="Times New Roman"/>
          <w:b/>
          <w:i/>
          <w:lang w:val="kk-KZ" w:eastAsia="ru-RU"/>
        </w:rPr>
      </w:pPr>
    </w:p>
    <w:p w14:paraId="7B4C686C" w14:textId="4D63CB8B" w:rsidR="002F6867" w:rsidRPr="00A02B94" w:rsidRDefault="002F6867" w:rsidP="002F6867">
      <w:pPr>
        <w:spacing w:before="60" w:after="60" w:line="240" w:lineRule="auto"/>
        <w:ind w:firstLine="360"/>
        <w:jc w:val="both"/>
        <w:rPr>
          <w:rFonts w:ascii="Times New Roman" w:hAnsi="Times New Roman"/>
          <w:b/>
          <w:i/>
          <w:lang w:eastAsia="ru-RU"/>
        </w:rPr>
      </w:pPr>
      <w:r w:rsidRPr="00A02B94">
        <w:rPr>
          <w:rFonts w:ascii="Times New Roman" w:hAnsi="Times New Roman"/>
          <w:b/>
          <w:i/>
          <w:lang w:eastAsia="ru-RU"/>
        </w:rPr>
        <w:lastRenderedPageBreak/>
        <w:t>№ 1</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3D4EE6CE" w14:textId="07D5FA5E"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2.1.1.1 </w:t>
      </w:r>
      <w:r w:rsidR="00155DAC">
        <w:rPr>
          <w:rFonts w:ascii="Times New Roman" w:hAnsi="Times New Roman"/>
          <w:lang w:val="kk-KZ" w:eastAsia="ru-RU"/>
        </w:rPr>
        <w:t>Сату бойынша айналым</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7D2AE8" w14:paraId="71058FF4" w14:textId="77777777" w:rsidTr="00913F5A">
        <w:trPr>
          <w:trHeight w:val="261"/>
        </w:trPr>
        <w:tc>
          <w:tcPr>
            <w:tcW w:w="9634" w:type="dxa"/>
            <w:shd w:val="clear" w:color="auto" w:fill="auto"/>
          </w:tcPr>
          <w:p w14:paraId="16F93226" w14:textId="77777777" w:rsidR="002F6867" w:rsidRPr="007D2AE8" w:rsidRDefault="002F6867" w:rsidP="00913F5A">
            <w:pPr>
              <w:spacing w:after="120" w:line="240" w:lineRule="auto"/>
              <w:jc w:val="both"/>
              <w:rPr>
                <w:rFonts w:ascii="Times New Roman" w:hAnsi="Times New Roman"/>
              </w:rPr>
            </w:pPr>
          </w:p>
        </w:tc>
      </w:tr>
      <w:tr w:rsidR="002F6867" w:rsidRPr="007D2AE8" w14:paraId="5D2BED7F" w14:textId="77777777" w:rsidTr="00913F5A">
        <w:trPr>
          <w:trHeight w:val="258"/>
        </w:trPr>
        <w:tc>
          <w:tcPr>
            <w:tcW w:w="9634" w:type="dxa"/>
            <w:shd w:val="clear" w:color="auto" w:fill="auto"/>
          </w:tcPr>
          <w:p w14:paraId="7D706DA9" w14:textId="77777777" w:rsidR="002F6867" w:rsidRPr="007D2AE8" w:rsidRDefault="002F6867" w:rsidP="00913F5A">
            <w:pPr>
              <w:spacing w:after="120" w:line="240" w:lineRule="auto"/>
              <w:jc w:val="both"/>
              <w:rPr>
                <w:rFonts w:ascii="Times New Roman" w:hAnsi="Times New Roman"/>
              </w:rPr>
            </w:pPr>
          </w:p>
        </w:tc>
      </w:tr>
      <w:tr w:rsidR="002F6867" w:rsidRPr="007D2AE8" w14:paraId="19751C90" w14:textId="77777777" w:rsidTr="00913F5A">
        <w:trPr>
          <w:trHeight w:val="258"/>
        </w:trPr>
        <w:tc>
          <w:tcPr>
            <w:tcW w:w="9634" w:type="dxa"/>
            <w:shd w:val="clear" w:color="auto" w:fill="auto"/>
          </w:tcPr>
          <w:p w14:paraId="7942F9C6" w14:textId="77777777" w:rsidR="002F6867" w:rsidRPr="007D2AE8" w:rsidRDefault="002F6867" w:rsidP="00913F5A">
            <w:pPr>
              <w:spacing w:after="120" w:line="240" w:lineRule="auto"/>
              <w:jc w:val="both"/>
              <w:rPr>
                <w:rFonts w:ascii="Times New Roman" w:hAnsi="Times New Roman"/>
              </w:rPr>
            </w:pPr>
          </w:p>
        </w:tc>
      </w:tr>
    </w:tbl>
    <w:p w14:paraId="3CD58F10" w14:textId="77777777" w:rsidR="002F6867" w:rsidRPr="00A02B94" w:rsidRDefault="002F6867" w:rsidP="002F6867">
      <w:pPr>
        <w:spacing w:after="0" w:line="240" w:lineRule="auto"/>
        <w:jc w:val="both"/>
        <w:rPr>
          <w:rFonts w:ascii="Times New Roman" w:hAnsi="Times New Roman"/>
          <w:lang w:eastAsia="ru-RU"/>
        </w:rPr>
      </w:pPr>
    </w:p>
    <w:p w14:paraId="67DE2EFA" w14:textId="7A243679" w:rsidR="002F6867" w:rsidRPr="00A02B94"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2.1.1.2 </w:t>
      </w:r>
      <w:r w:rsidR="00155DAC">
        <w:rPr>
          <w:rFonts w:ascii="Times New Roman" w:hAnsi="Times New Roman"/>
          <w:lang w:val="kk-KZ" w:eastAsia="ru-RU"/>
        </w:rPr>
        <w:t xml:space="preserve">Сату бойынша айналымнан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7D2AE8" w14:paraId="60CE585A" w14:textId="77777777" w:rsidTr="00913F5A">
        <w:trPr>
          <w:trHeight w:val="261"/>
        </w:trPr>
        <w:tc>
          <w:tcPr>
            <w:tcW w:w="9634" w:type="dxa"/>
            <w:shd w:val="clear" w:color="auto" w:fill="auto"/>
          </w:tcPr>
          <w:p w14:paraId="51BD28AD" w14:textId="77777777" w:rsidR="002F6867" w:rsidRPr="007D2AE8" w:rsidRDefault="002F6867" w:rsidP="00913F5A">
            <w:pPr>
              <w:spacing w:after="120" w:line="240" w:lineRule="auto"/>
              <w:jc w:val="both"/>
              <w:rPr>
                <w:rFonts w:ascii="Times New Roman" w:hAnsi="Times New Roman"/>
              </w:rPr>
            </w:pPr>
          </w:p>
        </w:tc>
      </w:tr>
      <w:tr w:rsidR="002F6867" w:rsidRPr="007D2AE8" w14:paraId="5EB3A0F5" w14:textId="77777777" w:rsidTr="00913F5A">
        <w:trPr>
          <w:trHeight w:val="258"/>
        </w:trPr>
        <w:tc>
          <w:tcPr>
            <w:tcW w:w="9634" w:type="dxa"/>
            <w:shd w:val="clear" w:color="auto" w:fill="auto"/>
          </w:tcPr>
          <w:p w14:paraId="672056ED" w14:textId="77777777" w:rsidR="002F6867" w:rsidRPr="007D2AE8" w:rsidRDefault="002F6867" w:rsidP="00913F5A">
            <w:pPr>
              <w:spacing w:after="120" w:line="240" w:lineRule="auto"/>
              <w:jc w:val="both"/>
              <w:rPr>
                <w:rFonts w:ascii="Times New Roman" w:hAnsi="Times New Roman"/>
              </w:rPr>
            </w:pPr>
          </w:p>
        </w:tc>
      </w:tr>
      <w:tr w:rsidR="002F6867" w:rsidRPr="007D2AE8" w14:paraId="2F77E2FD" w14:textId="77777777" w:rsidTr="00913F5A">
        <w:trPr>
          <w:trHeight w:val="258"/>
        </w:trPr>
        <w:tc>
          <w:tcPr>
            <w:tcW w:w="9634" w:type="dxa"/>
            <w:shd w:val="clear" w:color="auto" w:fill="auto"/>
          </w:tcPr>
          <w:p w14:paraId="2C32AF32" w14:textId="77777777" w:rsidR="002F6867" w:rsidRPr="007D2AE8" w:rsidRDefault="002F6867" w:rsidP="00913F5A">
            <w:pPr>
              <w:spacing w:after="120" w:line="240" w:lineRule="auto"/>
              <w:jc w:val="both"/>
              <w:rPr>
                <w:rFonts w:ascii="Times New Roman" w:hAnsi="Times New Roman"/>
              </w:rPr>
            </w:pPr>
          </w:p>
        </w:tc>
      </w:tr>
    </w:tbl>
    <w:p w14:paraId="254BC4E0" w14:textId="77777777" w:rsidR="002F6867" w:rsidRPr="004246B2" w:rsidRDefault="002F6867" w:rsidP="002F6867">
      <w:pPr>
        <w:spacing w:after="0" w:line="240" w:lineRule="auto"/>
        <w:jc w:val="both"/>
        <w:rPr>
          <w:rFonts w:ascii="Times New Roman" w:hAnsi="Times New Roman"/>
          <w:lang w:eastAsia="ru-RU"/>
        </w:rPr>
      </w:pPr>
    </w:p>
    <w:p w14:paraId="66CC8B5B" w14:textId="46F1BE5D"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2.1.1.</w:t>
      </w:r>
      <w:r w:rsidRPr="004246B2">
        <w:rPr>
          <w:rFonts w:ascii="Times New Roman" w:hAnsi="Times New Roman"/>
          <w:lang w:eastAsia="ru-RU"/>
        </w:rPr>
        <w:t xml:space="preserve">3 </w:t>
      </w:r>
      <w:r w:rsidR="00155DAC">
        <w:rPr>
          <w:rFonts w:ascii="Times New Roman" w:hAnsi="Times New Roman"/>
          <w:lang w:val="kk-KZ" w:eastAsia="ru-RU"/>
        </w:rPr>
        <w:t xml:space="preserve">Компания есепке жатқызған </w:t>
      </w:r>
      <w:r w:rsidR="00155DAC">
        <w:rPr>
          <w:rFonts w:ascii="Times New Roman" w:hAnsi="Times New Roman"/>
          <w:lang w:eastAsia="ru-RU"/>
        </w:rPr>
        <w:t>ҚҚС</w:t>
      </w:r>
      <w:r w:rsidR="00155DAC">
        <w:rPr>
          <w:rFonts w:ascii="Times New Roman" w:hAnsi="Times New Roman"/>
          <w:lang w:val="kk-KZ" w:eastAsia="ru-RU"/>
        </w:rPr>
        <w:t xml:space="preserve"> сомасы</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7D2AE8" w14:paraId="542E8D08" w14:textId="77777777" w:rsidTr="00913F5A">
        <w:trPr>
          <w:trHeight w:val="261"/>
        </w:trPr>
        <w:tc>
          <w:tcPr>
            <w:tcW w:w="9634" w:type="dxa"/>
            <w:shd w:val="clear" w:color="auto" w:fill="auto"/>
          </w:tcPr>
          <w:p w14:paraId="500B14EC" w14:textId="77777777" w:rsidR="002F6867" w:rsidRPr="007D2AE8" w:rsidRDefault="002F6867" w:rsidP="00913F5A">
            <w:pPr>
              <w:spacing w:after="120" w:line="240" w:lineRule="auto"/>
              <w:jc w:val="both"/>
              <w:rPr>
                <w:rFonts w:ascii="Times New Roman" w:hAnsi="Times New Roman"/>
              </w:rPr>
            </w:pPr>
          </w:p>
        </w:tc>
      </w:tr>
      <w:tr w:rsidR="002F6867" w:rsidRPr="007D2AE8" w14:paraId="2F527AD1" w14:textId="77777777" w:rsidTr="00913F5A">
        <w:trPr>
          <w:trHeight w:val="258"/>
        </w:trPr>
        <w:tc>
          <w:tcPr>
            <w:tcW w:w="9634" w:type="dxa"/>
            <w:shd w:val="clear" w:color="auto" w:fill="auto"/>
          </w:tcPr>
          <w:p w14:paraId="18E549F2" w14:textId="77777777" w:rsidR="002F6867" w:rsidRPr="007D2AE8" w:rsidRDefault="002F6867" w:rsidP="00913F5A">
            <w:pPr>
              <w:spacing w:after="120" w:line="240" w:lineRule="auto"/>
              <w:jc w:val="both"/>
              <w:rPr>
                <w:rFonts w:ascii="Times New Roman" w:hAnsi="Times New Roman"/>
              </w:rPr>
            </w:pPr>
          </w:p>
        </w:tc>
      </w:tr>
      <w:tr w:rsidR="002F6867" w:rsidRPr="007D2AE8" w14:paraId="1A435BB0" w14:textId="77777777" w:rsidTr="00913F5A">
        <w:trPr>
          <w:trHeight w:val="258"/>
        </w:trPr>
        <w:tc>
          <w:tcPr>
            <w:tcW w:w="9634" w:type="dxa"/>
            <w:shd w:val="clear" w:color="auto" w:fill="auto"/>
          </w:tcPr>
          <w:p w14:paraId="0A3E7CB8" w14:textId="77777777" w:rsidR="002F6867" w:rsidRPr="007D2AE8" w:rsidRDefault="002F6867" w:rsidP="00913F5A">
            <w:pPr>
              <w:spacing w:after="120" w:line="240" w:lineRule="auto"/>
              <w:jc w:val="both"/>
              <w:rPr>
                <w:rFonts w:ascii="Times New Roman" w:hAnsi="Times New Roman"/>
              </w:rPr>
            </w:pPr>
          </w:p>
        </w:tc>
      </w:tr>
    </w:tbl>
    <w:p w14:paraId="2521354C" w14:textId="77777777" w:rsidR="002F6867" w:rsidRPr="00A02B94" w:rsidRDefault="002F6867" w:rsidP="002F6867">
      <w:pPr>
        <w:spacing w:after="0" w:line="240" w:lineRule="auto"/>
        <w:jc w:val="both"/>
        <w:rPr>
          <w:rFonts w:ascii="Times New Roman" w:hAnsi="Times New Roman"/>
          <w:lang w:eastAsia="ru-RU"/>
        </w:rPr>
      </w:pPr>
    </w:p>
    <w:p w14:paraId="06066D98" w14:textId="2EFC6573"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2</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3FA7108C" w14:textId="04242AAF"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2.1.2.1 </w:t>
      </w:r>
      <w:r w:rsidR="00155DAC">
        <w:rPr>
          <w:rFonts w:ascii="Times New Roman" w:hAnsi="Times New Roman"/>
          <w:lang w:val="kk-KZ" w:eastAsia="ru-RU"/>
        </w:rPr>
        <w:t>Сату бойынша айналым</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3DCE0E39" w14:textId="77777777" w:rsidTr="00913F5A">
        <w:trPr>
          <w:trHeight w:val="261"/>
        </w:trPr>
        <w:tc>
          <w:tcPr>
            <w:tcW w:w="9634" w:type="dxa"/>
            <w:shd w:val="clear" w:color="auto" w:fill="auto"/>
          </w:tcPr>
          <w:p w14:paraId="0732AAC5" w14:textId="77777777" w:rsidR="002F6867" w:rsidRPr="004246B2" w:rsidRDefault="002F6867" w:rsidP="00913F5A">
            <w:pPr>
              <w:spacing w:after="120" w:line="240" w:lineRule="auto"/>
              <w:jc w:val="both"/>
              <w:rPr>
                <w:rFonts w:ascii="Times New Roman" w:hAnsi="Times New Roman"/>
              </w:rPr>
            </w:pPr>
          </w:p>
        </w:tc>
      </w:tr>
      <w:tr w:rsidR="002F6867" w:rsidRPr="004246B2" w14:paraId="3984AB85" w14:textId="77777777" w:rsidTr="00913F5A">
        <w:trPr>
          <w:trHeight w:val="258"/>
        </w:trPr>
        <w:tc>
          <w:tcPr>
            <w:tcW w:w="9634" w:type="dxa"/>
            <w:shd w:val="clear" w:color="auto" w:fill="auto"/>
          </w:tcPr>
          <w:p w14:paraId="25048590" w14:textId="77777777" w:rsidR="002F6867" w:rsidRPr="004246B2" w:rsidRDefault="002F6867" w:rsidP="00913F5A">
            <w:pPr>
              <w:spacing w:after="120" w:line="240" w:lineRule="auto"/>
              <w:jc w:val="both"/>
              <w:rPr>
                <w:rFonts w:ascii="Times New Roman" w:hAnsi="Times New Roman"/>
              </w:rPr>
            </w:pPr>
          </w:p>
        </w:tc>
      </w:tr>
      <w:tr w:rsidR="002F6867" w:rsidRPr="004246B2" w14:paraId="05370E25" w14:textId="77777777" w:rsidTr="00913F5A">
        <w:trPr>
          <w:trHeight w:val="258"/>
        </w:trPr>
        <w:tc>
          <w:tcPr>
            <w:tcW w:w="9634" w:type="dxa"/>
            <w:shd w:val="clear" w:color="auto" w:fill="auto"/>
          </w:tcPr>
          <w:p w14:paraId="31B4EEB9" w14:textId="77777777" w:rsidR="002F6867" w:rsidRPr="004246B2" w:rsidRDefault="002F6867" w:rsidP="00913F5A">
            <w:pPr>
              <w:spacing w:after="120" w:line="240" w:lineRule="auto"/>
              <w:jc w:val="both"/>
              <w:rPr>
                <w:rFonts w:ascii="Times New Roman" w:hAnsi="Times New Roman"/>
              </w:rPr>
            </w:pPr>
          </w:p>
        </w:tc>
      </w:tr>
    </w:tbl>
    <w:p w14:paraId="2C265A3D" w14:textId="77777777" w:rsidR="002F6867" w:rsidRPr="00A02B94" w:rsidRDefault="002F6867" w:rsidP="002F6867">
      <w:pPr>
        <w:spacing w:after="0" w:line="240" w:lineRule="auto"/>
        <w:jc w:val="both"/>
        <w:rPr>
          <w:rFonts w:ascii="Times New Roman" w:hAnsi="Times New Roman"/>
          <w:lang w:eastAsia="ru-RU"/>
        </w:rPr>
      </w:pPr>
    </w:p>
    <w:p w14:paraId="5660A3DC" w14:textId="6FCC194F"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2.1.2.2 </w:t>
      </w:r>
      <w:r w:rsidR="00155DAC">
        <w:rPr>
          <w:rFonts w:ascii="Times New Roman" w:hAnsi="Times New Roman"/>
          <w:lang w:val="kk-KZ" w:eastAsia="ru-RU"/>
        </w:rPr>
        <w:t xml:space="preserve">Сату бойынша айналымнан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111FBA97" w14:textId="77777777" w:rsidTr="00913F5A">
        <w:trPr>
          <w:trHeight w:val="261"/>
        </w:trPr>
        <w:tc>
          <w:tcPr>
            <w:tcW w:w="9634" w:type="dxa"/>
            <w:shd w:val="clear" w:color="auto" w:fill="auto"/>
          </w:tcPr>
          <w:p w14:paraId="547B169F" w14:textId="77777777" w:rsidR="002F6867" w:rsidRPr="004246B2" w:rsidRDefault="002F6867" w:rsidP="00913F5A">
            <w:pPr>
              <w:spacing w:after="120" w:line="240" w:lineRule="auto"/>
              <w:jc w:val="both"/>
              <w:rPr>
                <w:rFonts w:ascii="Times New Roman" w:hAnsi="Times New Roman"/>
              </w:rPr>
            </w:pPr>
          </w:p>
        </w:tc>
      </w:tr>
      <w:tr w:rsidR="002F6867" w:rsidRPr="004246B2" w14:paraId="5A4BB4EB" w14:textId="77777777" w:rsidTr="00913F5A">
        <w:trPr>
          <w:trHeight w:val="258"/>
        </w:trPr>
        <w:tc>
          <w:tcPr>
            <w:tcW w:w="9634" w:type="dxa"/>
            <w:shd w:val="clear" w:color="auto" w:fill="auto"/>
          </w:tcPr>
          <w:p w14:paraId="0945EAC1" w14:textId="77777777" w:rsidR="002F6867" w:rsidRPr="004246B2" w:rsidRDefault="002F6867" w:rsidP="00913F5A">
            <w:pPr>
              <w:spacing w:after="120" w:line="240" w:lineRule="auto"/>
              <w:jc w:val="both"/>
              <w:rPr>
                <w:rFonts w:ascii="Times New Roman" w:hAnsi="Times New Roman"/>
              </w:rPr>
            </w:pPr>
          </w:p>
        </w:tc>
      </w:tr>
      <w:tr w:rsidR="002F6867" w:rsidRPr="004246B2" w14:paraId="37229F39" w14:textId="77777777" w:rsidTr="00913F5A">
        <w:trPr>
          <w:trHeight w:val="258"/>
        </w:trPr>
        <w:tc>
          <w:tcPr>
            <w:tcW w:w="9634" w:type="dxa"/>
            <w:shd w:val="clear" w:color="auto" w:fill="auto"/>
          </w:tcPr>
          <w:p w14:paraId="25688E2A" w14:textId="77777777" w:rsidR="002F6867" w:rsidRPr="004246B2" w:rsidRDefault="002F6867" w:rsidP="00913F5A">
            <w:pPr>
              <w:spacing w:after="120" w:line="240" w:lineRule="auto"/>
              <w:jc w:val="both"/>
              <w:rPr>
                <w:rFonts w:ascii="Times New Roman" w:hAnsi="Times New Roman"/>
              </w:rPr>
            </w:pPr>
          </w:p>
        </w:tc>
      </w:tr>
    </w:tbl>
    <w:p w14:paraId="46432FDD" w14:textId="77777777" w:rsidR="002F6867" w:rsidRPr="00A02B94" w:rsidRDefault="002F6867" w:rsidP="002F6867">
      <w:pPr>
        <w:spacing w:after="0" w:line="240" w:lineRule="auto"/>
        <w:jc w:val="both"/>
        <w:rPr>
          <w:rFonts w:ascii="Times New Roman" w:hAnsi="Times New Roman"/>
          <w:lang w:eastAsia="ru-RU"/>
        </w:rPr>
      </w:pPr>
    </w:p>
    <w:p w14:paraId="1A90092E" w14:textId="1146A955"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3</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22BCDFA9" w14:textId="0ECE0301"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2.1.3.1 </w:t>
      </w:r>
      <w:r w:rsidR="00155DAC">
        <w:rPr>
          <w:rFonts w:ascii="Times New Roman" w:hAnsi="Times New Roman"/>
          <w:lang w:val="kk-KZ" w:eastAsia="ru-RU"/>
        </w:rPr>
        <w:t>Қызметтер көрсетілетін жерді анықтаңыз</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394E4DF4" w14:textId="77777777" w:rsidTr="00913F5A">
        <w:trPr>
          <w:trHeight w:val="261"/>
        </w:trPr>
        <w:tc>
          <w:tcPr>
            <w:tcW w:w="9634" w:type="dxa"/>
            <w:shd w:val="clear" w:color="auto" w:fill="auto"/>
          </w:tcPr>
          <w:p w14:paraId="42DD27D7" w14:textId="77777777" w:rsidR="002F6867" w:rsidRPr="004246B2" w:rsidRDefault="002F6867" w:rsidP="00913F5A">
            <w:pPr>
              <w:spacing w:after="120" w:line="240" w:lineRule="auto"/>
              <w:jc w:val="both"/>
              <w:rPr>
                <w:rFonts w:ascii="Times New Roman" w:hAnsi="Times New Roman"/>
              </w:rPr>
            </w:pPr>
          </w:p>
        </w:tc>
      </w:tr>
      <w:tr w:rsidR="002F6867" w:rsidRPr="004246B2" w14:paraId="123EF611" w14:textId="77777777" w:rsidTr="00913F5A">
        <w:trPr>
          <w:trHeight w:val="258"/>
        </w:trPr>
        <w:tc>
          <w:tcPr>
            <w:tcW w:w="9634" w:type="dxa"/>
            <w:shd w:val="clear" w:color="auto" w:fill="auto"/>
          </w:tcPr>
          <w:p w14:paraId="0C11643C" w14:textId="77777777" w:rsidR="002F6867" w:rsidRPr="004246B2" w:rsidRDefault="002F6867" w:rsidP="00913F5A">
            <w:pPr>
              <w:spacing w:after="120" w:line="240" w:lineRule="auto"/>
              <w:jc w:val="both"/>
              <w:rPr>
                <w:rFonts w:ascii="Times New Roman" w:hAnsi="Times New Roman"/>
              </w:rPr>
            </w:pPr>
          </w:p>
        </w:tc>
      </w:tr>
      <w:tr w:rsidR="002F6867" w:rsidRPr="004246B2" w14:paraId="0B986709" w14:textId="77777777" w:rsidTr="00913F5A">
        <w:trPr>
          <w:trHeight w:val="258"/>
        </w:trPr>
        <w:tc>
          <w:tcPr>
            <w:tcW w:w="9634" w:type="dxa"/>
            <w:shd w:val="clear" w:color="auto" w:fill="auto"/>
          </w:tcPr>
          <w:p w14:paraId="14729A5C" w14:textId="77777777" w:rsidR="002F6867" w:rsidRPr="004246B2" w:rsidRDefault="002F6867" w:rsidP="00913F5A">
            <w:pPr>
              <w:spacing w:after="120" w:line="240" w:lineRule="auto"/>
              <w:jc w:val="both"/>
              <w:rPr>
                <w:rFonts w:ascii="Times New Roman" w:hAnsi="Times New Roman"/>
              </w:rPr>
            </w:pPr>
          </w:p>
        </w:tc>
      </w:tr>
    </w:tbl>
    <w:p w14:paraId="70B56CCE" w14:textId="77777777" w:rsidR="002F6867" w:rsidRPr="00A02B94" w:rsidRDefault="002F6867" w:rsidP="002F6867">
      <w:pPr>
        <w:spacing w:after="0" w:line="240" w:lineRule="auto"/>
        <w:jc w:val="both"/>
        <w:rPr>
          <w:rFonts w:ascii="Times New Roman" w:hAnsi="Times New Roman"/>
          <w:lang w:eastAsia="ru-RU"/>
        </w:rPr>
      </w:pPr>
    </w:p>
    <w:p w14:paraId="7B1BFEF0" w14:textId="479E3C42"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2.1.3.2 </w:t>
      </w:r>
      <w:r w:rsidR="00155DAC">
        <w:rPr>
          <w:rFonts w:ascii="Times New Roman" w:hAnsi="Times New Roman"/>
          <w:lang w:val="kk-KZ" w:eastAsia="ru-RU"/>
        </w:rPr>
        <w:t xml:space="preserve">Сату бойынша айналым туындаған жағдайдағы одан алынатын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142D0CCE" w14:textId="77777777" w:rsidTr="00913F5A">
        <w:trPr>
          <w:trHeight w:val="261"/>
        </w:trPr>
        <w:tc>
          <w:tcPr>
            <w:tcW w:w="9634" w:type="dxa"/>
            <w:shd w:val="clear" w:color="auto" w:fill="auto"/>
          </w:tcPr>
          <w:p w14:paraId="7C1030CC" w14:textId="77777777" w:rsidR="002F6867" w:rsidRPr="004246B2" w:rsidRDefault="002F6867" w:rsidP="00913F5A">
            <w:pPr>
              <w:spacing w:after="120" w:line="240" w:lineRule="auto"/>
              <w:jc w:val="both"/>
              <w:rPr>
                <w:rFonts w:ascii="Times New Roman" w:hAnsi="Times New Roman"/>
              </w:rPr>
            </w:pPr>
          </w:p>
        </w:tc>
      </w:tr>
      <w:tr w:rsidR="002F6867" w:rsidRPr="004246B2" w14:paraId="00153641" w14:textId="77777777" w:rsidTr="00913F5A">
        <w:trPr>
          <w:trHeight w:val="258"/>
        </w:trPr>
        <w:tc>
          <w:tcPr>
            <w:tcW w:w="9634" w:type="dxa"/>
            <w:shd w:val="clear" w:color="auto" w:fill="auto"/>
          </w:tcPr>
          <w:p w14:paraId="1F50F6B5" w14:textId="77777777" w:rsidR="002F6867" w:rsidRPr="004246B2" w:rsidRDefault="002F6867" w:rsidP="00913F5A">
            <w:pPr>
              <w:spacing w:after="120" w:line="240" w:lineRule="auto"/>
              <w:jc w:val="both"/>
              <w:rPr>
                <w:rFonts w:ascii="Times New Roman" w:hAnsi="Times New Roman"/>
              </w:rPr>
            </w:pPr>
          </w:p>
        </w:tc>
      </w:tr>
      <w:tr w:rsidR="002F6867" w:rsidRPr="004246B2" w14:paraId="4A4379E0" w14:textId="77777777" w:rsidTr="00913F5A">
        <w:trPr>
          <w:trHeight w:val="258"/>
        </w:trPr>
        <w:tc>
          <w:tcPr>
            <w:tcW w:w="9634" w:type="dxa"/>
            <w:shd w:val="clear" w:color="auto" w:fill="auto"/>
          </w:tcPr>
          <w:p w14:paraId="48CF0D71" w14:textId="77777777" w:rsidR="002F6867" w:rsidRPr="004246B2" w:rsidRDefault="002F6867" w:rsidP="00913F5A">
            <w:pPr>
              <w:spacing w:after="120" w:line="240" w:lineRule="auto"/>
              <w:jc w:val="both"/>
              <w:rPr>
                <w:rFonts w:ascii="Times New Roman" w:hAnsi="Times New Roman"/>
              </w:rPr>
            </w:pPr>
          </w:p>
        </w:tc>
      </w:tr>
    </w:tbl>
    <w:p w14:paraId="19A754FA" w14:textId="77777777" w:rsidR="002F6867" w:rsidRPr="00A02B94" w:rsidRDefault="002F6867" w:rsidP="002F6867">
      <w:pPr>
        <w:spacing w:after="0" w:line="240" w:lineRule="auto"/>
        <w:jc w:val="both"/>
        <w:rPr>
          <w:rFonts w:ascii="Times New Roman" w:hAnsi="Times New Roman"/>
          <w:lang w:eastAsia="ru-RU"/>
        </w:rPr>
      </w:pPr>
    </w:p>
    <w:p w14:paraId="4373C30D" w14:textId="3288084D"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4</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4B0EA775" w14:textId="722E8FE2"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2.1.4.1 </w:t>
      </w:r>
      <w:r w:rsidR="00155DAC">
        <w:rPr>
          <w:rFonts w:ascii="Times New Roman" w:hAnsi="Times New Roman"/>
          <w:lang w:val="kk-KZ" w:eastAsia="ru-RU"/>
        </w:rPr>
        <w:t>Сату бойынша айналымның жасалған күні</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51D1CB40" w14:textId="77777777" w:rsidTr="00913F5A">
        <w:trPr>
          <w:trHeight w:val="261"/>
        </w:trPr>
        <w:tc>
          <w:tcPr>
            <w:tcW w:w="9634" w:type="dxa"/>
            <w:shd w:val="clear" w:color="auto" w:fill="auto"/>
          </w:tcPr>
          <w:p w14:paraId="0C3B1643" w14:textId="77777777" w:rsidR="002F6867" w:rsidRPr="004246B2" w:rsidRDefault="002F6867" w:rsidP="00913F5A">
            <w:pPr>
              <w:spacing w:after="120" w:line="240" w:lineRule="auto"/>
              <w:jc w:val="both"/>
              <w:rPr>
                <w:rFonts w:ascii="Times New Roman" w:hAnsi="Times New Roman"/>
              </w:rPr>
            </w:pPr>
          </w:p>
        </w:tc>
      </w:tr>
      <w:tr w:rsidR="002F6867" w:rsidRPr="004246B2" w14:paraId="5DC28672" w14:textId="77777777" w:rsidTr="00913F5A">
        <w:trPr>
          <w:trHeight w:val="258"/>
        </w:trPr>
        <w:tc>
          <w:tcPr>
            <w:tcW w:w="9634" w:type="dxa"/>
            <w:shd w:val="clear" w:color="auto" w:fill="auto"/>
          </w:tcPr>
          <w:p w14:paraId="786F37F4" w14:textId="77777777" w:rsidR="002F6867" w:rsidRPr="004246B2" w:rsidRDefault="002F6867" w:rsidP="00913F5A">
            <w:pPr>
              <w:spacing w:after="120" w:line="240" w:lineRule="auto"/>
              <w:jc w:val="both"/>
              <w:rPr>
                <w:rFonts w:ascii="Times New Roman" w:hAnsi="Times New Roman"/>
              </w:rPr>
            </w:pPr>
          </w:p>
        </w:tc>
      </w:tr>
      <w:tr w:rsidR="002F6867" w:rsidRPr="004246B2" w14:paraId="1F2FE936" w14:textId="77777777" w:rsidTr="00913F5A">
        <w:trPr>
          <w:trHeight w:val="258"/>
        </w:trPr>
        <w:tc>
          <w:tcPr>
            <w:tcW w:w="9634" w:type="dxa"/>
            <w:shd w:val="clear" w:color="auto" w:fill="auto"/>
          </w:tcPr>
          <w:p w14:paraId="0AACB888" w14:textId="77777777" w:rsidR="002F6867" w:rsidRPr="004246B2" w:rsidRDefault="002F6867" w:rsidP="00913F5A">
            <w:pPr>
              <w:spacing w:after="120" w:line="240" w:lineRule="auto"/>
              <w:jc w:val="both"/>
              <w:rPr>
                <w:rFonts w:ascii="Times New Roman" w:hAnsi="Times New Roman"/>
              </w:rPr>
            </w:pPr>
          </w:p>
        </w:tc>
      </w:tr>
    </w:tbl>
    <w:p w14:paraId="0C12921D" w14:textId="77777777" w:rsidR="002F6867" w:rsidRPr="00A02B94" w:rsidRDefault="002F6867" w:rsidP="002F6867">
      <w:pPr>
        <w:spacing w:after="0" w:line="240" w:lineRule="auto"/>
        <w:jc w:val="both"/>
        <w:rPr>
          <w:rFonts w:ascii="Times New Roman" w:hAnsi="Times New Roman"/>
          <w:lang w:eastAsia="ru-RU"/>
        </w:rPr>
      </w:pPr>
    </w:p>
    <w:p w14:paraId="3F7C1FAD" w14:textId="70A1F1E4"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lastRenderedPageBreak/>
        <w:t xml:space="preserve">2.1.4.2 </w:t>
      </w:r>
      <w:r w:rsidR="00155DAC">
        <w:rPr>
          <w:rFonts w:ascii="Times New Roman" w:hAnsi="Times New Roman"/>
          <w:lang w:val="kk-KZ" w:eastAsia="ru-RU"/>
        </w:rPr>
        <w:t xml:space="preserve">Сату бойынша айналымнан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573A6820" w14:textId="77777777" w:rsidTr="00913F5A">
        <w:trPr>
          <w:trHeight w:val="261"/>
        </w:trPr>
        <w:tc>
          <w:tcPr>
            <w:tcW w:w="9634" w:type="dxa"/>
            <w:shd w:val="clear" w:color="auto" w:fill="auto"/>
          </w:tcPr>
          <w:p w14:paraId="17D81215" w14:textId="77777777" w:rsidR="002F6867" w:rsidRPr="004246B2" w:rsidRDefault="002F6867" w:rsidP="00913F5A">
            <w:pPr>
              <w:spacing w:after="120" w:line="240" w:lineRule="auto"/>
              <w:jc w:val="both"/>
              <w:rPr>
                <w:rFonts w:ascii="Times New Roman" w:hAnsi="Times New Roman"/>
              </w:rPr>
            </w:pPr>
          </w:p>
        </w:tc>
      </w:tr>
      <w:tr w:rsidR="002F6867" w:rsidRPr="004246B2" w14:paraId="426A02BF" w14:textId="77777777" w:rsidTr="00913F5A">
        <w:trPr>
          <w:trHeight w:val="258"/>
        </w:trPr>
        <w:tc>
          <w:tcPr>
            <w:tcW w:w="9634" w:type="dxa"/>
            <w:shd w:val="clear" w:color="auto" w:fill="auto"/>
          </w:tcPr>
          <w:p w14:paraId="76B96BD0" w14:textId="77777777" w:rsidR="002F6867" w:rsidRPr="004246B2" w:rsidRDefault="002F6867" w:rsidP="00913F5A">
            <w:pPr>
              <w:spacing w:after="120" w:line="240" w:lineRule="auto"/>
              <w:jc w:val="both"/>
              <w:rPr>
                <w:rFonts w:ascii="Times New Roman" w:hAnsi="Times New Roman"/>
              </w:rPr>
            </w:pPr>
          </w:p>
        </w:tc>
      </w:tr>
      <w:tr w:rsidR="002F6867" w:rsidRPr="004246B2" w14:paraId="09D77278" w14:textId="77777777" w:rsidTr="00913F5A">
        <w:trPr>
          <w:trHeight w:val="258"/>
        </w:trPr>
        <w:tc>
          <w:tcPr>
            <w:tcW w:w="9634" w:type="dxa"/>
            <w:shd w:val="clear" w:color="auto" w:fill="auto"/>
          </w:tcPr>
          <w:p w14:paraId="77F840B6" w14:textId="77777777" w:rsidR="002F6867" w:rsidRPr="004246B2" w:rsidRDefault="002F6867" w:rsidP="00913F5A">
            <w:pPr>
              <w:spacing w:after="120" w:line="240" w:lineRule="auto"/>
              <w:jc w:val="both"/>
              <w:rPr>
                <w:rFonts w:ascii="Times New Roman" w:hAnsi="Times New Roman"/>
              </w:rPr>
            </w:pPr>
          </w:p>
        </w:tc>
      </w:tr>
    </w:tbl>
    <w:p w14:paraId="294F0BE2" w14:textId="77777777" w:rsidR="002F6867" w:rsidRPr="004246B2" w:rsidRDefault="002F6867" w:rsidP="002F6867">
      <w:pPr>
        <w:spacing w:after="0" w:line="240" w:lineRule="auto"/>
        <w:jc w:val="both"/>
        <w:rPr>
          <w:rFonts w:ascii="Times New Roman" w:hAnsi="Times New Roman"/>
          <w:lang w:eastAsia="ru-RU"/>
        </w:rPr>
      </w:pPr>
    </w:p>
    <w:p w14:paraId="5887AFF9" w14:textId="559680F7"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5</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6876B93F" w14:textId="7DCED6E0"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2.1.5.1 </w:t>
      </w:r>
      <w:r w:rsidR="00155DAC">
        <w:rPr>
          <w:rFonts w:ascii="Times New Roman" w:hAnsi="Times New Roman"/>
          <w:lang w:val="kk-KZ" w:eastAsia="ru-RU"/>
        </w:rPr>
        <w:t>Сату бойынша айналым</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79A9F372" w14:textId="77777777" w:rsidTr="00913F5A">
        <w:trPr>
          <w:trHeight w:val="261"/>
        </w:trPr>
        <w:tc>
          <w:tcPr>
            <w:tcW w:w="9634" w:type="dxa"/>
            <w:shd w:val="clear" w:color="auto" w:fill="auto"/>
          </w:tcPr>
          <w:p w14:paraId="2DADA544" w14:textId="77777777" w:rsidR="002F6867" w:rsidRPr="004246B2" w:rsidRDefault="002F6867" w:rsidP="00913F5A">
            <w:pPr>
              <w:spacing w:after="120" w:line="240" w:lineRule="auto"/>
              <w:jc w:val="both"/>
              <w:rPr>
                <w:rFonts w:ascii="Times New Roman" w:hAnsi="Times New Roman"/>
              </w:rPr>
            </w:pPr>
          </w:p>
        </w:tc>
      </w:tr>
      <w:tr w:rsidR="002F6867" w:rsidRPr="004246B2" w14:paraId="3900FFF8" w14:textId="77777777" w:rsidTr="00913F5A">
        <w:trPr>
          <w:trHeight w:val="258"/>
        </w:trPr>
        <w:tc>
          <w:tcPr>
            <w:tcW w:w="9634" w:type="dxa"/>
            <w:shd w:val="clear" w:color="auto" w:fill="auto"/>
          </w:tcPr>
          <w:p w14:paraId="07ED6324" w14:textId="77777777" w:rsidR="002F6867" w:rsidRPr="004246B2" w:rsidRDefault="002F6867" w:rsidP="00913F5A">
            <w:pPr>
              <w:spacing w:after="120" w:line="240" w:lineRule="auto"/>
              <w:jc w:val="both"/>
              <w:rPr>
                <w:rFonts w:ascii="Times New Roman" w:hAnsi="Times New Roman"/>
              </w:rPr>
            </w:pPr>
          </w:p>
        </w:tc>
      </w:tr>
      <w:tr w:rsidR="002F6867" w:rsidRPr="004246B2" w14:paraId="27E1901C" w14:textId="77777777" w:rsidTr="00913F5A">
        <w:trPr>
          <w:trHeight w:val="258"/>
        </w:trPr>
        <w:tc>
          <w:tcPr>
            <w:tcW w:w="9634" w:type="dxa"/>
            <w:shd w:val="clear" w:color="auto" w:fill="auto"/>
          </w:tcPr>
          <w:p w14:paraId="7668A728" w14:textId="77777777" w:rsidR="002F6867" w:rsidRPr="004246B2" w:rsidRDefault="002F6867" w:rsidP="00913F5A">
            <w:pPr>
              <w:spacing w:after="120" w:line="240" w:lineRule="auto"/>
              <w:jc w:val="both"/>
              <w:rPr>
                <w:rFonts w:ascii="Times New Roman" w:hAnsi="Times New Roman"/>
              </w:rPr>
            </w:pPr>
          </w:p>
        </w:tc>
      </w:tr>
    </w:tbl>
    <w:p w14:paraId="13624F47" w14:textId="77777777" w:rsidR="002F6867" w:rsidRPr="00A02B94" w:rsidRDefault="002F6867" w:rsidP="002F6867">
      <w:pPr>
        <w:spacing w:after="0" w:line="240" w:lineRule="auto"/>
        <w:jc w:val="both"/>
        <w:rPr>
          <w:rFonts w:ascii="Times New Roman" w:hAnsi="Times New Roman"/>
          <w:lang w:eastAsia="ru-RU"/>
        </w:rPr>
      </w:pPr>
    </w:p>
    <w:p w14:paraId="3D8806BF" w14:textId="639230AF"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2.1.5.2 </w:t>
      </w:r>
      <w:r w:rsidR="00155DAC">
        <w:rPr>
          <w:rFonts w:ascii="Times New Roman" w:hAnsi="Times New Roman"/>
          <w:lang w:val="kk-KZ" w:eastAsia="ru-RU"/>
        </w:rPr>
        <w:t>Сату бойынша айналым мөлшерін түзетудің жалпы сомасы</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58C71D30" w14:textId="77777777" w:rsidTr="00913F5A">
        <w:trPr>
          <w:trHeight w:val="261"/>
        </w:trPr>
        <w:tc>
          <w:tcPr>
            <w:tcW w:w="9634" w:type="dxa"/>
            <w:shd w:val="clear" w:color="auto" w:fill="auto"/>
          </w:tcPr>
          <w:p w14:paraId="2677B0D2" w14:textId="77777777" w:rsidR="002F6867" w:rsidRPr="004246B2" w:rsidRDefault="002F6867" w:rsidP="00913F5A">
            <w:pPr>
              <w:spacing w:after="120" w:line="240" w:lineRule="auto"/>
              <w:jc w:val="both"/>
              <w:rPr>
                <w:rFonts w:ascii="Times New Roman" w:hAnsi="Times New Roman"/>
              </w:rPr>
            </w:pPr>
          </w:p>
        </w:tc>
      </w:tr>
      <w:tr w:rsidR="002F6867" w:rsidRPr="004246B2" w14:paraId="441EE9B0" w14:textId="77777777" w:rsidTr="00913F5A">
        <w:trPr>
          <w:trHeight w:val="258"/>
        </w:trPr>
        <w:tc>
          <w:tcPr>
            <w:tcW w:w="9634" w:type="dxa"/>
            <w:shd w:val="clear" w:color="auto" w:fill="auto"/>
          </w:tcPr>
          <w:p w14:paraId="69B79D6A" w14:textId="77777777" w:rsidR="002F6867" w:rsidRPr="004246B2" w:rsidRDefault="002F6867" w:rsidP="00913F5A">
            <w:pPr>
              <w:spacing w:after="120" w:line="240" w:lineRule="auto"/>
              <w:jc w:val="both"/>
              <w:rPr>
                <w:rFonts w:ascii="Times New Roman" w:hAnsi="Times New Roman"/>
              </w:rPr>
            </w:pPr>
          </w:p>
        </w:tc>
      </w:tr>
      <w:tr w:rsidR="002F6867" w:rsidRPr="004246B2" w14:paraId="6F7DD1B9" w14:textId="77777777" w:rsidTr="00913F5A">
        <w:trPr>
          <w:trHeight w:val="258"/>
        </w:trPr>
        <w:tc>
          <w:tcPr>
            <w:tcW w:w="9634" w:type="dxa"/>
            <w:shd w:val="clear" w:color="auto" w:fill="auto"/>
          </w:tcPr>
          <w:p w14:paraId="70F7DA47" w14:textId="77777777" w:rsidR="002F6867" w:rsidRPr="004246B2" w:rsidRDefault="002F6867" w:rsidP="00913F5A">
            <w:pPr>
              <w:spacing w:after="120" w:line="240" w:lineRule="auto"/>
              <w:jc w:val="both"/>
              <w:rPr>
                <w:rFonts w:ascii="Times New Roman" w:hAnsi="Times New Roman"/>
              </w:rPr>
            </w:pPr>
          </w:p>
        </w:tc>
      </w:tr>
    </w:tbl>
    <w:p w14:paraId="48E390D4" w14:textId="77777777" w:rsidR="002F6867" w:rsidRPr="00A02B94" w:rsidRDefault="002F6867" w:rsidP="002F6867">
      <w:pPr>
        <w:spacing w:after="0" w:line="240" w:lineRule="auto"/>
        <w:jc w:val="both"/>
        <w:rPr>
          <w:rFonts w:ascii="Times New Roman" w:hAnsi="Times New Roman"/>
          <w:lang w:eastAsia="ru-RU"/>
        </w:rPr>
      </w:pPr>
    </w:p>
    <w:p w14:paraId="5D380123" w14:textId="6906CE3D"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2.1.5.</w:t>
      </w:r>
      <w:r w:rsidRPr="004246B2">
        <w:rPr>
          <w:rFonts w:ascii="Times New Roman" w:hAnsi="Times New Roman"/>
          <w:lang w:eastAsia="ru-RU"/>
        </w:rPr>
        <w:t>3</w:t>
      </w:r>
      <w:r w:rsidRPr="00A02B94">
        <w:rPr>
          <w:rFonts w:ascii="Times New Roman" w:hAnsi="Times New Roman"/>
          <w:lang w:eastAsia="ru-RU"/>
        </w:rPr>
        <w:t xml:space="preserve"> </w:t>
      </w:r>
      <w:r w:rsidR="00155DAC">
        <w:rPr>
          <w:rFonts w:ascii="Times New Roman" w:hAnsi="Times New Roman"/>
          <w:lang w:val="kk-KZ" w:eastAsia="ru-RU"/>
        </w:rPr>
        <w:t xml:space="preserve">Түзетуді ескерумен сатудан есептелген </w:t>
      </w:r>
      <w:r w:rsidR="00155DAC">
        <w:rPr>
          <w:rFonts w:ascii="Times New Roman" w:hAnsi="Times New Roman"/>
          <w:lang w:eastAsia="ru-RU"/>
        </w:rPr>
        <w:t>ҚҚС</w:t>
      </w:r>
      <w:r w:rsidR="00155DAC">
        <w:rPr>
          <w:rFonts w:ascii="Times New Roman" w:hAnsi="Times New Roman"/>
          <w:lang w:val="kk-KZ" w:eastAsia="ru-RU"/>
        </w:rPr>
        <w:t xml:space="preserve"> сомасы</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6998B325" w14:textId="77777777" w:rsidTr="00913F5A">
        <w:trPr>
          <w:trHeight w:val="261"/>
        </w:trPr>
        <w:tc>
          <w:tcPr>
            <w:tcW w:w="9634" w:type="dxa"/>
            <w:shd w:val="clear" w:color="auto" w:fill="auto"/>
          </w:tcPr>
          <w:p w14:paraId="489079AD" w14:textId="77777777" w:rsidR="002F6867" w:rsidRPr="004246B2" w:rsidRDefault="002F6867" w:rsidP="00913F5A">
            <w:pPr>
              <w:spacing w:after="120" w:line="240" w:lineRule="auto"/>
              <w:jc w:val="both"/>
              <w:rPr>
                <w:rFonts w:ascii="Times New Roman" w:hAnsi="Times New Roman"/>
              </w:rPr>
            </w:pPr>
          </w:p>
        </w:tc>
      </w:tr>
      <w:tr w:rsidR="002F6867" w:rsidRPr="004246B2" w14:paraId="5E45B286" w14:textId="77777777" w:rsidTr="00913F5A">
        <w:trPr>
          <w:trHeight w:val="258"/>
        </w:trPr>
        <w:tc>
          <w:tcPr>
            <w:tcW w:w="9634" w:type="dxa"/>
            <w:shd w:val="clear" w:color="auto" w:fill="auto"/>
          </w:tcPr>
          <w:p w14:paraId="221D6F5B" w14:textId="77777777" w:rsidR="002F6867" w:rsidRPr="004246B2" w:rsidRDefault="002F6867" w:rsidP="00913F5A">
            <w:pPr>
              <w:spacing w:after="120" w:line="240" w:lineRule="auto"/>
              <w:jc w:val="both"/>
              <w:rPr>
                <w:rFonts w:ascii="Times New Roman" w:hAnsi="Times New Roman"/>
              </w:rPr>
            </w:pPr>
          </w:p>
        </w:tc>
      </w:tr>
      <w:tr w:rsidR="002F6867" w:rsidRPr="004246B2" w14:paraId="23E97152" w14:textId="77777777" w:rsidTr="00913F5A">
        <w:trPr>
          <w:trHeight w:val="258"/>
        </w:trPr>
        <w:tc>
          <w:tcPr>
            <w:tcW w:w="9634" w:type="dxa"/>
            <w:shd w:val="clear" w:color="auto" w:fill="auto"/>
          </w:tcPr>
          <w:p w14:paraId="32DEAEEC" w14:textId="77777777" w:rsidR="002F6867" w:rsidRPr="004246B2" w:rsidRDefault="002F6867" w:rsidP="00913F5A">
            <w:pPr>
              <w:spacing w:after="120" w:line="240" w:lineRule="auto"/>
              <w:jc w:val="both"/>
              <w:rPr>
                <w:rFonts w:ascii="Times New Roman" w:hAnsi="Times New Roman"/>
              </w:rPr>
            </w:pPr>
          </w:p>
        </w:tc>
      </w:tr>
    </w:tbl>
    <w:p w14:paraId="4DAD2B9B" w14:textId="77777777" w:rsidR="002F6867" w:rsidRPr="00A02B94" w:rsidRDefault="002F6867" w:rsidP="002F6867">
      <w:pPr>
        <w:spacing w:after="0" w:line="240" w:lineRule="auto"/>
        <w:jc w:val="both"/>
        <w:rPr>
          <w:rFonts w:ascii="Times New Roman" w:hAnsi="Times New Roman"/>
          <w:lang w:eastAsia="ru-RU"/>
        </w:rPr>
      </w:pPr>
    </w:p>
    <w:p w14:paraId="076ECAD4" w14:textId="19C35C60"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6</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4067E19C" w14:textId="0D2E1A32" w:rsidR="002F6867" w:rsidRPr="004246B2" w:rsidRDefault="002F6867" w:rsidP="002F6867">
      <w:pPr>
        <w:spacing w:after="0" w:line="240" w:lineRule="auto"/>
        <w:jc w:val="both"/>
        <w:rPr>
          <w:rFonts w:ascii="Times New Roman" w:hAnsi="Times New Roman"/>
          <w:lang w:eastAsia="ru-RU"/>
        </w:rPr>
      </w:pPr>
      <w:r w:rsidRPr="007A3866">
        <w:rPr>
          <w:rFonts w:ascii="Times New Roman" w:hAnsi="Times New Roman"/>
          <w:lang w:eastAsia="ru-RU"/>
        </w:rPr>
        <w:t xml:space="preserve">2.1.6.1 </w:t>
      </w:r>
      <w:r w:rsidR="00155DAC">
        <w:rPr>
          <w:rFonts w:ascii="Times New Roman" w:hAnsi="Times New Roman"/>
          <w:lang w:val="kk-KZ" w:eastAsia="ru-RU"/>
        </w:rPr>
        <w:t>Сату бойынша салық салынатын айналым</w:t>
      </w:r>
      <w:r w:rsidRPr="007A3866">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79D16B6A" w14:textId="77777777" w:rsidTr="00913F5A">
        <w:trPr>
          <w:trHeight w:val="261"/>
        </w:trPr>
        <w:tc>
          <w:tcPr>
            <w:tcW w:w="9634" w:type="dxa"/>
            <w:shd w:val="clear" w:color="auto" w:fill="auto"/>
          </w:tcPr>
          <w:p w14:paraId="6C46F928" w14:textId="77777777" w:rsidR="002F6867" w:rsidRPr="004246B2" w:rsidRDefault="002F6867" w:rsidP="00913F5A">
            <w:pPr>
              <w:spacing w:after="120" w:line="240" w:lineRule="auto"/>
              <w:jc w:val="both"/>
              <w:rPr>
                <w:rFonts w:ascii="Times New Roman" w:hAnsi="Times New Roman"/>
              </w:rPr>
            </w:pPr>
          </w:p>
        </w:tc>
      </w:tr>
      <w:tr w:rsidR="002F6867" w:rsidRPr="004246B2" w14:paraId="52764DB2" w14:textId="77777777" w:rsidTr="00913F5A">
        <w:trPr>
          <w:trHeight w:val="258"/>
        </w:trPr>
        <w:tc>
          <w:tcPr>
            <w:tcW w:w="9634" w:type="dxa"/>
            <w:shd w:val="clear" w:color="auto" w:fill="auto"/>
          </w:tcPr>
          <w:p w14:paraId="7212B352" w14:textId="77777777" w:rsidR="002F6867" w:rsidRPr="004246B2" w:rsidRDefault="002F6867" w:rsidP="00913F5A">
            <w:pPr>
              <w:spacing w:after="120" w:line="240" w:lineRule="auto"/>
              <w:jc w:val="both"/>
              <w:rPr>
                <w:rFonts w:ascii="Times New Roman" w:hAnsi="Times New Roman"/>
              </w:rPr>
            </w:pPr>
          </w:p>
        </w:tc>
      </w:tr>
      <w:tr w:rsidR="002F6867" w:rsidRPr="004246B2" w14:paraId="5DF056FC" w14:textId="77777777" w:rsidTr="00913F5A">
        <w:trPr>
          <w:trHeight w:val="258"/>
        </w:trPr>
        <w:tc>
          <w:tcPr>
            <w:tcW w:w="9634" w:type="dxa"/>
            <w:shd w:val="clear" w:color="auto" w:fill="auto"/>
          </w:tcPr>
          <w:p w14:paraId="1F8F77B6" w14:textId="77777777" w:rsidR="002F6867" w:rsidRPr="004246B2" w:rsidRDefault="002F6867" w:rsidP="00913F5A">
            <w:pPr>
              <w:spacing w:after="120" w:line="240" w:lineRule="auto"/>
              <w:jc w:val="both"/>
              <w:rPr>
                <w:rFonts w:ascii="Times New Roman" w:hAnsi="Times New Roman"/>
              </w:rPr>
            </w:pPr>
          </w:p>
        </w:tc>
      </w:tr>
    </w:tbl>
    <w:p w14:paraId="6845E187" w14:textId="77777777" w:rsidR="002F6867" w:rsidRPr="00A02B94" w:rsidRDefault="002F6867" w:rsidP="002F6867">
      <w:pPr>
        <w:spacing w:after="0" w:line="240" w:lineRule="auto"/>
        <w:jc w:val="both"/>
        <w:rPr>
          <w:rFonts w:ascii="Times New Roman" w:hAnsi="Times New Roman"/>
          <w:lang w:eastAsia="ru-RU"/>
        </w:rPr>
      </w:pPr>
    </w:p>
    <w:p w14:paraId="5BE9EC08" w14:textId="57F97DA8"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2.1.6.2 </w:t>
      </w:r>
      <w:r w:rsidR="00155DAC">
        <w:rPr>
          <w:rFonts w:ascii="Times New Roman" w:hAnsi="Times New Roman"/>
          <w:lang w:val="kk-KZ" w:eastAsia="ru-RU"/>
        </w:rPr>
        <w:t xml:space="preserve">Сату бойынша айналымнан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77FA8D28" w14:textId="77777777" w:rsidTr="00913F5A">
        <w:trPr>
          <w:trHeight w:val="261"/>
        </w:trPr>
        <w:tc>
          <w:tcPr>
            <w:tcW w:w="9634" w:type="dxa"/>
            <w:shd w:val="clear" w:color="auto" w:fill="auto"/>
          </w:tcPr>
          <w:p w14:paraId="3810CFA4" w14:textId="77777777" w:rsidR="002F6867" w:rsidRPr="004246B2" w:rsidRDefault="002F6867" w:rsidP="00913F5A">
            <w:pPr>
              <w:spacing w:after="120" w:line="240" w:lineRule="auto"/>
              <w:jc w:val="both"/>
              <w:rPr>
                <w:rFonts w:ascii="Times New Roman" w:hAnsi="Times New Roman"/>
              </w:rPr>
            </w:pPr>
          </w:p>
        </w:tc>
      </w:tr>
      <w:tr w:rsidR="002F6867" w:rsidRPr="004246B2" w14:paraId="24303210" w14:textId="77777777" w:rsidTr="00913F5A">
        <w:trPr>
          <w:trHeight w:val="258"/>
        </w:trPr>
        <w:tc>
          <w:tcPr>
            <w:tcW w:w="9634" w:type="dxa"/>
            <w:shd w:val="clear" w:color="auto" w:fill="auto"/>
          </w:tcPr>
          <w:p w14:paraId="62063BC7" w14:textId="77777777" w:rsidR="002F6867" w:rsidRPr="004246B2" w:rsidRDefault="002F6867" w:rsidP="00913F5A">
            <w:pPr>
              <w:spacing w:after="120" w:line="240" w:lineRule="auto"/>
              <w:jc w:val="both"/>
              <w:rPr>
                <w:rFonts w:ascii="Times New Roman" w:hAnsi="Times New Roman"/>
              </w:rPr>
            </w:pPr>
          </w:p>
        </w:tc>
      </w:tr>
      <w:tr w:rsidR="002F6867" w:rsidRPr="004246B2" w14:paraId="7C2A871C" w14:textId="77777777" w:rsidTr="00913F5A">
        <w:trPr>
          <w:trHeight w:val="258"/>
        </w:trPr>
        <w:tc>
          <w:tcPr>
            <w:tcW w:w="9634" w:type="dxa"/>
            <w:shd w:val="clear" w:color="auto" w:fill="auto"/>
          </w:tcPr>
          <w:p w14:paraId="67FD5173" w14:textId="77777777" w:rsidR="002F6867" w:rsidRPr="004246B2" w:rsidRDefault="002F6867" w:rsidP="00913F5A">
            <w:pPr>
              <w:spacing w:after="120" w:line="240" w:lineRule="auto"/>
              <w:jc w:val="both"/>
              <w:rPr>
                <w:rFonts w:ascii="Times New Roman" w:hAnsi="Times New Roman"/>
              </w:rPr>
            </w:pPr>
          </w:p>
        </w:tc>
      </w:tr>
    </w:tbl>
    <w:p w14:paraId="068E3151" w14:textId="77777777" w:rsidR="002F6867" w:rsidRPr="00A02B94" w:rsidRDefault="002F6867" w:rsidP="002F6867">
      <w:pPr>
        <w:spacing w:after="0" w:line="240" w:lineRule="auto"/>
        <w:jc w:val="both"/>
        <w:rPr>
          <w:rFonts w:ascii="Times New Roman" w:hAnsi="Times New Roman"/>
          <w:lang w:eastAsia="ru-RU"/>
        </w:rPr>
      </w:pPr>
    </w:p>
    <w:p w14:paraId="18069285" w14:textId="2EEBC28E"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7</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4F2FC498" w14:textId="3303C4B3"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2.1.7.1 </w:t>
      </w:r>
      <w:r w:rsidR="00155DAC">
        <w:rPr>
          <w:rFonts w:ascii="Times New Roman" w:hAnsi="Times New Roman"/>
          <w:lang w:val="kk-KZ" w:eastAsia="ru-RU"/>
        </w:rPr>
        <w:t>Бейрезиденттен жұмыстарды, қызметтерді сатып алу бойынша айналым</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6C973811" w14:textId="77777777" w:rsidTr="00913F5A">
        <w:trPr>
          <w:trHeight w:val="261"/>
        </w:trPr>
        <w:tc>
          <w:tcPr>
            <w:tcW w:w="9634" w:type="dxa"/>
            <w:shd w:val="clear" w:color="auto" w:fill="auto"/>
          </w:tcPr>
          <w:p w14:paraId="7695D19C" w14:textId="77777777" w:rsidR="002F6867" w:rsidRPr="004246B2" w:rsidRDefault="002F6867" w:rsidP="00913F5A">
            <w:pPr>
              <w:spacing w:after="120" w:line="240" w:lineRule="auto"/>
              <w:jc w:val="both"/>
              <w:rPr>
                <w:rFonts w:ascii="Times New Roman" w:hAnsi="Times New Roman"/>
              </w:rPr>
            </w:pPr>
          </w:p>
        </w:tc>
      </w:tr>
      <w:tr w:rsidR="002F6867" w:rsidRPr="004246B2" w14:paraId="6D34B3A3" w14:textId="77777777" w:rsidTr="00913F5A">
        <w:trPr>
          <w:trHeight w:val="258"/>
        </w:trPr>
        <w:tc>
          <w:tcPr>
            <w:tcW w:w="9634" w:type="dxa"/>
            <w:shd w:val="clear" w:color="auto" w:fill="auto"/>
          </w:tcPr>
          <w:p w14:paraId="004EE1AF" w14:textId="77777777" w:rsidR="002F6867" w:rsidRPr="004246B2" w:rsidRDefault="002F6867" w:rsidP="00913F5A">
            <w:pPr>
              <w:spacing w:after="120" w:line="240" w:lineRule="auto"/>
              <w:jc w:val="both"/>
              <w:rPr>
                <w:rFonts w:ascii="Times New Roman" w:hAnsi="Times New Roman"/>
              </w:rPr>
            </w:pPr>
          </w:p>
        </w:tc>
      </w:tr>
      <w:tr w:rsidR="002F6867" w:rsidRPr="004246B2" w14:paraId="39A1AA79" w14:textId="77777777" w:rsidTr="00913F5A">
        <w:trPr>
          <w:trHeight w:val="258"/>
        </w:trPr>
        <w:tc>
          <w:tcPr>
            <w:tcW w:w="9634" w:type="dxa"/>
            <w:shd w:val="clear" w:color="auto" w:fill="auto"/>
          </w:tcPr>
          <w:p w14:paraId="19DC75D8" w14:textId="77777777" w:rsidR="002F6867" w:rsidRPr="004246B2" w:rsidRDefault="002F6867" w:rsidP="00913F5A">
            <w:pPr>
              <w:spacing w:after="120" w:line="240" w:lineRule="auto"/>
              <w:jc w:val="both"/>
              <w:rPr>
                <w:rFonts w:ascii="Times New Roman" w:hAnsi="Times New Roman"/>
              </w:rPr>
            </w:pPr>
          </w:p>
        </w:tc>
      </w:tr>
    </w:tbl>
    <w:p w14:paraId="0A15B6FB" w14:textId="77777777" w:rsidR="002F6867" w:rsidRPr="00A02B94" w:rsidRDefault="002F6867" w:rsidP="002F6867">
      <w:pPr>
        <w:spacing w:after="0" w:line="240" w:lineRule="auto"/>
        <w:jc w:val="both"/>
        <w:rPr>
          <w:rFonts w:ascii="Times New Roman" w:hAnsi="Times New Roman"/>
          <w:lang w:eastAsia="ru-RU"/>
        </w:rPr>
      </w:pPr>
    </w:p>
    <w:p w14:paraId="7E19788C" w14:textId="7A3C670E"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2.1.7.2 </w:t>
      </w:r>
      <w:r w:rsidR="00155DAC">
        <w:rPr>
          <w:rFonts w:ascii="Times New Roman" w:hAnsi="Times New Roman"/>
          <w:lang w:val="kk-KZ" w:eastAsia="ru-RU"/>
        </w:rPr>
        <w:t xml:space="preserve">Бейрезидент үшін есепке жатқызылатын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57E4CE48" w14:textId="77777777" w:rsidTr="00913F5A">
        <w:trPr>
          <w:trHeight w:val="261"/>
        </w:trPr>
        <w:tc>
          <w:tcPr>
            <w:tcW w:w="9634" w:type="dxa"/>
            <w:shd w:val="clear" w:color="auto" w:fill="auto"/>
          </w:tcPr>
          <w:p w14:paraId="323289FF" w14:textId="77777777" w:rsidR="002F6867" w:rsidRPr="004246B2" w:rsidRDefault="002F6867" w:rsidP="00913F5A">
            <w:pPr>
              <w:spacing w:after="120" w:line="240" w:lineRule="auto"/>
              <w:jc w:val="both"/>
              <w:rPr>
                <w:rFonts w:ascii="Times New Roman" w:hAnsi="Times New Roman"/>
              </w:rPr>
            </w:pPr>
          </w:p>
        </w:tc>
      </w:tr>
      <w:tr w:rsidR="002F6867" w:rsidRPr="004246B2" w14:paraId="17B98629" w14:textId="77777777" w:rsidTr="00913F5A">
        <w:trPr>
          <w:trHeight w:val="258"/>
        </w:trPr>
        <w:tc>
          <w:tcPr>
            <w:tcW w:w="9634" w:type="dxa"/>
            <w:shd w:val="clear" w:color="auto" w:fill="auto"/>
          </w:tcPr>
          <w:p w14:paraId="7FCA8767" w14:textId="77777777" w:rsidR="002F6867" w:rsidRPr="004246B2" w:rsidRDefault="002F6867" w:rsidP="00913F5A">
            <w:pPr>
              <w:spacing w:after="120" w:line="240" w:lineRule="auto"/>
              <w:jc w:val="both"/>
              <w:rPr>
                <w:rFonts w:ascii="Times New Roman" w:hAnsi="Times New Roman"/>
              </w:rPr>
            </w:pPr>
          </w:p>
        </w:tc>
      </w:tr>
      <w:tr w:rsidR="002F6867" w:rsidRPr="004246B2" w14:paraId="53FCC9BF" w14:textId="77777777" w:rsidTr="00913F5A">
        <w:trPr>
          <w:trHeight w:val="258"/>
        </w:trPr>
        <w:tc>
          <w:tcPr>
            <w:tcW w:w="9634" w:type="dxa"/>
            <w:shd w:val="clear" w:color="auto" w:fill="auto"/>
          </w:tcPr>
          <w:p w14:paraId="435CA398" w14:textId="77777777" w:rsidR="002F6867" w:rsidRPr="004246B2" w:rsidRDefault="002F6867" w:rsidP="00913F5A">
            <w:pPr>
              <w:spacing w:after="120" w:line="240" w:lineRule="auto"/>
              <w:jc w:val="both"/>
              <w:rPr>
                <w:rFonts w:ascii="Times New Roman" w:hAnsi="Times New Roman"/>
              </w:rPr>
            </w:pPr>
          </w:p>
        </w:tc>
      </w:tr>
    </w:tbl>
    <w:p w14:paraId="23D481D3" w14:textId="23E330C3" w:rsidR="002F6867" w:rsidRDefault="002F6867" w:rsidP="002F6867">
      <w:pPr>
        <w:spacing w:after="0" w:line="240" w:lineRule="auto"/>
        <w:jc w:val="both"/>
        <w:rPr>
          <w:rFonts w:ascii="Times New Roman" w:hAnsi="Times New Roman"/>
          <w:lang w:eastAsia="ru-RU"/>
        </w:rPr>
      </w:pPr>
    </w:p>
    <w:p w14:paraId="5DD26A8D" w14:textId="77777777" w:rsidR="00023855" w:rsidRPr="00A02B94" w:rsidRDefault="00023855" w:rsidP="002F6867">
      <w:pPr>
        <w:spacing w:after="0" w:line="240" w:lineRule="auto"/>
        <w:jc w:val="both"/>
        <w:rPr>
          <w:rFonts w:ascii="Times New Roman" w:hAnsi="Times New Roman"/>
          <w:lang w:eastAsia="ru-RU"/>
        </w:rPr>
      </w:pPr>
    </w:p>
    <w:p w14:paraId="2A854289" w14:textId="5782C847"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lastRenderedPageBreak/>
        <w:t>№ 8</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5556552A" w14:textId="5E675E6E"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2.1.8.</w:t>
      </w:r>
      <w:r w:rsidRPr="004246B2">
        <w:rPr>
          <w:rFonts w:ascii="Times New Roman" w:hAnsi="Times New Roman"/>
          <w:lang w:eastAsia="ru-RU"/>
        </w:rPr>
        <w:t>1</w:t>
      </w:r>
      <w:r w:rsidRPr="00A02B94">
        <w:rPr>
          <w:rFonts w:ascii="Times New Roman" w:hAnsi="Times New Roman"/>
          <w:lang w:eastAsia="ru-RU"/>
        </w:rPr>
        <w:t xml:space="preserve"> </w:t>
      </w:r>
      <w:r w:rsidR="00155DAC">
        <w:rPr>
          <w:rFonts w:ascii="Times New Roman" w:hAnsi="Times New Roman"/>
          <w:lang w:val="kk-KZ" w:eastAsia="ru-RU"/>
        </w:rPr>
        <w:t xml:space="preserve">Сату бойынша айналымнан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720113C2" w14:textId="77777777" w:rsidTr="00913F5A">
        <w:trPr>
          <w:trHeight w:val="261"/>
        </w:trPr>
        <w:tc>
          <w:tcPr>
            <w:tcW w:w="9634" w:type="dxa"/>
            <w:shd w:val="clear" w:color="auto" w:fill="auto"/>
          </w:tcPr>
          <w:p w14:paraId="6C0E0C77" w14:textId="77777777" w:rsidR="002F6867" w:rsidRPr="004246B2" w:rsidRDefault="002F6867" w:rsidP="00913F5A">
            <w:pPr>
              <w:spacing w:after="120" w:line="240" w:lineRule="auto"/>
              <w:jc w:val="both"/>
              <w:rPr>
                <w:rFonts w:ascii="Times New Roman" w:hAnsi="Times New Roman"/>
              </w:rPr>
            </w:pPr>
          </w:p>
        </w:tc>
      </w:tr>
      <w:tr w:rsidR="002F6867" w:rsidRPr="004246B2" w14:paraId="322B6345" w14:textId="77777777" w:rsidTr="00913F5A">
        <w:trPr>
          <w:trHeight w:val="258"/>
        </w:trPr>
        <w:tc>
          <w:tcPr>
            <w:tcW w:w="9634" w:type="dxa"/>
            <w:shd w:val="clear" w:color="auto" w:fill="auto"/>
          </w:tcPr>
          <w:p w14:paraId="2E5FF449" w14:textId="77777777" w:rsidR="002F6867" w:rsidRPr="004246B2" w:rsidRDefault="002F6867" w:rsidP="00913F5A">
            <w:pPr>
              <w:spacing w:after="120" w:line="240" w:lineRule="auto"/>
              <w:jc w:val="both"/>
              <w:rPr>
                <w:rFonts w:ascii="Times New Roman" w:hAnsi="Times New Roman"/>
              </w:rPr>
            </w:pPr>
          </w:p>
        </w:tc>
      </w:tr>
      <w:tr w:rsidR="002F6867" w:rsidRPr="004246B2" w14:paraId="2C56E74B" w14:textId="77777777" w:rsidTr="00913F5A">
        <w:trPr>
          <w:trHeight w:val="258"/>
        </w:trPr>
        <w:tc>
          <w:tcPr>
            <w:tcW w:w="9634" w:type="dxa"/>
            <w:shd w:val="clear" w:color="auto" w:fill="auto"/>
          </w:tcPr>
          <w:p w14:paraId="458C243C" w14:textId="77777777" w:rsidR="002F6867" w:rsidRPr="004246B2" w:rsidRDefault="002F6867" w:rsidP="00913F5A">
            <w:pPr>
              <w:spacing w:after="120" w:line="240" w:lineRule="auto"/>
              <w:jc w:val="both"/>
              <w:rPr>
                <w:rFonts w:ascii="Times New Roman" w:hAnsi="Times New Roman"/>
              </w:rPr>
            </w:pPr>
          </w:p>
        </w:tc>
      </w:tr>
    </w:tbl>
    <w:p w14:paraId="1CF3E564" w14:textId="77777777" w:rsidR="002F6867" w:rsidRPr="00A02B94" w:rsidRDefault="002F6867" w:rsidP="002F6867">
      <w:pPr>
        <w:spacing w:after="0" w:line="240" w:lineRule="auto"/>
        <w:jc w:val="both"/>
        <w:rPr>
          <w:rFonts w:ascii="Times New Roman" w:hAnsi="Times New Roman"/>
          <w:lang w:eastAsia="ru-RU"/>
        </w:rPr>
      </w:pPr>
    </w:p>
    <w:p w14:paraId="53B3E932" w14:textId="0F9EB5A9"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2.1.8.</w:t>
      </w:r>
      <w:r w:rsidRPr="004246B2">
        <w:rPr>
          <w:rFonts w:ascii="Times New Roman" w:hAnsi="Times New Roman"/>
          <w:lang w:eastAsia="ru-RU"/>
        </w:rPr>
        <w:t>2</w:t>
      </w:r>
      <w:r w:rsidRPr="00A02B94">
        <w:rPr>
          <w:rFonts w:ascii="Times New Roman" w:hAnsi="Times New Roman"/>
          <w:lang w:eastAsia="ru-RU"/>
        </w:rPr>
        <w:t xml:space="preserve"> </w:t>
      </w:r>
      <w:r w:rsidR="00155DAC">
        <w:rPr>
          <w:rFonts w:ascii="Times New Roman" w:hAnsi="Times New Roman"/>
          <w:lang w:val="kk-KZ" w:eastAsia="ru-RU"/>
        </w:rPr>
        <w:t xml:space="preserve">Бюджетке төлеуге жататын </w:t>
      </w:r>
      <w:r w:rsidR="00155DAC">
        <w:rPr>
          <w:rFonts w:ascii="Times New Roman" w:hAnsi="Times New Roman"/>
          <w:lang w:eastAsia="ru-RU"/>
        </w:rPr>
        <w:t>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5988785E" w14:textId="77777777" w:rsidTr="00913F5A">
        <w:trPr>
          <w:trHeight w:val="261"/>
        </w:trPr>
        <w:tc>
          <w:tcPr>
            <w:tcW w:w="9634" w:type="dxa"/>
            <w:shd w:val="clear" w:color="auto" w:fill="auto"/>
          </w:tcPr>
          <w:p w14:paraId="38060206" w14:textId="77777777" w:rsidR="002F6867" w:rsidRPr="004246B2" w:rsidRDefault="002F6867" w:rsidP="00913F5A">
            <w:pPr>
              <w:spacing w:after="120" w:line="240" w:lineRule="auto"/>
              <w:jc w:val="both"/>
              <w:rPr>
                <w:rFonts w:ascii="Times New Roman" w:hAnsi="Times New Roman"/>
              </w:rPr>
            </w:pPr>
          </w:p>
        </w:tc>
      </w:tr>
      <w:tr w:rsidR="002F6867" w:rsidRPr="004246B2" w14:paraId="0CBFF235" w14:textId="77777777" w:rsidTr="00913F5A">
        <w:trPr>
          <w:trHeight w:val="258"/>
        </w:trPr>
        <w:tc>
          <w:tcPr>
            <w:tcW w:w="9634" w:type="dxa"/>
            <w:shd w:val="clear" w:color="auto" w:fill="auto"/>
          </w:tcPr>
          <w:p w14:paraId="637EA655" w14:textId="77777777" w:rsidR="002F6867" w:rsidRPr="004246B2" w:rsidRDefault="002F6867" w:rsidP="00913F5A">
            <w:pPr>
              <w:spacing w:after="120" w:line="240" w:lineRule="auto"/>
              <w:jc w:val="both"/>
              <w:rPr>
                <w:rFonts w:ascii="Times New Roman" w:hAnsi="Times New Roman"/>
              </w:rPr>
            </w:pPr>
          </w:p>
        </w:tc>
      </w:tr>
      <w:tr w:rsidR="002F6867" w:rsidRPr="004246B2" w14:paraId="4B256DA9" w14:textId="77777777" w:rsidTr="00913F5A">
        <w:trPr>
          <w:trHeight w:val="258"/>
        </w:trPr>
        <w:tc>
          <w:tcPr>
            <w:tcW w:w="9634" w:type="dxa"/>
            <w:shd w:val="clear" w:color="auto" w:fill="auto"/>
          </w:tcPr>
          <w:p w14:paraId="3ABBA13D" w14:textId="77777777" w:rsidR="002F6867" w:rsidRPr="004246B2" w:rsidRDefault="002F6867" w:rsidP="00913F5A">
            <w:pPr>
              <w:spacing w:after="120" w:line="240" w:lineRule="auto"/>
              <w:jc w:val="both"/>
              <w:rPr>
                <w:rFonts w:ascii="Times New Roman" w:hAnsi="Times New Roman"/>
              </w:rPr>
            </w:pPr>
          </w:p>
        </w:tc>
      </w:tr>
    </w:tbl>
    <w:p w14:paraId="75ECD7B0" w14:textId="77777777" w:rsidR="002F6867" w:rsidRPr="00A02B94" w:rsidRDefault="002F6867" w:rsidP="002F6867">
      <w:pPr>
        <w:spacing w:after="0" w:line="240" w:lineRule="auto"/>
        <w:ind w:firstLine="357"/>
        <w:jc w:val="both"/>
        <w:rPr>
          <w:rFonts w:ascii="Times New Roman" w:hAnsi="Times New Roman"/>
          <w:i/>
          <w:lang w:eastAsia="ru-RU"/>
        </w:rPr>
      </w:pPr>
    </w:p>
    <w:p w14:paraId="1A1B7F57" w14:textId="7ADAF352"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9</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2BF0DE96" w14:textId="353156F6"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2.1.9.1 </w:t>
      </w:r>
      <w:r w:rsidR="00155DAC">
        <w:rPr>
          <w:rFonts w:ascii="Times New Roman" w:hAnsi="Times New Roman"/>
          <w:lang w:val="kk-KZ" w:eastAsia="ru-RU"/>
        </w:rPr>
        <w:t>Нөлдік мөлшерлеме бойынша салынатын сату бойынша айналым</w:t>
      </w:r>
      <w:r w:rsidRPr="00A02B94">
        <w:rPr>
          <w:rFonts w:ascii="Times New Roman" w:hAnsi="Times New Roman"/>
          <w:lang w:eastAsia="ru-RU"/>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268EB88D" w14:textId="77777777" w:rsidTr="00913F5A">
        <w:trPr>
          <w:trHeight w:val="261"/>
        </w:trPr>
        <w:tc>
          <w:tcPr>
            <w:tcW w:w="9634" w:type="dxa"/>
            <w:shd w:val="clear" w:color="auto" w:fill="auto"/>
          </w:tcPr>
          <w:p w14:paraId="5297D9E3" w14:textId="77777777" w:rsidR="002F6867" w:rsidRPr="004246B2" w:rsidRDefault="002F6867" w:rsidP="00913F5A">
            <w:pPr>
              <w:spacing w:after="120" w:line="240" w:lineRule="auto"/>
              <w:jc w:val="both"/>
              <w:rPr>
                <w:rFonts w:ascii="Times New Roman" w:hAnsi="Times New Roman"/>
              </w:rPr>
            </w:pPr>
          </w:p>
        </w:tc>
      </w:tr>
      <w:tr w:rsidR="002F6867" w:rsidRPr="004246B2" w14:paraId="6AB2DF76" w14:textId="77777777" w:rsidTr="00913F5A">
        <w:trPr>
          <w:trHeight w:val="258"/>
        </w:trPr>
        <w:tc>
          <w:tcPr>
            <w:tcW w:w="9634" w:type="dxa"/>
            <w:shd w:val="clear" w:color="auto" w:fill="auto"/>
          </w:tcPr>
          <w:p w14:paraId="4C4ABFF4" w14:textId="77777777" w:rsidR="002F6867" w:rsidRPr="004246B2" w:rsidRDefault="002F6867" w:rsidP="00913F5A">
            <w:pPr>
              <w:spacing w:after="120" w:line="240" w:lineRule="auto"/>
              <w:jc w:val="both"/>
              <w:rPr>
                <w:rFonts w:ascii="Times New Roman" w:hAnsi="Times New Roman"/>
              </w:rPr>
            </w:pPr>
          </w:p>
        </w:tc>
      </w:tr>
      <w:tr w:rsidR="002F6867" w:rsidRPr="004246B2" w14:paraId="35B3F735" w14:textId="77777777" w:rsidTr="00913F5A">
        <w:trPr>
          <w:trHeight w:val="258"/>
        </w:trPr>
        <w:tc>
          <w:tcPr>
            <w:tcW w:w="9634" w:type="dxa"/>
            <w:shd w:val="clear" w:color="auto" w:fill="auto"/>
          </w:tcPr>
          <w:p w14:paraId="6B339A51" w14:textId="77777777" w:rsidR="002F6867" w:rsidRPr="004246B2" w:rsidRDefault="002F6867" w:rsidP="00913F5A">
            <w:pPr>
              <w:spacing w:after="120" w:line="240" w:lineRule="auto"/>
              <w:jc w:val="both"/>
              <w:rPr>
                <w:rFonts w:ascii="Times New Roman" w:hAnsi="Times New Roman"/>
              </w:rPr>
            </w:pPr>
          </w:p>
        </w:tc>
      </w:tr>
    </w:tbl>
    <w:p w14:paraId="541F87BE" w14:textId="77777777" w:rsidR="002F6867" w:rsidRPr="00A02B94" w:rsidRDefault="002F6867" w:rsidP="002F6867">
      <w:pPr>
        <w:spacing w:after="0" w:line="240" w:lineRule="auto"/>
        <w:jc w:val="both"/>
        <w:rPr>
          <w:rFonts w:ascii="Times New Roman" w:hAnsi="Times New Roman"/>
          <w:lang w:eastAsia="ru-RU"/>
        </w:rPr>
      </w:pPr>
    </w:p>
    <w:p w14:paraId="58A7558B" w14:textId="1C1A7E47"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2.1.9.2 </w:t>
      </w:r>
      <w:r w:rsidR="00155DAC">
        <w:rPr>
          <w:rFonts w:ascii="Times New Roman" w:hAnsi="Times New Roman"/>
          <w:lang w:eastAsia="ru-RU"/>
        </w:rPr>
        <w:t>ҚҚС</w:t>
      </w:r>
      <w:r w:rsidR="00155DAC">
        <w:rPr>
          <w:rFonts w:ascii="Times New Roman" w:hAnsi="Times New Roman"/>
          <w:lang w:val="kk-KZ" w:eastAsia="ru-RU"/>
        </w:rPr>
        <w:t xml:space="preserve"> салынатын сату бойынша айналымнан ҚҚС</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09E47E89" w14:textId="77777777" w:rsidTr="00913F5A">
        <w:trPr>
          <w:trHeight w:val="261"/>
        </w:trPr>
        <w:tc>
          <w:tcPr>
            <w:tcW w:w="9634" w:type="dxa"/>
            <w:shd w:val="clear" w:color="auto" w:fill="auto"/>
          </w:tcPr>
          <w:p w14:paraId="2689A750" w14:textId="77777777" w:rsidR="002F6867" w:rsidRPr="004246B2" w:rsidRDefault="002F6867" w:rsidP="00913F5A">
            <w:pPr>
              <w:spacing w:after="120" w:line="240" w:lineRule="auto"/>
              <w:jc w:val="both"/>
              <w:rPr>
                <w:rFonts w:ascii="Times New Roman" w:hAnsi="Times New Roman"/>
              </w:rPr>
            </w:pPr>
          </w:p>
        </w:tc>
      </w:tr>
      <w:tr w:rsidR="002F6867" w:rsidRPr="004246B2" w14:paraId="5A1E792A" w14:textId="77777777" w:rsidTr="00913F5A">
        <w:trPr>
          <w:trHeight w:val="258"/>
        </w:trPr>
        <w:tc>
          <w:tcPr>
            <w:tcW w:w="9634" w:type="dxa"/>
            <w:shd w:val="clear" w:color="auto" w:fill="auto"/>
          </w:tcPr>
          <w:p w14:paraId="1DD6F269" w14:textId="77777777" w:rsidR="002F6867" w:rsidRPr="004246B2" w:rsidRDefault="002F6867" w:rsidP="00913F5A">
            <w:pPr>
              <w:spacing w:after="120" w:line="240" w:lineRule="auto"/>
              <w:jc w:val="both"/>
              <w:rPr>
                <w:rFonts w:ascii="Times New Roman" w:hAnsi="Times New Roman"/>
              </w:rPr>
            </w:pPr>
          </w:p>
        </w:tc>
      </w:tr>
      <w:tr w:rsidR="002F6867" w:rsidRPr="004246B2" w14:paraId="524071AF" w14:textId="77777777" w:rsidTr="00913F5A">
        <w:trPr>
          <w:trHeight w:val="258"/>
        </w:trPr>
        <w:tc>
          <w:tcPr>
            <w:tcW w:w="9634" w:type="dxa"/>
            <w:shd w:val="clear" w:color="auto" w:fill="auto"/>
          </w:tcPr>
          <w:p w14:paraId="5E1B23FC" w14:textId="77777777" w:rsidR="002F6867" w:rsidRPr="004246B2" w:rsidRDefault="002F6867" w:rsidP="00913F5A">
            <w:pPr>
              <w:spacing w:after="120" w:line="240" w:lineRule="auto"/>
              <w:jc w:val="both"/>
              <w:rPr>
                <w:rFonts w:ascii="Times New Roman" w:hAnsi="Times New Roman"/>
              </w:rPr>
            </w:pPr>
          </w:p>
        </w:tc>
      </w:tr>
    </w:tbl>
    <w:p w14:paraId="0D561913" w14:textId="77777777" w:rsidR="002F6867" w:rsidRPr="00A02B94" w:rsidRDefault="002F6867" w:rsidP="002F6867">
      <w:pPr>
        <w:spacing w:after="0" w:line="240" w:lineRule="auto"/>
        <w:jc w:val="both"/>
        <w:rPr>
          <w:rFonts w:ascii="Times New Roman" w:hAnsi="Times New Roman"/>
          <w:lang w:eastAsia="ru-RU"/>
        </w:rPr>
      </w:pPr>
    </w:p>
    <w:p w14:paraId="3B0CA0DB" w14:textId="0685C819"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10</w:t>
      </w:r>
      <w:r w:rsidR="00155DAC" w:rsidRPr="00155DAC">
        <w:rPr>
          <w:rFonts w:ascii="Times New Roman" w:hAnsi="Times New Roman"/>
          <w:b/>
          <w:i/>
          <w:lang w:eastAsia="ru-RU"/>
        </w:rPr>
        <w:t xml:space="preserve"> </w:t>
      </w:r>
      <w:r w:rsidR="00155DAC">
        <w:rPr>
          <w:rFonts w:ascii="Times New Roman" w:hAnsi="Times New Roman"/>
          <w:b/>
          <w:i/>
          <w:lang w:val="kk-KZ" w:eastAsia="ru-RU"/>
        </w:rPr>
        <w:t>о</w:t>
      </w:r>
      <w:proofErr w:type="spellStart"/>
      <w:r w:rsidR="00155DAC"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6E83B8D0" w14:textId="1C37FBC9"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2.1.10.1 </w:t>
      </w:r>
      <w:r w:rsidR="001035F9">
        <w:rPr>
          <w:rFonts w:ascii="Times New Roman" w:hAnsi="Times New Roman"/>
          <w:lang w:val="kk-KZ" w:eastAsia="ru-RU"/>
        </w:rPr>
        <w:t xml:space="preserve">Компанияға қайтарыла алатын </w:t>
      </w:r>
      <w:r w:rsidR="00155DAC">
        <w:rPr>
          <w:rFonts w:ascii="Times New Roman" w:hAnsi="Times New Roman"/>
          <w:lang w:eastAsia="ru-RU"/>
        </w:rPr>
        <w:t>ҚҚС</w:t>
      </w:r>
      <w:r w:rsidRPr="00A02B94">
        <w:rPr>
          <w:rFonts w:ascii="Times New Roman" w:hAnsi="Times New Roman"/>
          <w:lang w:eastAsia="ru-RU"/>
        </w:rPr>
        <w:t xml:space="preserve"> </w:t>
      </w:r>
      <w:r w:rsidR="001035F9">
        <w:rPr>
          <w:rFonts w:ascii="Times New Roman" w:hAnsi="Times New Roman"/>
          <w:lang w:val="kk-KZ" w:eastAsia="ru-RU"/>
        </w:rPr>
        <w:t>сомасы</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535CF939" w14:textId="77777777" w:rsidTr="00913F5A">
        <w:trPr>
          <w:trHeight w:val="261"/>
        </w:trPr>
        <w:tc>
          <w:tcPr>
            <w:tcW w:w="9634" w:type="dxa"/>
            <w:shd w:val="clear" w:color="auto" w:fill="auto"/>
          </w:tcPr>
          <w:p w14:paraId="4E55F9CC" w14:textId="77777777" w:rsidR="002F6867" w:rsidRPr="004246B2" w:rsidRDefault="002F6867" w:rsidP="00913F5A">
            <w:pPr>
              <w:spacing w:after="120" w:line="240" w:lineRule="auto"/>
              <w:jc w:val="both"/>
              <w:rPr>
                <w:rFonts w:ascii="Times New Roman" w:hAnsi="Times New Roman"/>
              </w:rPr>
            </w:pPr>
          </w:p>
        </w:tc>
      </w:tr>
      <w:tr w:rsidR="002F6867" w:rsidRPr="004246B2" w14:paraId="013F973F" w14:textId="77777777" w:rsidTr="00913F5A">
        <w:trPr>
          <w:trHeight w:val="258"/>
        </w:trPr>
        <w:tc>
          <w:tcPr>
            <w:tcW w:w="9634" w:type="dxa"/>
            <w:shd w:val="clear" w:color="auto" w:fill="auto"/>
          </w:tcPr>
          <w:p w14:paraId="30D1F20D" w14:textId="77777777" w:rsidR="002F6867" w:rsidRPr="004246B2" w:rsidRDefault="002F6867" w:rsidP="00913F5A">
            <w:pPr>
              <w:spacing w:after="120" w:line="240" w:lineRule="auto"/>
              <w:jc w:val="both"/>
              <w:rPr>
                <w:rFonts w:ascii="Times New Roman" w:hAnsi="Times New Roman"/>
              </w:rPr>
            </w:pPr>
          </w:p>
        </w:tc>
      </w:tr>
      <w:tr w:rsidR="002F6867" w:rsidRPr="004246B2" w14:paraId="511A4DA4" w14:textId="77777777" w:rsidTr="00913F5A">
        <w:trPr>
          <w:trHeight w:val="258"/>
        </w:trPr>
        <w:tc>
          <w:tcPr>
            <w:tcW w:w="9634" w:type="dxa"/>
            <w:shd w:val="clear" w:color="auto" w:fill="auto"/>
          </w:tcPr>
          <w:p w14:paraId="7F99FA0A" w14:textId="77777777" w:rsidR="002F6867" w:rsidRPr="004246B2" w:rsidRDefault="002F6867" w:rsidP="00913F5A">
            <w:pPr>
              <w:spacing w:after="120" w:line="240" w:lineRule="auto"/>
              <w:jc w:val="both"/>
              <w:rPr>
                <w:rFonts w:ascii="Times New Roman" w:hAnsi="Times New Roman"/>
              </w:rPr>
            </w:pPr>
          </w:p>
        </w:tc>
      </w:tr>
    </w:tbl>
    <w:p w14:paraId="79216344" w14:textId="77777777" w:rsidR="002F6867" w:rsidRPr="00A02B94" w:rsidRDefault="002F6867" w:rsidP="002F6867">
      <w:pPr>
        <w:spacing w:after="0" w:line="240" w:lineRule="auto"/>
        <w:jc w:val="both"/>
        <w:rPr>
          <w:rFonts w:ascii="Times New Roman" w:hAnsi="Times New Roman"/>
          <w:lang w:eastAsia="ru-RU"/>
        </w:rPr>
      </w:pPr>
    </w:p>
    <w:p w14:paraId="10EA2DFA" w14:textId="5A6DB134" w:rsidR="002F6867" w:rsidRPr="00A02B94"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2.1.10.2 </w:t>
      </w:r>
      <w:r w:rsidR="001035F9">
        <w:rPr>
          <w:rFonts w:ascii="Times New Roman" w:hAnsi="Times New Roman"/>
          <w:lang w:val="kk-KZ" w:eastAsia="ru-RU"/>
        </w:rPr>
        <w:t xml:space="preserve">Компанияға қайтарыла алмайтын </w:t>
      </w:r>
      <w:r w:rsidR="001035F9">
        <w:rPr>
          <w:rFonts w:ascii="Times New Roman" w:hAnsi="Times New Roman"/>
          <w:lang w:eastAsia="ru-RU"/>
        </w:rPr>
        <w:t>ҚҚС</w:t>
      </w:r>
      <w:r w:rsidR="001035F9" w:rsidRPr="00A02B94">
        <w:rPr>
          <w:rFonts w:ascii="Times New Roman" w:hAnsi="Times New Roman"/>
          <w:lang w:eastAsia="ru-RU"/>
        </w:rPr>
        <w:t xml:space="preserve"> </w:t>
      </w:r>
      <w:r w:rsidR="001035F9">
        <w:rPr>
          <w:rFonts w:ascii="Times New Roman" w:hAnsi="Times New Roman"/>
          <w:lang w:val="kk-KZ" w:eastAsia="ru-RU"/>
        </w:rPr>
        <w:t>сомасы</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2F83AB2D" w14:textId="77777777" w:rsidTr="00913F5A">
        <w:trPr>
          <w:trHeight w:val="261"/>
        </w:trPr>
        <w:tc>
          <w:tcPr>
            <w:tcW w:w="9634" w:type="dxa"/>
            <w:shd w:val="clear" w:color="auto" w:fill="auto"/>
          </w:tcPr>
          <w:p w14:paraId="02F2967B" w14:textId="77777777" w:rsidR="002F6867" w:rsidRPr="004246B2" w:rsidRDefault="002F6867" w:rsidP="00913F5A">
            <w:pPr>
              <w:spacing w:after="120" w:line="240" w:lineRule="auto"/>
              <w:jc w:val="both"/>
              <w:rPr>
                <w:rFonts w:ascii="Times New Roman" w:hAnsi="Times New Roman"/>
              </w:rPr>
            </w:pPr>
          </w:p>
        </w:tc>
      </w:tr>
      <w:tr w:rsidR="002F6867" w:rsidRPr="004246B2" w14:paraId="6F7176FE" w14:textId="77777777" w:rsidTr="00913F5A">
        <w:trPr>
          <w:trHeight w:val="258"/>
        </w:trPr>
        <w:tc>
          <w:tcPr>
            <w:tcW w:w="9634" w:type="dxa"/>
            <w:shd w:val="clear" w:color="auto" w:fill="auto"/>
          </w:tcPr>
          <w:p w14:paraId="694AA38E" w14:textId="77777777" w:rsidR="002F6867" w:rsidRPr="004246B2" w:rsidRDefault="002F6867" w:rsidP="00913F5A">
            <w:pPr>
              <w:spacing w:after="120" w:line="240" w:lineRule="auto"/>
              <w:jc w:val="both"/>
              <w:rPr>
                <w:rFonts w:ascii="Times New Roman" w:hAnsi="Times New Roman"/>
              </w:rPr>
            </w:pPr>
          </w:p>
        </w:tc>
      </w:tr>
      <w:tr w:rsidR="002F6867" w:rsidRPr="004246B2" w14:paraId="5EA736FF" w14:textId="77777777" w:rsidTr="00913F5A">
        <w:trPr>
          <w:trHeight w:val="258"/>
        </w:trPr>
        <w:tc>
          <w:tcPr>
            <w:tcW w:w="9634" w:type="dxa"/>
            <w:shd w:val="clear" w:color="auto" w:fill="auto"/>
          </w:tcPr>
          <w:p w14:paraId="6EEEEA81" w14:textId="77777777" w:rsidR="002F6867" w:rsidRPr="004246B2" w:rsidRDefault="002F6867" w:rsidP="00913F5A">
            <w:pPr>
              <w:spacing w:after="120" w:line="240" w:lineRule="auto"/>
              <w:jc w:val="both"/>
              <w:rPr>
                <w:rFonts w:ascii="Times New Roman" w:hAnsi="Times New Roman"/>
              </w:rPr>
            </w:pPr>
          </w:p>
        </w:tc>
      </w:tr>
    </w:tbl>
    <w:p w14:paraId="4FF5B046" w14:textId="77777777" w:rsidR="002F6867" w:rsidRPr="00A02B94" w:rsidRDefault="002F6867" w:rsidP="002F6867">
      <w:pPr>
        <w:spacing w:after="0" w:line="240" w:lineRule="auto"/>
        <w:ind w:firstLine="357"/>
        <w:jc w:val="both"/>
        <w:rPr>
          <w:rFonts w:ascii="Times New Roman" w:hAnsi="Times New Roman"/>
          <w:b/>
          <w:i/>
          <w:lang w:eastAsia="ru-RU"/>
        </w:rPr>
      </w:pPr>
    </w:p>
    <w:p w14:paraId="1F784CE4" w14:textId="77353023" w:rsidR="002F6867" w:rsidRPr="00A02B94" w:rsidRDefault="002F6867" w:rsidP="002F6867">
      <w:pPr>
        <w:spacing w:after="0" w:line="240" w:lineRule="auto"/>
        <w:ind w:firstLine="357"/>
        <w:jc w:val="both"/>
        <w:rPr>
          <w:rFonts w:ascii="Times New Roman" w:hAnsi="Times New Roman"/>
          <w:b/>
          <w:i/>
          <w:lang w:eastAsia="ru-RU"/>
        </w:rPr>
      </w:pPr>
      <w:r w:rsidRPr="00A02B94">
        <w:rPr>
          <w:rFonts w:ascii="Times New Roman" w:hAnsi="Times New Roman"/>
          <w:b/>
          <w:i/>
          <w:lang w:eastAsia="ru-RU"/>
        </w:rPr>
        <w:t>№ 11</w:t>
      </w:r>
      <w:r w:rsidR="001035F9" w:rsidRPr="001035F9">
        <w:rPr>
          <w:rFonts w:ascii="Times New Roman" w:hAnsi="Times New Roman"/>
          <w:b/>
          <w:i/>
          <w:lang w:eastAsia="ru-RU"/>
        </w:rPr>
        <w:t xml:space="preserve"> </w:t>
      </w:r>
      <w:r w:rsidR="001035F9">
        <w:rPr>
          <w:rFonts w:ascii="Times New Roman" w:hAnsi="Times New Roman"/>
          <w:b/>
          <w:i/>
          <w:lang w:val="kk-KZ" w:eastAsia="ru-RU"/>
        </w:rPr>
        <w:t>о</w:t>
      </w:r>
      <w:proofErr w:type="spellStart"/>
      <w:r w:rsidR="001035F9" w:rsidRPr="00A02B94">
        <w:rPr>
          <w:rFonts w:ascii="Times New Roman" w:hAnsi="Times New Roman"/>
          <w:b/>
          <w:i/>
          <w:lang w:eastAsia="ru-RU"/>
        </w:rPr>
        <w:t>перация</w:t>
      </w:r>
      <w:proofErr w:type="spellEnd"/>
      <w:r w:rsidRPr="00A02B94">
        <w:rPr>
          <w:rFonts w:ascii="Times New Roman" w:hAnsi="Times New Roman"/>
          <w:b/>
          <w:i/>
          <w:lang w:eastAsia="ru-RU"/>
        </w:rPr>
        <w:t>.</w:t>
      </w:r>
    </w:p>
    <w:p w14:paraId="652A8A09" w14:textId="17A91D42"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2.1.11.1 </w:t>
      </w:r>
      <w:r w:rsidR="001035F9">
        <w:rPr>
          <w:rFonts w:ascii="Times New Roman" w:hAnsi="Times New Roman"/>
          <w:lang w:val="kk-KZ" w:eastAsia="ru-RU"/>
        </w:rPr>
        <w:t>Бейрезиденттен қызметтерді сатып алу бойынша айналым сомасы</w:t>
      </w:r>
      <w:r w:rsidRPr="00A02B94">
        <w:rPr>
          <w:rFonts w:ascii="Times New Roman" w:hAnsi="Times New Roman"/>
          <w:lang w:eastAsia="ru-RU"/>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5C6F0727" w14:textId="77777777" w:rsidTr="00913F5A">
        <w:trPr>
          <w:trHeight w:val="261"/>
        </w:trPr>
        <w:tc>
          <w:tcPr>
            <w:tcW w:w="9634" w:type="dxa"/>
            <w:shd w:val="clear" w:color="auto" w:fill="auto"/>
          </w:tcPr>
          <w:p w14:paraId="2BFE78DA" w14:textId="77777777" w:rsidR="002F6867" w:rsidRPr="004246B2" w:rsidRDefault="002F6867" w:rsidP="00913F5A">
            <w:pPr>
              <w:spacing w:after="120" w:line="240" w:lineRule="auto"/>
              <w:jc w:val="both"/>
              <w:rPr>
                <w:rFonts w:ascii="Times New Roman" w:hAnsi="Times New Roman"/>
              </w:rPr>
            </w:pPr>
          </w:p>
        </w:tc>
      </w:tr>
      <w:tr w:rsidR="002F6867" w:rsidRPr="004246B2" w14:paraId="7FE835DD" w14:textId="77777777" w:rsidTr="00913F5A">
        <w:trPr>
          <w:trHeight w:val="258"/>
        </w:trPr>
        <w:tc>
          <w:tcPr>
            <w:tcW w:w="9634" w:type="dxa"/>
            <w:shd w:val="clear" w:color="auto" w:fill="auto"/>
          </w:tcPr>
          <w:p w14:paraId="2A7259B5" w14:textId="77777777" w:rsidR="002F6867" w:rsidRPr="004246B2" w:rsidRDefault="002F6867" w:rsidP="00913F5A">
            <w:pPr>
              <w:spacing w:after="120" w:line="240" w:lineRule="auto"/>
              <w:jc w:val="both"/>
              <w:rPr>
                <w:rFonts w:ascii="Times New Roman" w:hAnsi="Times New Roman"/>
              </w:rPr>
            </w:pPr>
          </w:p>
        </w:tc>
      </w:tr>
      <w:tr w:rsidR="002F6867" w:rsidRPr="004246B2" w14:paraId="39E3FA4D" w14:textId="77777777" w:rsidTr="00913F5A">
        <w:trPr>
          <w:trHeight w:val="258"/>
        </w:trPr>
        <w:tc>
          <w:tcPr>
            <w:tcW w:w="9634" w:type="dxa"/>
            <w:shd w:val="clear" w:color="auto" w:fill="auto"/>
          </w:tcPr>
          <w:p w14:paraId="0A675992" w14:textId="77777777" w:rsidR="002F6867" w:rsidRPr="004246B2" w:rsidRDefault="002F6867" w:rsidP="00913F5A">
            <w:pPr>
              <w:spacing w:after="120" w:line="240" w:lineRule="auto"/>
              <w:jc w:val="both"/>
              <w:rPr>
                <w:rFonts w:ascii="Times New Roman" w:hAnsi="Times New Roman"/>
              </w:rPr>
            </w:pPr>
          </w:p>
        </w:tc>
      </w:tr>
    </w:tbl>
    <w:p w14:paraId="7A0621A7" w14:textId="77777777" w:rsidR="002F6867" w:rsidRPr="00A02B94" w:rsidRDefault="002F6867" w:rsidP="002F6867">
      <w:pPr>
        <w:spacing w:after="0" w:line="240" w:lineRule="auto"/>
        <w:jc w:val="both"/>
        <w:rPr>
          <w:rFonts w:ascii="Times New Roman" w:hAnsi="Times New Roman"/>
          <w:lang w:eastAsia="ru-RU"/>
        </w:rPr>
      </w:pPr>
    </w:p>
    <w:p w14:paraId="58460106" w14:textId="5B1B9306" w:rsidR="002F6867" w:rsidRPr="004246B2" w:rsidRDefault="002F6867" w:rsidP="002F6867">
      <w:pPr>
        <w:spacing w:after="0" w:line="240" w:lineRule="auto"/>
        <w:jc w:val="both"/>
        <w:rPr>
          <w:rFonts w:ascii="Times New Roman" w:hAnsi="Times New Roman"/>
          <w:lang w:eastAsia="ru-RU"/>
        </w:rPr>
      </w:pPr>
      <w:r w:rsidRPr="00A02B94">
        <w:rPr>
          <w:rFonts w:ascii="Times New Roman" w:hAnsi="Times New Roman"/>
          <w:lang w:eastAsia="ru-RU"/>
        </w:rPr>
        <w:t xml:space="preserve">2.1.11.2 </w:t>
      </w:r>
      <w:r w:rsidR="001035F9">
        <w:rPr>
          <w:rFonts w:ascii="Times New Roman" w:hAnsi="Times New Roman"/>
          <w:lang w:val="kk-KZ" w:eastAsia="ru-RU"/>
        </w:rPr>
        <w:t xml:space="preserve">Есепке жазылатын </w:t>
      </w:r>
      <w:r w:rsidR="00155DAC">
        <w:rPr>
          <w:rFonts w:ascii="Times New Roman" w:hAnsi="Times New Roman"/>
          <w:lang w:eastAsia="ru-RU"/>
        </w:rPr>
        <w:t>ҚҚС</w:t>
      </w:r>
      <w:r w:rsidR="001035F9">
        <w:rPr>
          <w:rFonts w:ascii="Times New Roman" w:hAnsi="Times New Roman"/>
          <w:lang w:val="kk-KZ" w:eastAsia="ru-RU"/>
        </w:rPr>
        <w:t xml:space="preserve"> сомасы</w:t>
      </w:r>
      <w:r w:rsidRPr="00A02B94">
        <w:rPr>
          <w:rFonts w:ascii="Times New Roman" w:hAnsi="Times New Roman"/>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6867" w:rsidRPr="004246B2" w14:paraId="359961FD" w14:textId="77777777" w:rsidTr="00913F5A">
        <w:trPr>
          <w:trHeight w:val="261"/>
        </w:trPr>
        <w:tc>
          <w:tcPr>
            <w:tcW w:w="9634" w:type="dxa"/>
            <w:shd w:val="clear" w:color="auto" w:fill="auto"/>
          </w:tcPr>
          <w:p w14:paraId="10A218AD" w14:textId="77777777" w:rsidR="002F6867" w:rsidRPr="004246B2" w:rsidRDefault="002F6867" w:rsidP="00913F5A">
            <w:pPr>
              <w:spacing w:after="120" w:line="240" w:lineRule="auto"/>
              <w:jc w:val="both"/>
              <w:rPr>
                <w:rFonts w:ascii="Times New Roman" w:hAnsi="Times New Roman"/>
              </w:rPr>
            </w:pPr>
          </w:p>
        </w:tc>
      </w:tr>
      <w:tr w:rsidR="002F6867" w:rsidRPr="004246B2" w14:paraId="37D888F0" w14:textId="77777777" w:rsidTr="00913F5A">
        <w:trPr>
          <w:trHeight w:val="258"/>
        </w:trPr>
        <w:tc>
          <w:tcPr>
            <w:tcW w:w="9634" w:type="dxa"/>
            <w:shd w:val="clear" w:color="auto" w:fill="auto"/>
          </w:tcPr>
          <w:p w14:paraId="58510924" w14:textId="77777777" w:rsidR="002F6867" w:rsidRPr="004246B2" w:rsidRDefault="002F6867" w:rsidP="00913F5A">
            <w:pPr>
              <w:spacing w:after="120" w:line="240" w:lineRule="auto"/>
              <w:jc w:val="both"/>
              <w:rPr>
                <w:rFonts w:ascii="Times New Roman" w:hAnsi="Times New Roman"/>
              </w:rPr>
            </w:pPr>
          </w:p>
        </w:tc>
      </w:tr>
      <w:tr w:rsidR="002F6867" w:rsidRPr="004246B2" w14:paraId="67FB560F" w14:textId="77777777" w:rsidTr="00913F5A">
        <w:trPr>
          <w:trHeight w:val="258"/>
        </w:trPr>
        <w:tc>
          <w:tcPr>
            <w:tcW w:w="9634" w:type="dxa"/>
            <w:shd w:val="clear" w:color="auto" w:fill="auto"/>
          </w:tcPr>
          <w:p w14:paraId="090A3762" w14:textId="77777777" w:rsidR="002F6867" w:rsidRPr="004246B2" w:rsidRDefault="002F6867" w:rsidP="00913F5A">
            <w:pPr>
              <w:spacing w:after="120" w:line="240" w:lineRule="auto"/>
              <w:jc w:val="both"/>
              <w:rPr>
                <w:rFonts w:ascii="Times New Roman" w:hAnsi="Times New Roman"/>
              </w:rPr>
            </w:pPr>
          </w:p>
        </w:tc>
      </w:tr>
    </w:tbl>
    <w:p w14:paraId="302164C7" w14:textId="77777777" w:rsidR="002F6867" w:rsidRPr="00A02B94" w:rsidRDefault="002F6867" w:rsidP="002F6867">
      <w:pPr>
        <w:spacing w:after="0" w:line="240" w:lineRule="auto"/>
        <w:jc w:val="both"/>
        <w:rPr>
          <w:rFonts w:ascii="Times New Roman" w:hAnsi="Times New Roman"/>
          <w:lang w:eastAsia="ru-RU"/>
        </w:rPr>
      </w:pPr>
    </w:p>
    <w:p w14:paraId="0C23EC48" w14:textId="72C44A00" w:rsidR="002F6867" w:rsidRPr="00A02B94" w:rsidRDefault="002F6867" w:rsidP="002F6867">
      <w:pPr>
        <w:autoSpaceDE w:val="0"/>
        <w:autoSpaceDN w:val="0"/>
        <w:adjustRightInd w:val="0"/>
        <w:spacing w:after="0" w:line="240" w:lineRule="auto"/>
        <w:rPr>
          <w:rFonts w:ascii="Times New Roman" w:eastAsia="Calibri" w:hAnsi="Times New Roman"/>
          <w:bCs/>
          <w:i/>
          <w:iCs/>
        </w:rPr>
      </w:pPr>
      <w:r w:rsidRPr="00A02B94">
        <w:rPr>
          <w:rFonts w:ascii="Times New Roman" w:eastAsia="Calibri" w:hAnsi="Times New Roman"/>
          <w:b/>
          <w:bCs/>
          <w:iCs/>
        </w:rPr>
        <w:lastRenderedPageBreak/>
        <w:t>2.2</w:t>
      </w:r>
      <w:r w:rsidRPr="00A02B94">
        <w:rPr>
          <w:rFonts w:ascii="Times New Roman" w:eastAsia="Calibri" w:hAnsi="Times New Roman"/>
          <w:iCs/>
        </w:rPr>
        <w:t>.</w:t>
      </w:r>
      <w:r w:rsidRPr="00A02B94">
        <w:rPr>
          <w:rFonts w:ascii="Times New Roman" w:eastAsia="Calibri" w:hAnsi="Times New Roman"/>
          <w:i/>
          <w:iCs/>
        </w:rPr>
        <w:t xml:space="preserve"> </w:t>
      </w:r>
      <w:r w:rsidRPr="00A02B94">
        <w:rPr>
          <w:rFonts w:ascii="Times New Roman" w:hAnsi="Times New Roman"/>
          <w:bCs/>
          <w:lang w:eastAsia="ru-RU"/>
        </w:rPr>
        <w:t xml:space="preserve">2026 </w:t>
      </w:r>
      <w:r w:rsidR="001035F9">
        <w:rPr>
          <w:rFonts w:ascii="Times New Roman" w:hAnsi="Times New Roman"/>
          <w:bCs/>
          <w:lang w:val="kk-KZ" w:eastAsia="ru-RU"/>
        </w:rPr>
        <w:t>жылдың есептік тоқсанындағы сату бойынша айналымның сомасын есептеңіз</w:t>
      </w:r>
      <w:r w:rsidRPr="004246B2">
        <w:rPr>
          <w:rFonts w:ascii="Times New Roman" w:hAnsi="Times New Roman"/>
          <w:bCs/>
          <w:lang w:eastAsia="ru-RU"/>
        </w:rPr>
        <w:t>.</w:t>
      </w:r>
    </w:p>
    <w:tbl>
      <w:tblPr>
        <w:tblStyle w:val="20"/>
        <w:tblW w:w="9631" w:type="dxa"/>
        <w:tblInd w:w="-5" w:type="dxa"/>
        <w:tblLook w:val="04A0" w:firstRow="1" w:lastRow="0" w:firstColumn="1" w:lastColumn="0" w:noHBand="0" w:noVBand="1"/>
      </w:tblPr>
      <w:tblGrid>
        <w:gridCol w:w="9631"/>
      </w:tblGrid>
      <w:tr w:rsidR="002F6867" w:rsidRPr="00A02B94" w14:paraId="0EAC248C" w14:textId="77777777" w:rsidTr="002F6867">
        <w:tc>
          <w:tcPr>
            <w:tcW w:w="9631" w:type="dxa"/>
          </w:tcPr>
          <w:p w14:paraId="592C2C4B" w14:textId="77777777" w:rsidR="002F6867" w:rsidRPr="00A02B94" w:rsidRDefault="002F6867" w:rsidP="00913F5A">
            <w:pPr>
              <w:spacing w:after="120" w:line="240" w:lineRule="auto"/>
              <w:jc w:val="both"/>
              <w:rPr>
                <w:rFonts w:ascii="Times New Roman" w:hAnsi="Times New Roman"/>
              </w:rPr>
            </w:pPr>
          </w:p>
        </w:tc>
      </w:tr>
      <w:tr w:rsidR="002F6867" w:rsidRPr="00A02B94" w14:paraId="6E8727AB" w14:textId="77777777" w:rsidTr="002F6867">
        <w:tc>
          <w:tcPr>
            <w:tcW w:w="9631" w:type="dxa"/>
          </w:tcPr>
          <w:p w14:paraId="7D02C687" w14:textId="77777777" w:rsidR="002F6867" w:rsidRPr="00A02B94" w:rsidRDefault="002F6867" w:rsidP="00913F5A">
            <w:pPr>
              <w:spacing w:after="120" w:line="240" w:lineRule="auto"/>
              <w:jc w:val="both"/>
              <w:rPr>
                <w:rFonts w:ascii="Times New Roman" w:hAnsi="Times New Roman"/>
              </w:rPr>
            </w:pPr>
          </w:p>
        </w:tc>
      </w:tr>
      <w:tr w:rsidR="002F6867" w:rsidRPr="00A02B94" w14:paraId="5CA78273" w14:textId="77777777" w:rsidTr="002F6867">
        <w:tc>
          <w:tcPr>
            <w:tcW w:w="9631" w:type="dxa"/>
          </w:tcPr>
          <w:p w14:paraId="5209CA6C" w14:textId="77777777" w:rsidR="002F6867" w:rsidRPr="00A02B94" w:rsidRDefault="002F6867" w:rsidP="00913F5A">
            <w:pPr>
              <w:spacing w:after="120" w:line="240" w:lineRule="auto"/>
              <w:jc w:val="both"/>
              <w:rPr>
                <w:rFonts w:ascii="Times New Roman" w:hAnsi="Times New Roman"/>
              </w:rPr>
            </w:pPr>
          </w:p>
        </w:tc>
      </w:tr>
      <w:tr w:rsidR="002F6867" w:rsidRPr="00A02B94" w14:paraId="5752B3AD" w14:textId="77777777" w:rsidTr="002F6867">
        <w:tc>
          <w:tcPr>
            <w:tcW w:w="9631" w:type="dxa"/>
          </w:tcPr>
          <w:p w14:paraId="2144613A" w14:textId="77777777" w:rsidR="002F6867" w:rsidRPr="00A02B94" w:rsidRDefault="002F6867" w:rsidP="00913F5A">
            <w:pPr>
              <w:spacing w:after="120" w:line="240" w:lineRule="auto"/>
              <w:jc w:val="both"/>
              <w:rPr>
                <w:rFonts w:ascii="Times New Roman" w:hAnsi="Times New Roman"/>
              </w:rPr>
            </w:pPr>
          </w:p>
        </w:tc>
      </w:tr>
    </w:tbl>
    <w:p w14:paraId="1AC3EA3D" w14:textId="77777777" w:rsidR="002F6867" w:rsidRPr="00A02B94" w:rsidRDefault="002F6867" w:rsidP="002F6867">
      <w:pPr>
        <w:spacing w:after="0" w:line="240" w:lineRule="auto"/>
        <w:ind w:left="720"/>
        <w:rPr>
          <w:rFonts w:ascii="Times New Roman" w:hAnsi="Times New Roman"/>
          <w:lang w:eastAsia="ru-RU"/>
        </w:rPr>
      </w:pPr>
    </w:p>
    <w:p w14:paraId="68FDD956" w14:textId="18549591" w:rsidR="002F6867" w:rsidRPr="00A02B94" w:rsidRDefault="002F6867" w:rsidP="002F6867">
      <w:pPr>
        <w:autoSpaceDE w:val="0"/>
        <w:autoSpaceDN w:val="0"/>
        <w:adjustRightInd w:val="0"/>
        <w:spacing w:after="0" w:line="240" w:lineRule="auto"/>
        <w:rPr>
          <w:rFonts w:ascii="Times New Roman" w:eastAsia="Calibri" w:hAnsi="Times New Roman"/>
          <w:bCs/>
          <w:i/>
          <w:iCs/>
        </w:rPr>
      </w:pPr>
      <w:r w:rsidRPr="00A02B94">
        <w:rPr>
          <w:rFonts w:ascii="Times New Roman" w:eastAsia="Calibri" w:hAnsi="Times New Roman"/>
          <w:b/>
          <w:bCs/>
          <w:iCs/>
        </w:rPr>
        <w:t>2.3</w:t>
      </w:r>
      <w:r w:rsidRPr="00A02B94">
        <w:rPr>
          <w:rFonts w:ascii="Times New Roman" w:eastAsia="Calibri" w:hAnsi="Times New Roman"/>
          <w:iCs/>
        </w:rPr>
        <w:t>.</w:t>
      </w:r>
      <w:r w:rsidRPr="00A02B94">
        <w:rPr>
          <w:rFonts w:ascii="Times New Roman" w:eastAsia="Calibri" w:hAnsi="Times New Roman"/>
          <w:i/>
          <w:iCs/>
        </w:rPr>
        <w:t xml:space="preserve"> </w:t>
      </w:r>
      <w:r w:rsidR="001035F9" w:rsidRPr="00A02B94">
        <w:rPr>
          <w:rFonts w:ascii="Times New Roman" w:hAnsi="Times New Roman"/>
          <w:bCs/>
          <w:lang w:eastAsia="ru-RU"/>
        </w:rPr>
        <w:t xml:space="preserve">2026 </w:t>
      </w:r>
      <w:r w:rsidR="001035F9">
        <w:rPr>
          <w:rFonts w:ascii="Times New Roman" w:hAnsi="Times New Roman"/>
          <w:bCs/>
          <w:lang w:val="kk-KZ" w:eastAsia="ru-RU"/>
        </w:rPr>
        <w:t>жылдың есептік тоқсанындағы компанияның сату бойынша салық салынатын айналымынан ҚҚС есептеңіз</w:t>
      </w:r>
      <w:r w:rsidRPr="004246B2">
        <w:rPr>
          <w:rFonts w:ascii="Times New Roman" w:hAnsi="Times New Roman"/>
          <w:bCs/>
          <w:lang w:eastAsia="ru-RU"/>
        </w:rPr>
        <w:t>.</w:t>
      </w:r>
    </w:p>
    <w:tbl>
      <w:tblPr>
        <w:tblStyle w:val="20"/>
        <w:tblW w:w="9631" w:type="dxa"/>
        <w:tblInd w:w="-5" w:type="dxa"/>
        <w:tblLook w:val="04A0" w:firstRow="1" w:lastRow="0" w:firstColumn="1" w:lastColumn="0" w:noHBand="0" w:noVBand="1"/>
      </w:tblPr>
      <w:tblGrid>
        <w:gridCol w:w="9631"/>
      </w:tblGrid>
      <w:tr w:rsidR="002F6867" w:rsidRPr="00A02B94" w14:paraId="05551D4C" w14:textId="77777777" w:rsidTr="002F6867">
        <w:tc>
          <w:tcPr>
            <w:tcW w:w="9631" w:type="dxa"/>
          </w:tcPr>
          <w:p w14:paraId="6D879467" w14:textId="77777777" w:rsidR="002F6867" w:rsidRPr="00A02B94" w:rsidRDefault="002F6867" w:rsidP="00913F5A">
            <w:pPr>
              <w:spacing w:after="120" w:line="240" w:lineRule="auto"/>
              <w:jc w:val="both"/>
              <w:rPr>
                <w:rFonts w:ascii="Times New Roman" w:hAnsi="Times New Roman"/>
              </w:rPr>
            </w:pPr>
          </w:p>
        </w:tc>
      </w:tr>
      <w:tr w:rsidR="002F6867" w:rsidRPr="00A02B94" w14:paraId="2D83142B" w14:textId="77777777" w:rsidTr="002F6867">
        <w:tc>
          <w:tcPr>
            <w:tcW w:w="9631" w:type="dxa"/>
          </w:tcPr>
          <w:p w14:paraId="2D51930D" w14:textId="77777777" w:rsidR="002F6867" w:rsidRPr="00A02B94" w:rsidRDefault="002F6867" w:rsidP="00913F5A">
            <w:pPr>
              <w:spacing w:after="120" w:line="240" w:lineRule="auto"/>
              <w:jc w:val="both"/>
              <w:rPr>
                <w:rFonts w:ascii="Times New Roman" w:hAnsi="Times New Roman"/>
              </w:rPr>
            </w:pPr>
          </w:p>
        </w:tc>
      </w:tr>
      <w:tr w:rsidR="002F6867" w:rsidRPr="00A02B94" w14:paraId="3A1A08C0" w14:textId="77777777" w:rsidTr="002F6867">
        <w:tc>
          <w:tcPr>
            <w:tcW w:w="9631" w:type="dxa"/>
          </w:tcPr>
          <w:p w14:paraId="18A9832D" w14:textId="77777777" w:rsidR="002F6867" w:rsidRPr="00A02B94" w:rsidRDefault="002F6867" w:rsidP="00913F5A">
            <w:pPr>
              <w:spacing w:after="120" w:line="240" w:lineRule="auto"/>
              <w:jc w:val="both"/>
              <w:rPr>
                <w:rFonts w:ascii="Times New Roman" w:hAnsi="Times New Roman"/>
              </w:rPr>
            </w:pPr>
          </w:p>
        </w:tc>
      </w:tr>
      <w:tr w:rsidR="002F6867" w:rsidRPr="00A02B94" w14:paraId="72EFD7A6" w14:textId="77777777" w:rsidTr="002F6867">
        <w:tc>
          <w:tcPr>
            <w:tcW w:w="9631" w:type="dxa"/>
          </w:tcPr>
          <w:p w14:paraId="13CE7875" w14:textId="77777777" w:rsidR="002F6867" w:rsidRPr="00A02B94" w:rsidRDefault="002F6867" w:rsidP="00913F5A">
            <w:pPr>
              <w:spacing w:after="120" w:line="240" w:lineRule="auto"/>
              <w:jc w:val="both"/>
              <w:rPr>
                <w:rFonts w:ascii="Times New Roman" w:hAnsi="Times New Roman"/>
              </w:rPr>
            </w:pPr>
          </w:p>
        </w:tc>
      </w:tr>
    </w:tbl>
    <w:p w14:paraId="7630EF84" w14:textId="77777777" w:rsidR="002F6867" w:rsidRPr="00A02B94" w:rsidRDefault="002F6867" w:rsidP="002F6867">
      <w:pPr>
        <w:autoSpaceDE w:val="0"/>
        <w:autoSpaceDN w:val="0"/>
        <w:adjustRightInd w:val="0"/>
        <w:spacing w:after="0" w:line="240" w:lineRule="auto"/>
        <w:ind w:right="708"/>
        <w:rPr>
          <w:rFonts w:ascii="Times New Roman" w:eastAsia="Calibri" w:hAnsi="Times New Roman"/>
          <w:b/>
          <w:bCs/>
          <w:iCs/>
        </w:rPr>
      </w:pPr>
    </w:p>
    <w:p w14:paraId="4E6190AA" w14:textId="30436228" w:rsidR="002F6867" w:rsidRPr="00A02B94" w:rsidRDefault="002F6867" w:rsidP="002F6867">
      <w:pPr>
        <w:autoSpaceDE w:val="0"/>
        <w:autoSpaceDN w:val="0"/>
        <w:adjustRightInd w:val="0"/>
        <w:spacing w:after="0" w:line="240" w:lineRule="auto"/>
        <w:ind w:right="708"/>
        <w:rPr>
          <w:rFonts w:ascii="Times New Roman" w:eastAsia="Calibri" w:hAnsi="Times New Roman"/>
          <w:bCs/>
          <w:i/>
          <w:iCs/>
        </w:rPr>
      </w:pPr>
      <w:r w:rsidRPr="00A02B94">
        <w:rPr>
          <w:rFonts w:ascii="Times New Roman" w:eastAsia="Calibri" w:hAnsi="Times New Roman"/>
          <w:b/>
          <w:bCs/>
          <w:iCs/>
        </w:rPr>
        <w:t>2.4</w:t>
      </w:r>
      <w:r w:rsidRPr="00A02B94">
        <w:rPr>
          <w:rFonts w:ascii="Times New Roman" w:eastAsia="Calibri" w:hAnsi="Times New Roman"/>
          <w:iCs/>
        </w:rPr>
        <w:t>.</w:t>
      </w:r>
      <w:r w:rsidRPr="00A02B94">
        <w:rPr>
          <w:rFonts w:ascii="Times New Roman" w:eastAsia="Calibri" w:hAnsi="Times New Roman"/>
          <w:i/>
          <w:iCs/>
        </w:rPr>
        <w:t xml:space="preserve"> </w:t>
      </w:r>
      <w:r w:rsidR="001035F9" w:rsidRPr="00A02B94">
        <w:rPr>
          <w:rFonts w:ascii="Times New Roman" w:hAnsi="Times New Roman"/>
          <w:bCs/>
          <w:lang w:eastAsia="ru-RU"/>
        </w:rPr>
        <w:t xml:space="preserve">2026 </w:t>
      </w:r>
      <w:r w:rsidR="001035F9">
        <w:rPr>
          <w:rFonts w:ascii="Times New Roman" w:hAnsi="Times New Roman"/>
          <w:bCs/>
          <w:lang w:val="kk-KZ" w:eastAsia="ru-RU"/>
        </w:rPr>
        <w:t>жылдың есептік тоқсанындағы жалпы айналымдағы салық салынатын айналымның үлесін есептеңіз</w:t>
      </w:r>
      <w:r>
        <w:rPr>
          <w:rFonts w:ascii="Times New Roman" w:hAnsi="Times New Roman"/>
          <w:bCs/>
          <w:lang w:eastAsia="ru-RU"/>
        </w:rPr>
        <w:t xml:space="preserve">. </w:t>
      </w:r>
      <w:r w:rsidRPr="00A02B94">
        <w:rPr>
          <w:rFonts w:ascii="Times New Roman" w:hAnsi="Times New Roman"/>
          <w:bCs/>
          <w:i/>
          <w:lang w:eastAsia="ru-RU"/>
        </w:rPr>
        <w:t>(</w:t>
      </w:r>
      <w:r w:rsidR="001035F9">
        <w:rPr>
          <w:rFonts w:ascii="Times New Roman" w:hAnsi="Times New Roman"/>
          <w:bCs/>
          <w:i/>
          <w:lang w:val="kk-KZ" w:eastAsia="ru-RU"/>
        </w:rPr>
        <w:t>мәнін үтірден кейінгі екі таңбаға дейін дөңгелектеңіз</w:t>
      </w:r>
      <w:r w:rsidRPr="00A02B94">
        <w:rPr>
          <w:rFonts w:ascii="Times New Roman" w:hAnsi="Times New Roman"/>
          <w:bCs/>
          <w:i/>
          <w:lang w:eastAsia="ru-RU"/>
        </w:rPr>
        <w:t>)</w:t>
      </w:r>
      <w:r w:rsidRPr="004246B2">
        <w:rPr>
          <w:rFonts w:ascii="Times New Roman" w:hAnsi="Times New Roman"/>
          <w:bCs/>
          <w:i/>
          <w:lang w:eastAsia="ru-RU"/>
        </w:rPr>
        <w:t>.</w:t>
      </w:r>
    </w:p>
    <w:tbl>
      <w:tblPr>
        <w:tblStyle w:val="20"/>
        <w:tblW w:w="9631" w:type="dxa"/>
        <w:tblInd w:w="-5" w:type="dxa"/>
        <w:tblLook w:val="04A0" w:firstRow="1" w:lastRow="0" w:firstColumn="1" w:lastColumn="0" w:noHBand="0" w:noVBand="1"/>
      </w:tblPr>
      <w:tblGrid>
        <w:gridCol w:w="9631"/>
      </w:tblGrid>
      <w:tr w:rsidR="002F6867" w:rsidRPr="00A02B94" w14:paraId="2C5CDE76" w14:textId="77777777" w:rsidTr="002F6867">
        <w:tc>
          <w:tcPr>
            <w:tcW w:w="9631" w:type="dxa"/>
          </w:tcPr>
          <w:p w14:paraId="0FF7B163" w14:textId="77777777" w:rsidR="002F6867" w:rsidRPr="00A02B94" w:rsidRDefault="002F6867" w:rsidP="00913F5A">
            <w:pPr>
              <w:spacing w:after="120" w:line="240" w:lineRule="auto"/>
              <w:jc w:val="both"/>
              <w:rPr>
                <w:rFonts w:ascii="Times New Roman" w:hAnsi="Times New Roman"/>
              </w:rPr>
            </w:pPr>
          </w:p>
        </w:tc>
      </w:tr>
      <w:tr w:rsidR="002F6867" w:rsidRPr="00A02B94" w14:paraId="7FC79AE5" w14:textId="77777777" w:rsidTr="002F6867">
        <w:tc>
          <w:tcPr>
            <w:tcW w:w="9631" w:type="dxa"/>
          </w:tcPr>
          <w:p w14:paraId="01CF10E4" w14:textId="77777777" w:rsidR="002F6867" w:rsidRPr="00A02B94" w:rsidRDefault="002F6867" w:rsidP="00913F5A">
            <w:pPr>
              <w:spacing w:after="120" w:line="240" w:lineRule="auto"/>
              <w:jc w:val="both"/>
              <w:rPr>
                <w:rFonts w:ascii="Times New Roman" w:hAnsi="Times New Roman"/>
              </w:rPr>
            </w:pPr>
          </w:p>
        </w:tc>
      </w:tr>
      <w:tr w:rsidR="002F6867" w:rsidRPr="00A02B94" w14:paraId="1640F371" w14:textId="77777777" w:rsidTr="002F6867">
        <w:tc>
          <w:tcPr>
            <w:tcW w:w="9631" w:type="dxa"/>
          </w:tcPr>
          <w:p w14:paraId="278E3982" w14:textId="77777777" w:rsidR="002F6867" w:rsidRPr="00A02B94" w:rsidRDefault="002F6867" w:rsidP="00913F5A">
            <w:pPr>
              <w:spacing w:after="120" w:line="240" w:lineRule="auto"/>
              <w:jc w:val="both"/>
              <w:rPr>
                <w:rFonts w:ascii="Times New Roman" w:hAnsi="Times New Roman"/>
              </w:rPr>
            </w:pPr>
          </w:p>
        </w:tc>
      </w:tr>
      <w:tr w:rsidR="002F6867" w:rsidRPr="00A02B94" w14:paraId="13F2163F" w14:textId="77777777" w:rsidTr="002F6867">
        <w:tc>
          <w:tcPr>
            <w:tcW w:w="9631" w:type="dxa"/>
          </w:tcPr>
          <w:p w14:paraId="54C7E6E7" w14:textId="77777777" w:rsidR="002F6867" w:rsidRPr="00A02B94" w:rsidRDefault="002F6867" w:rsidP="00913F5A">
            <w:pPr>
              <w:spacing w:after="120" w:line="240" w:lineRule="auto"/>
              <w:jc w:val="both"/>
              <w:rPr>
                <w:rFonts w:ascii="Times New Roman" w:hAnsi="Times New Roman"/>
              </w:rPr>
            </w:pPr>
          </w:p>
        </w:tc>
      </w:tr>
    </w:tbl>
    <w:p w14:paraId="494C18B2" w14:textId="77777777" w:rsidR="002F6867" w:rsidRPr="00A02B94" w:rsidRDefault="002F6867" w:rsidP="002F6867">
      <w:pPr>
        <w:spacing w:after="0" w:line="240" w:lineRule="auto"/>
        <w:rPr>
          <w:rFonts w:ascii="Times New Roman" w:hAnsi="Times New Roman"/>
          <w:lang w:eastAsia="ru-RU"/>
        </w:rPr>
      </w:pPr>
    </w:p>
    <w:p w14:paraId="0FEBC77B" w14:textId="77777777" w:rsidR="0054702B" w:rsidRPr="0054702B" w:rsidRDefault="0054702B">
      <w:pPr>
        <w:spacing w:after="0" w:line="240" w:lineRule="auto"/>
        <w:rPr>
          <w:rFonts w:ascii="Times New Roman" w:eastAsia="Calibri" w:hAnsi="Times New Roman"/>
          <w:bCs/>
          <w:lang w:eastAsia="ru-RU"/>
        </w:rPr>
      </w:pPr>
    </w:p>
    <w:p w14:paraId="234703BA" w14:textId="77777777" w:rsidR="0054702B" w:rsidRPr="0054702B" w:rsidRDefault="0054702B">
      <w:pPr>
        <w:spacing w:after="0" w:line="240" w:lineRule="auto"/>
        <w:rPr>
          <w:rFonts w:ascii="Times New Roman" w:eastAsia="Calibri" w:hAnsi="Times New Roman"/>
          <w:bCs/>
          <w:lang w:eastAsia="ru-RU"/>
        </w:rPr>
      </w:pPr>
    </w:p>
    <w:p w14:paraId="5EE09A23" w14:textId="77777777" w:rsidR="0054702B" w:rsidRPr="0054702B" w:rsidRDefault="0054702B">
      <w:pPr>
        <w:spacing w:after="0" w:line="240" w:lineRule="auto"/>
        <w:rPr>
          <w:rFonts w:ascii="Times New Roman" w:eastAsia="Calibri" w:hAnsi="Times New Roman"/>
          <w:bCs/>
          <w:lang w:eastAsia="ru-RU"/>
        </w:rPr>
      </w:pPr>
    </w:p>
    <w:p w14:paraId="30BE23A1" w14:textId="7666BFFF" w:rsidR="002B7612" w:rsidRPr="004246B2" w:rsidRDefault="002B7612">
      <w:pPr>
        <w:spacing w:after="0" w:line="240" w:lineRule="auto"/>
        <w:rPr>
          <w:rFonts w:eastAsia="Calibri" w:cs="Calibri"/>
          <w:bCs/>
          <w:color w:val="FF0000"/>
          <w:lang w:eastAsia="ru-RU"/>
        </w:rPr>
      </w:pPr>
      <w:r w:rsidRPr="004246B2">
        <w:rPr>
          <w:rFonts w:eastAsia="Calibri" w:cs="Calibri"/>
          <w:bCs/>
          <w:color w:val="FF0000"/>
          <w:lang w:eastAsia="ru-RU"/>
        </w:rPr>
        <w:br w:type="page"/>
      </w:r>
    </w:p>
    <w:p w14:paraId="3941389A" w14:textId="1A458E74" w:rsidR="002B7612" w:rsidRPr="00914CAA" w:rsidRDefault="002B7612" w:rsidP="002B7612">
      <w:pPr>
        <w:spacing w:before="120" w:after="120" w:line="240" w:lineRule="auto"/>
        <w:jc w:val="both"/>
        <w:rPr>
          <w:rFonts w:ascii="Arial" w:hAnsi="Arial" w:cs="Arial"/>
          <w:b/>
          <w:sz w:val="32"/>
          <w:szCs w:val="32"/>
        </w:rPr>
      </w:pPr>
      <w:r w:rsidRPr="00914CAA">
        <w:rPr>
          <w:rFonts w:ascii="Arial" w:hAnsi="Arial" w:cs="Arial"/>
          <w:b/>
          <w:sz w:val="32"/>
          <w:szCs w:val="32"/>
        </w:rPr>
        <w:lastRenderedPageBreak/>
        <w:t>3</w:t>
      </w:r>
      <w:r w:rsidR="009F46CD" w:rsidRPr="00914CAA">
        <w:rPr>
          <w:rFonts w:ascii="Arial" w:hAnsi="Arial" w:cs="Arial"/>
          <w:b/>
          <w:sz w:val="32"/>
          <w:szCs w:val="32"/>
          <w:lang w:val="kk-KZ"/>
        </w:rPr>
        <w:t>-ТАПСЫРМА</w:t>
      </w:r>
      <w:r w:rsidRPr="00914CAA">
        <w:rPr>
          <w:rFonts w:ascii="Arial" w:hAnsi="Arial" w:cs="Arial"/>
          <w:b/>
          <w:sz w:val="32"/>
          <w:szCs w:val="32"/>
        </w:rPr>
        <w:t xml:space="preserve"> (</w:t>
      </w:r>
      <w:r w:rsidR="00161CAD" w:rsidRPr="00914CAA">
        <w:rPr>
          <w:rFonts w:ascii="Arial" w:hAnsi="Arial" w:cs="Arial"/>
          <w:b/>
          <w:sz w:val="32"/>
          <w:szCs w:val="32"/>
        </w:rPr>
        <w:t>1</w:t>
      </w:r>
      <w:r w:rsidR="00C93927" w:rsidRPr="00914CAA">
        <w:rPr>
          <w:rFonts w:ascii="Arial" w:hAnsi="Arial" w:cs="Arial"/>
          <w:b/>
          <w:sz w:val="32"/>
          <w:szCs w:val="32"/>
        </w:rPr>
        <w:t>6</w:t>
      </w:r>
      <w:r w:rsidRPr="00914CAA">
        <w:rPr>
          <w:rFonts w:ascii="Arial" w:hAnsi="Arial" w:cs="Arial"/>
          <w:b/>
          <w:sz w:val="32"/>
          <w:szCs w:val="32"/>
        </w:rPr>
        <w:t xml:space="preserve"> </w:t>
      </w:r>
      <w:proofErr w:type="spellStart"/>
      <w:r w:rsidR="009F46CD" w:rsidRPr="00914CAA">
        <w:rPr>
          <w:rFonts w:ascii="Arial" w:hAnsi="Arial" w:cs="Arial"/>
          <w:b/>
          <w:sz w:val="32"/>
          <w:szCs w:val="32"/>
        </w:rPr>
        <w:t>ұпай</w:t>
      </w:r>
      <w:proofErr w:type="spellEnd"/>
      <w:r w:rsidRPr="00914CAA">
        <w:rPr>
          <w:rFonts w:ascii="Arial" w:hAnsi="Arial" w:cs="Arial"/>
          <w:b/>
          <w:sz w:val="32"/>
          <w:szCs w:val="32"/>
        </w:rPr>
        <w:t>)</w:t>
      </w:r>
    </w:p>
    <w:p w14:paraId="0F5A15FE" w14:textId="4EB63401" w:rsidR="00C93927" w:rsidRPr="00914CAA" w:rsidRDefault="00914CAA" w:rsidP="00C93927">
      <w:pPr>
        <w:spacing w:after="0"/>
        <w:rPr>
          <w:rFonts w:ascii="Times New Roman" w:eastAsia="Aptos" w:hAnsi="Times New Roman"/>
          <w:b/>
          <w:bCs/>
          <w:kern w:val="2"/>
          <w:lang w:val="kk-KZ"/>
          <w14:ligatures w14:val="standardContextual"/>
        </w:rPr>
      </w:pPr>
      <w:r>
        <w:rPr>
          <w:rFonts w:ascii="Times New Roman" w:eastAsia="Aptos" w:hAnsi="Times New Roman"/>
          <w:b/>
          <w:bCs/>
          <w:kern w:val="2"/>
          <w:lang w:val="kk-KZ"/>
          <w14:ligatures w14:val="standardContextual"/>
        </w:rPr>
        <w:t>Салықтық кезең</w:t>
      </w:r>
      <w:r w:rsidR="00C93927" w:rsidRPr="00914CAA">
        <w:rPr>
          <w:rFonts w:ascii="Times New Roman" w:eastAsia="Aptos" w:hAnsi="Times New Roman"/>
          <w:b/>
          <w:bCs/>
          <w:kern w:val="2"/>
          <w14:ligatures w14:val="standardContextual"/>
        </w:rPr>
        <w:t xml:space="preserve">: 2026 </w:t>
      </w:r>
      <w:r>
        <w:rPr>
          <w:rFonts w:ascii="Times New Roman" w:eastAsia="Aptos" w:hAnsi="Times New Roman"/>
          <w:b/>
          <w:bCs/>
          <w:kern w:val="2"/>
          <w:lang w:val="kk-KZ"/>
          <w14:ligatures w14:val="standardContextual"/>
        </w:rPr>
        <w:t>жыл</w:t>
      </w:r>
    </w:p>
    <w:p w14:paraId="0E0A643A" w14:textId="11113C8B" w:rsidR="00C93927" w:rsidRPr="00914CAA" w:rsidRDefault="00A92C15" w:rsidP="00C93927">
      <w:pPr>
        <w:spacing w:after="0"/>
        <w:rPr>
          <w:rFonts w:ascii="Times New Roman" w:eastAsia="Aptos" w:hAnsi="Times New Roman"/>
          <w:b/>
          <w:kern w:val="2"/>
          <w14:ligatures w14:val="standardContextual"/>
        </w:rPr>
      </w:pPr>
      <w:r w:rsidRPr="00914CAA">
        <w:rPr>
          <w:rFonts w:ascii="Times New Roman" w:eastAsia="Aptos" w:hAnsi="Times New Roman"/>
          <w:b/>
          <w:kern w:val="2"/>
          <w14:ligatures w14:val="standardContextual"/>
        </w:rPr>
        <w:t>АЕК</w:t>
      </w:r>
      <w:r w:rsidR="00C93927" w:rsidRPr="00914CAA">
        <w:rPr>
          <w:rFonts w:ascii="Times New Roman" w:eastAsia="Aptos" w:hAnsi="Times New Roman"/>
          <w:b/>
          <w:kern w:val="2"/>
          <w14:ligatures w14:val="standardContextual"/>
        </w:rPr>
        <w:t xml:space="preserve"> = 4 325 </w:t>
      </w:r>
      <w:proofErr w:type="spellStart"/>
      <w:r w:rsidRPr="00914CAA">
        <w:rPr>
          <w:rFonts w:ascii="Times New Roman" w:eastAsia="Aptos" w:hAnsi="Times New Roman"/>
          <w:b/>
          <w:kern w:val="2"/>
          <w14:ligatures w14:val="standardContextual"/>
        </w:rPr>
        <w:t>теңге</w:t>
      </w:r>
      <w:proofErr w:type="spellEnd"/>
    </w:p>
    <w:p w14:paraId="3FB3CC54" w14:textId="429CE1C8" w:rsidR="00C93927" w:rsidRPr="00914CAA" w:rsidRDefault="00914CAA" w:rsidP="00C93927">
      <w:pPr>
        <w:spacing w:after="0"/>
        <w:rPr>
          <w:rFonts w:ascii="Times New Roman" w:eastAsia="Aptos" w:hAnsi="Times New Roman"/>
          <w:b/>
          <w:kern w:val="2"/>
          <w14:ligatures w14:val="standardContextual"/>
        </w:rPr>
      </w:pPr>
      <w:r>
        <w:rPr>
          <w:rFonts w:ascii="Times New Roman" w:eastAsia="Aptos" w:hAnsi="Times New Roman"/>
          <w:b/>
          <w:kern w:val="2"/>
          <w:lang w:val="kk-KZ"/>
          <w14:ligatures w14:val="standardContextual"/>
        </w:rPr>
        <w:t>АЖА</w:t>
      </w:r>
      <w:r w:rsidR="00C93927" w:rsidRPr="00914CAA">
        <w:rPr>
          <w:rFonts w:ascii="Times New Roman" w:eastAsia="Aptos" w:hAnsi="Times New Roman"/>
          <w:b/>
          <w:kern w:val="2"/>
          <w14:ligatures w14:val="standardContextual"/>
        </w:rPr>
        <w:t xml:space="preserve"> = 85 000 </w:t>
      </w:r>
      <w:proofErr w:type="spellStart"/>
      <w:r w:rsidR="00A92C15" w:rsidRPr="00914CAA">
        <w:rPr>
          <w:rFonts w:ascii="Times New Roman" w:eastAsia="Aptos" w:hAnsi="Times New Roman"/>
          <w:b/>
          <w:kern w:val="2"/>
          <w14:ligatures w14:val="standardContextual"/>
        </w:rPr>
        <w:t>теңге</w:t>
      </w:r>
      <w:proofErr w:type="spellEnd"/>
    </w:p>
    <w:p w14:paraId="6FB28263" w14:textId="77777777" w:rsidR="00C93927" w:rsidRPr="00914CAA" w:rsidRDefault="00C93927" w:rsidP="00C93927">
      <w:pPr>
        <w:spacing w:after="0"/>
        <w:rPr>
          <w:rFonts w:ascii="Times New Roman" w:eastAsia="Aptos" w:hAnsi="Times New Roman"/>
          <w:b/>
          <w:kern w:val="2"/>
          <w14:ligatures w14:val="standardContextual"/>
        </w:rPr>
      </w:pPr>
      <w:bookmarkStart w:id="4" w:name="_Hlk74208167"/>
    </w:p>
    <w:p w14:paraId="2E4101EF" w14:textId="607CF224" w:rsidR="00C93927" w:rsidRPr="00914CAA" w:rsidRDefault="00914CAA" w:rsidP="00C93927">
      <w:pPr>
        <w:spacing w:after="0" w:line="240" w:lineRule="auto"/>
        <w:rPr>
          <w:rFonts w:ascii="Times New Roman" w:eastAsia="Aptos" w:hAnsi="Times New Roman"/>
          <w:kern w:val="2"/>
          <w14:ligatures w14:val="standardContextual"/>
        </w:rPr>
      </w:pPr>
      <w:proofErr w:type="spellStart"/>
      <w:r w:rsidRPr="00914CAA">
        <w:rPr>
          <w:rFonts w:ascii="Times New Roman" w:hAnsi="Times New Roman"/>
        </w:rPr>
        <w:t>Қазақстан</w:t>
      </w:r>
      <w:proofErr w:type="spellEnd"/>
      <w:r w:rsidRPr="00914CAA">
        <w:rPr>
          <w:rFonts w:ascii="Times New Roman" w:hAnsi="Times New Roman"/>
        </w:rPr>
        <w:t xml:space="preserve"> </w:t>
      </w:r>
      <w:proofErr w:type="spellStart"/>
      <w:r w:rsidRPr="00914CAA">
        <w:rPr>
          <w:rFonts w:ascii="Times New Roman" w:hAnsi="Times New Roman"/>
        </w:rPr>
        <w:t>Республикасындағы</w:t>
      </w:r>
      <w:proofErr w:type="spellEnd"/>
      <w:r w:rsidRPr="00914CAA">
        <w:rPr>
          <w:rFonts w:ascii="Times New Roman" w:hAnsi="Times New Roman"/>
        </w:rPr>
        <w:t xml:space="preserve"> компания </w:t>
      </w:r>
      <w:proofErr w:type="spellStart"/>
      <w:r w:rsidRPr="00914CAA">
        <w:rPr>
          <w:rFonts w:ascii="Times New Roman" w:hAnsi="Times New Roman"/>
        </w:rPr>
        <w:t>салық</w:t>
      </w:r>
      <w:proofErr w:type="spellEnd"/>
      <w:r w:rsidRPr="00914CAA">
        <w:rPr>
          <w:rFonts w:ascii="Times New Roman" w:hAnsi="Times New Roman"/>
        </w:rPr>
        <w:t xml:space="preserve"> </w:t>
      </w:r>
      <w:proofErr w:type="spellStart"/>
      <w:r w:rsidRPr="00914CAA">
        <w:rPr>
          <w:rFonts w:ascii="Times New Roman" w:hAnsi="Times New Roman"/>
        </w:rPr>
        <w:t>агенті</w:t>
      </w:r>
      <w:proofErr w:type="spellEnd"/>
      <w:r w:rsidRPr="00914CAA">
        <w:rPr>
          <w:rFonts w:ascii="Times New Roman" w:hAnsi="Times New Roman"/>
        </w:rPr>
        <w:t xml:space="preserve"> </w:t>
      </w:r>
      <w:proofErr w:type="spellStart"/>
      <w:r w:rsidRPr="00914CAA">
        <w:rPr>
          <w:rFonts w:ascii="Times New Roman" w:hAnsi="Times New Roman"/>
        </w:rPr>
        <w:t>ретінде</w:t>
      </w:r>
      <w:proofErr w:type="spellEnd"/>
      <w:r w:rsidRPr="00914CAA">
        <w:rPr>
          <w:rFonts w:ascii="Times New Roman" w:hAnsi="Times New Roman"/>
        </w:rPr>
        <w:t xml:space="preserve"> </w:t>
      </w:r>
      <w:proofErr w:type="spellStart"/>
      <w:r w:rsidRPr="00914CAA">
        <w:rPr>
          <w:rFonts w:ascii="Times New Roman" w:hAnsi="Times New Roman"/>
        </w:rPr>
        <w:t>келесі</w:t>
      </w:r>
      <w:proofErr w:type="spellEnd"/>
      <w:r w:rsidRPr="00914CAA">
        <w:rPr>
          <w:rFonts w:ascii="Times New Roman" w:hAnsi="Times New Roman"/>
        </w:rPr>
        <w:t xml:space="preserve"> </w:t>
      </w:r>
      <w:proofErr w:type="spellStart"/>
      <w:r w:rsidRPr="00914CAA">
        <w:rPr>
          <w:rFonts w:ascii="Times New Roman" w:hAnsi="Times New Roman"/>
        </w:rPr>
        <w:t>жеке</w:t>
      </w:r>
      <w:proofErr w:type="spellEnd"/>
      <w:r w:rsidRPr="00914CAA">
        <w:rPr>
          <w:rFonts w:ascii="Times New Roman" w:hAnsi="Times New Roman"/>
        </w:rPr>
        <w:t xml:space="preserve"> </w:t>
      </w:r>
      <w:proofErr w:type="spellStart"/>
      <w:r w:rsidRPr="00914CAA">
        <w:rPr>
          <w:rFonts w:ascii="Times New Roman" w:hAnsi="Times New Roman"/>
        </w:rPr>
        <w:t>тұлғаларға</w:t>
      </w:r>
      <w:proofErr w:type="spellEnd"/>
      <w:r w:rsidRPr="00914CAA">
        <w:rPr>
          <w:rFonts w:ascii="Times New Roman" w:hAnsi="Times New Roman"/>
        </w:rPr>
        <w:t xml:space="preserve"> </w:t>
      </w:r>
      <w:proofErr w:type="spellStart"/>
      <w:r w:rsidRPr="00914CAA">
        <w:rPr>
          <w:rFonts w:ascii="Times New Roman" w:hAnsi="Times New Roman"/>
        </w:rPr>
        <w:t>наурыз</w:t>
      </w:r>
      <w:proofErr w:type="spellEnd"/>
      <w:r w:rsidRPr="00914CAA">
        <w:rPr>
          <w:rFonts w:ascii="Times New Roman" w:hAnsi="Times New Roman"/>
        </w:rPr>
        <w:t xml:space="preserve"> </w:t>
      </w:r>
      <w:proofErr w:type="spellStart"/>
      <w:r w:rsidRPr="00914CAA">
        <w:rPr>
          <w:rFonts w:ascii="Times New Roman" w:hAnsi="Times New Roman"/>
        </w:rPr>
        <w:t>айы</w:t>
      </w:r>
      <w:proofErr w:type="spellEnd"/>
      <w:r w:rsidRPr="00914CAA">
        <w:rPr>
          <w:rFonts w:ascii="Times New Roman" w:hAnsi="Times New Roman"/>
        </w:rPr>
        <w:t xml:space="preserve"> </w:t>
      </w:r>
      <w:proofErr w:type="spellStart"/>
      <w:r w:rsidRPr="00914CAA">
        <w:rPr>
          <w:rFonts w:ascii="Times New Roman" w:hAnsi="Times New Roman"/>
        </w:rPr>
        <w:t>үшін</w:t>
      </w:r>
      <w:proofErr w:type="spellEnd"/>
      <w:r w:rsidRPr="00914CAA">
        <w:rPr>
          <w:rFonts w:ascii="Times New Roman" w:hAnsi="Times New Roman"/>
        </w:rPr>
        <w:t xml:space="preserve"> </w:t>
      </w:r>
      <w:proofErr w:type="spellStart"/>
      <w:r w:rsidRPr="00914CAA">
        <w:rPr>
          <w:rFonts w:ascii="Times New Roman" w:hAnsi="Times New Roman"/>
        </w:rPr>
        <w:t>жеке</w:t>
      </w:r>
      <w:proofErr w:type="spellEnd"/>
      <w:r w:rsidRPr="00914CAA">
        <w:rPr>
          <w:rFonts w:ascii="Times New Roman" w:hAnsi="Times New Roman"/>
        </w:rPr>
        <w:t xml:space="preserve"> </w:t>
      </w:r>
      <w:proofErr w:type="spellStart"/>
      <w:r w:rsidRPr="00914CAA">
        <w:rPr>
          <w:rFonts w:ascii="Times New Roman" w:hAnsi="Times New Roman"/>
        </w:rPr>
        <w:t>табыс</w:t>
      </w:r>
      <w:proofErr w:type="spellEnd"/>
      <w:r w:rsidRPr="00914CAA">
        <w:rPr>
          <w:rFonts w:ascii="Times New Roman" w:hAnsi="Times New Roman"/>
        </w:rPr>
        <w:t xml:space="preserve"> </w:t>
      </w:r>
      <w:proofErr w:type="spellStart"/>
      <w:r w:rsidRPr="00914CAA">
        <w:rPr>
          <w:rFonts w:ascii="Times New Roman" w:hAnsi="Times New Roman"/>
        </w:rPr>
        <w:t>салығы</w:t>
      </w:r>
      <w:proofErr w:type="spellEnd"/>
      <w:r w:rsidRPr="00914CAA">
        <w:rPr>
          <w:rFonts w:ascii="Times New Roman" w:hAnsi="Times New Roman"/>
        </w:rPr>
        <w:t xml:space="preserve"> (ЖТС) </w:t>
      </w:r>
      <w:proofErr w:type="spellStart"/>
      <w:r w:rsidRPr="00914CAA">
        <w:rPr>
          <w:rFonts w:ascii="Times New Roman" w:hAnsi="Times New Roman"/>
        </w:rPr>
        <w:t>бойынша</w:t>
      </w:r>
      <w:proofErr w:type="spellEnd"/>
      <w:r w:rsidRPr="00914CAA">
        <w:rPr>
          <w:rFonts w:ascii="Times New Roman" w:hAnsi="Times New Roman"/>
        </w:rPr>
        <w:t xml:space="preserve"> </w:t>
      </w:r>
      <w:proofErr w:type="spellStart"/>
      <w:r w:rsidRPr="00914CAA">
        <w:rPr>
          <w:rFonts w:ascii="Times New Roman" w:hAnsi="Times New Roman"/>
        </w:rPr>
        <w:t>табыстарды</w:t>
      </w:r>
      <w:proofErr w:type="spellEnd"/>
      <w:r w:rsidRPr="00914CAA">
        <w:rPr>
          <w:rFonts w:ascii="Times New Roman" w:hAnsi="Times New Roman"/>
        </w:rPr>
        <w:t xml:space="preserve"> </w:t>
      </w:r>
      <w:proofErr w:type="spellStart"/>
      <w:r w:rsidRPr="00914CAA">
        <w:rPr>
          <w:rFonts w:ascii="Times New Roman" w:hAnsi="Times New Roman"/>
        </w:rPr>
        <w:t>есептеп</w:t>
      </w:r>
      <w:proofErr w:type="spellEnd"/>
      <w:r w:rsidRPr="00914CAA">
        <w:rPr>
          <w:rFonts w:ascii="Times New Roman" w:hAnsi="Times New Roman"/>
        </w:rPr>
        <w:t xml:space="preserve">, </w:t>
      </w:r>
      <w:proofErr w:type="spellStart"/>
      <w:r w:rsidRPr="00914CAA">
        <w:rPr>
          <w:rFonts w:ascii="Times New Roman" w:hAnsi="Times New Roman"/>
        </w:rPr>
        <w:t>төлейді</w:t>
      </w:r>
      <w:proofErr w:type="spellEnd"/>
      <w:r w:rsidR="00C93927" w:rsidRPr="00914CAA">
        <w:rPr>
          <w:rFonts w:ascii="Times New Roman" w:eastAsia="Aptos" w:hAnsi="Times New Roman"/>
          <w:kern w:val="2"/>
          <w14:ligatures w14:val="standardContextual"/>
        </w:rPr>
        <w:t>:</w:t>
      </w:r>
    </w:p>
    <w:p w14:paraId="0EF3EBF1" w14:textId="49BA2E56" w:rsidR="00C93927" w:rsidRPr="00914CAA" w:rsidRDefault="000A14FB" w:rsidP="000C257E">
      <w:pPr>
        <w:numPr>
          <w:ilvl w:val="0"/>
          <w:numId w:val="9"/>
        </w:numPr>
        <w:spacing w:after="0" w:line="240" w:lineRule="auto"/>
        <w:contextualSpacing/>
        <w:rPr>
          <w:rFonts w:ascii="Times New Roman" w:eastAsia="Aptos" w:hAnsi="Times New Roman"/>
          <w:kern w:val="2"/>
          <w14:ligatures w14:val="standardContextual"/>
        </w:rPr>
      </w:pPr>
      <w:r>
        <w:rPr>
          <w:rFonts w:ascii="Times New Roman" w:eastAsia="Aptos" w:hAnsi="Times New Roman"/>
          <w:kern w:val="2"/>
          <w:lang w:val="kk-KZ"/>
          <w14:ligatures w14:val="standardContextual"/>
        </w:rPr>
        <w:t xml:space="preserve">Еңбек шарты бойынша ҚР </w:t>
      </w:r>
      <w:r w:rsidR="00C93927" w:rsidRPr="00914CAA">
        <w:rPr>
          <w:rFonts w:ascii="Times New Roman" w:eastAsia="Aptos" w:hAnsi="Times New Roman"/>
          <w:kern w:val="2"/>
          <w14:ligatures w14:val="standardContextual"/>
        </w:rPr>
        <w:t>резидент</w:t>
      </w:r>
      <w:r>
        <w:rPr>
          <w:rFonts w:ascii="Times New Roman" w:eastAsia="Aptos" w:hAnsi="Times New Roman"/>
          <w:kern w:val="2"/>
          <w:lang w:val="kk-KZ"/>
          <w14:ligatures w14:val="standardContextual"/>
        </w:rPr>
        <w:t>і</w:t>
      </w:r>
      <w:r w:rsidR="00C93927" w:rsidRPr="00914CAA">
        <w:rPr>
          <w:rFonts w:ascii="Times New Roman" w:eastAsia="Aptos" w:hAnsi="Times New Roman"/>
          <w:kern w:val="2"/>
          <w14:ligatures w14:val="standardContextual"/>
        </w:rPr>
        <w:t xml:space="preserve"> </w:t>
      </w:r>
      <w:r w:rsidRPr="00914CAA">
        <w:rPr>
          <w:rFonts w:ascii="Times New Roman" w:eastAsia="Aptos" w:hAnsi="Times New Roman"/>
          <w:kern w:val="2"/>
          <w14:ligatures w14:val="standardContextual"/>
        </w:rPr>
        <w:t>А. А. Акишев</w:t>
      </w:r>
      <w:r>
        <w:rPr>
          <w:rFonts w:ascii="Times New Roman" w:eastAsia="Aptos" w:hAnsi="Times New Roman"/>
          <w:kern w:val="2"/>
          <w:lang w:val="kk-KZ"/>
          <w14:ligatures w14:val="standardContextual"/>
        </w:rPr>
        <w:t>ке</w:t>
      </w:r>
      <w:r w:rsidRPr="00914CAA">
        <w:rPr>
          <w:rFonts w:ascii="Times New Roman" w:eastAsia="Aptos" w:hAnsi="Times New Roman"/>
          <w:kern w:val="2"/>
          <w14:ligatures w14:val="standardContextual"/>
        </w:rPr>
        <w:t xml:space="preserve"> </w:t>
      </w:r>
      <w:r w:rsidR="00C93927" w:rsidRPr="00914CAA">
        <w:rPr>
          <w:rFonts w:ascii="Times New Roman" w:eastAsia="Aptos" w:hAnsi="Times New Roman"/>
          <w:kern w:val="2"/>
          <w14:ligatures w14:val="standardContextual"/>
        </w:rPr>
        <w:t xml:space="preserve">500 000 </w:t>
      </w:r>
      <w:proofErr w:type="spellStart"/>
      <w:r w:rsidR="00A92C15" w:rsidRPr="00914CAA">
        <w:rPr>
          <w:rFonts w:ascii="Times New Roman" w:eastAsia="Aptos" w:hAnsi="Times New Roman"/>
          <w:kern w:val="2"/>
          <w14:ligatures w14:val="standardContextual"/>
        </w:rPr>
        <w:t>теңге</w:t>
      </w:r>
      <w:proofErr w:type="spellEnd"/>
      <w:r w:rsidR="00C93927" w:rsidRPr="00914CAA">
        <w:rPr>
          <w:rFonts w:ascii="Times New Roman" w:eastAsia="Aptos" w:hAnsi="Times New Roman"/>
          <w:kern w:val="2"/>
          <w14:ligatures w14:val="standardContextual"/>
        </w:rPr>
        <w:t xml:space="preserve">, </w:t>
      </w:r>
      <w:r>
        <w:rPr>
          <w:rFonts w:ascii="Times New Roman" w:eastAsia="Aptos" w:hAnsi="Times New Roman"/>
          <w:kern w:val="2"/>
          <w:lang w:val="kk-KZ"/>
          <w14:ligatures w14:val="standardContextual"/>
        </w:rPr>
        <w:t>оның ішінде туысын жерлеуге</w:t>
      </w:r>
      <w:r w:rsidR="00C93927" w:rsidRPr="00914CAA">
        <w:rPr>
          <w:rFonts w:ascii="Times New Roman" w:eastAsia="Aptos" w:hAnsi="Times New Roman"/>
          <w:kern w:val="2"/>
          <w14:ligatures w14:val="standardContextual"/>
        </w:rPr>
        <w:t xml:space="preserve"> материал</w:t>
      </w:r>
      <w:r>
        <w:rPr>
          <w:rFonts w:ascii="Times New Roman" w:eastAsia="Aptos" w:hAnsi="Times New Roman"/>
          <w:kern w:val="2"/>
          <w:lang w:val="kk-KZ"/>
          <w14:ligatures w14:val="standardContextual"/>
        </w:rPr>
        <w:t xml:space="preserve">дық жәрдем </w:t>
      </w:r>
      <w:r w:rsidR="00C93927" w:rsidRPr="00914CAA">
        <w:rPr>
          <w:rFonts w:ascii="Times New Roman" w:eastAsia="Aptos" w:hAnsi="Times New Roman"/>
          <w:kern w:val="2"/>
          <w14:ligatures w14:val="standardContextual"/>
        </w:rPr>
        <w:t xml:space="preserve">200 000 </w:t>
      </w:r>
      <w:proofErr w:type="spellStart"/>
      <w:r w:rsidR="00A92C15" w:rsidRPr="00914CAA">
        <w:rPr>
          <w:rFonts w:ascii="Times New Roman" w:eastAsia="Aptos" w:hAnsi="Times New Roman"/>
          <w:kern w:val="2"/>
          <w14:ligatures w14:val="standardContextual"/>
        </w:rPr>
        <w:t>теңге</w:t>
      </w:r>
      <w:proofErr w:type="spellEnd"/>
      <w:r w:rsidR="00C93927" w:rsidRPr="00914CAA">
        <w:rPr>
          <w:rFonts w:ascii="Times New Roman" w:eastAsia="Aptos" w:hAnsi="Times New Roman"/>
          <w:kern w:val="2"/>
          <w14:ligatures w14:val="standardContextual"/>
        </w:rPr>
        <w:t>.</w:t>
      </w:r>
    </w:p>
    <w:p w14:paraId="3EAF4648" w14:textId="57ACD830" w:rsidR="00C93927" w:rsidRPr="00B63B81" w:rsidRDefault="000A14FB" w:rsidP="000C257E">
      <w:pPr>
        <w:numPr>
          <w:ilvl w:val="0"/>
          <w:numId w:val="9"/>
        </w:numPr>
        <w:spacing w:after="0" w:line="240" w:lineRule="auto"/>
        <w:contextualSpacing/>
        <w:rPr>
          <w:rFonts w:ascii="Times New Roman" w:eastAsia="Aptos" w:hAnsi="Times New Roman"/>
          <w:kern w:val="2"/>
          <w14:ligatures w14:val="standardContextual"/>
        </w:rPr>
      </w:pPr>
      <w:r>
        <w:rPr>
          <w:rFonts w:ascii="Times New Roman" w:eastAsia="Aptos" w:hAnsi="Times New Roman"/>
          <w:kern w:val="2"/>
          <w:lang w:val="kk-KZ"/>
          <w14:ligatures w14:val="standardContextual"/>
        </w:rPr>
        <w:t>Еңбек шарты бойынша ҚР бей</w:t>
      </w:r>
      <w:r w:rsidRPr="00914CAA">
        <w:rPr>
          <w:rFonts w:ascii="Times New Roman" w:eastAsia="Aptos" w:hAnsi="Times New Roman"/>
          <w:kern w:val="2"/>
          <w14:ligatures w14:val="standardContextual"/>
        </w:rPr>
        <w:t>резидент</w:t>
      </w:r>
      <w:r>
        <w:rPr>
          <w:rFonts w:ascii="Times New Roman" w:eastAsia="Aptos" w:hAnsi="Times New Roman"/>
          <w:kern w:val="2"/>
          <w:lang w:val="kk-KZ"/>
          <w14:ligatures w14:val="standardContextual"/>
        </w:rPr>
        <w:t>і</w:t>
      </w:r>
      <w:r w:rsidRPr="00914CAA">
        <w:rPr>
          <w:rFonts w:ascii="Times New Roman" w:eastAsia="Aptos" w:hAnsi="Times New Roman"/>
          <w:kern w:val="2"/>
          <w14:ligatures w14:val="standardContextual"/>
        </w:rPr>
        <w:t xml:space="preserve"> </w:t>
      </w:r>
      <w:r>
        <w:rPr>
          <w:rFonts w:ascii="Times New Roman" w:eastAsia="Aptos" w:hAnsi="Times New Roman"/>
          <w:kern w:val="2"/>
          <w:lang w:val="kk-KZ"/>
          <w14:ligatures w14:val="standardContextual"/>
        </w:rPr>
        <w:t xml:space="preserve">(Қытай азаматы) </w:t>
      </w:r>
      <w:r w:rsidR="00C93927" w:rsidRPr="00914CAA">
        <w:rPr>
          <w:rFonts w:ascii="Times New Roman" w:eastAsia="Aptos" w:hAnsi="Times New Roman"/>
          <w:kern w:val="2"/>
          <w14:ligatures w14:val="standardContextual"/>
        </w:rPr>
        <w:t xml:space="preserve">С. С. </w:t>
      </w:r>
      <w:r w:rsidRPr="00914CAA">
        <w:rPr>
          <w:rFonts w:ascii="Times New Roman" w:eastAsia="Aptos" w:hAnsi="Times New Roman"/>
          <w:kern w:val="2"/>
          <w14:ligatures w14:val="standardContextual"/>
        </w:rPr>
        <w:t>Сысоев</w:t>
      </w:r>
      <w:r>
        <w:rPr>
          <w:rFonts w:ascii="Times New Roman" w:eastAsia="Aptos" w:hAnsi="Times New Roman"/>
          <w:kern w:val="2"/>
          <w:lang w:val="kk-KZ"/>
          <w14:ligatures w14:val="standardContextual"/>
        </w:rPr>
        <w:t>ке</w:t>
      </w:r>
      <w:r w:rsidRPr="00914CAA">
        <w:rPr>
          <w:rFonts w:ascii="Times New Roman" w:eastAsia="Aptos" w:hAnsi="Times New Roman"/>
          <w:kern w:val="2"/>
          <w14:ligatures w14:val="standardContextual"/>
        </w:rPr>
        <w:t xml:space="preserve"> </w:t>
      </w:r>
      <w:r w:rsidR="00C93927" w:rsidRPr="00914CAA">
        <w:rPr>
          <w:rFonts w:ascii="Times New Roman" w:eastAsia="Aptos" w:hAnsi="Times New Roman"/>
          <w:kern w:val="2"/>
          <w14:ligatures w14:val="standardContextual"/>
        </w:rPr>
        <w:t>50 000</w:t>
      </w:r>
      <w:r w:rsidR="00C93927" w:rsidRPr="00C93927">
        <w:rPr>
          <w:rFonts w:ascii="Times New Roman" w:eastAsia="Aptos" w:hAnsi="Times New Roman"/>
          <w:kern w:val="2"/>
          <w14:ligatures w14:val="standardContextual"/>
        </w:rPr>
        <w:t xml:space="preserve"> </w:t>
      </w:r>
      <w:proofErr w:type="spellStart"/>
      <w:r w:rsidR="00A92C15">
        <w:rPr>
          <w:rFonts w:ascii="Times New Roman" w:eastAsia="Aptos" w:hAnsi="Times New Roman"/>
          <w:kern w:val="2"/>
          <w14:ligatures w14:val="standardContextual"/>
        </w:rPr>
        <w:t>теңге</w:t>
      </w:r>
      <w:proofErr w:type="spellEnd"/>
      <w:r>
        <w:rPr>
          <w:rFonts w:ascii="Times New Roman" w:eastAsia="Aptos" w:hAnsi="Times New Roman"/>
          <w:kern w:val="2"/>
          <w:lang w:val="kk-KZ"/>
          <w14:ligatures w14:val="standardContextual"/>
        </w:rPr>
        <w:t xml:space="preserve"> </w:t>
      </w:r>
      <w:r w:rsidRPr="00B63B81">
        <w:rPr>
          <w:rFonts w:ascii="Times New Roman" w:eastAsia="Aptos" w:hAnsi="Times New Roman"/>
          <w:kern w:val="2"/>
          <w:lang w:val="kk-KZ"/>
          <w14:ligatures w14:val="standardContextual"/>
        </w:rPr>
        <w:t>көлемінде табыс есептелді</w:t>
      </w:r>
      <w:r w:rsidR="00C93927" w:rsidRPr="00B63B81">
        <w:rPr>
          <w:rFonts w:ascii="Times New Roman" w:eastAsia="Aptos" w:hAnsi="Times New Roman"/>
          <w:kern w:val="2"/>
          <w14:ligatures w14:val="standardContextual"/>
        </w:rPr>
        <w:t xml:space="preserve">. </w:t>
      </w:r>
      <w:r w:rsidR="006D3A8B" w:rsidRPr="00B63B81">
        <w:rPr>
          <w:rFonts w:ascii="Times New Roman" w:eastAsia="Aptos" w:hAnsi="Times New Roman"/>
          <w:kern w:val="2"/>
          <w:lang w:val="kk-KZ"/>
          <w14:ligatures w14:val="standardContextual"/>
        </w:rPr>
        <w:t xml:space="preserve">Жұмыскер ағымдағы айдың </w:t>
      </w:r>
      <w:r w:rsidR="00C93927" w:rsidRPr="00B63B81">
        <w:rPr>
          <w:rFonts w:ascii="Times New Roman" w:eastAsia="Aptos" w:hAnsi="Times New Roman"/>
          <w:kern w:val="2"/>
          <w14:ligatures w14:val="standardContextual"/>
        </w:rPr>
        <w:t xml:space="preserve">30 </w:t>
      </w:r>
      <w:proofErr w:type="spellStart"/>
      <w:r w:rsidR="00F90F1F" w:rsidRPr="00B63B81">
        <w:rPr>
          <w:rFonts w:ascii="Times New Roman" w:eastAsia="Aptos" w:hAnsi="Times New Roman"/>
          <w:kern w:val="2"/>
          <w14:ligatures w14:val="standardContextual"/>
        </w:rPr>
        <w:t>наурыз</w:t>
      </w:r>
      <w:proofErr w:type="spellEnd"/>
      <w:r w:rsidR="006D3A8B" w:rsidRPr="00B63B81">
        <w:rPr>
          <w:rFonts w:ascii="Times New Roman" w:eastAsia="Aptos" w:hAnsi="Times New Roman"/>
          <w:kern w:val="2"/>
          <w:lang w:val="kk-KZ"/>
          <w14:ligatures w14:val="standardContextual"/>
        </w:rPr>
        <w:t>ында жұмысқа қабылданды</w:t>
      </w:r>
      <w:r w:rsidR="00C93927" w:rsidRPr="00B63B81">
        <w:rPr>
          <w:rFonts w:ascii="Times New Roman" w:eastAsia="Aptos" w:hAnsi="Times New Roman"/>
          <w:kern w:val="2"/>
          <w14:ligatures w14:val="standardContextual"/>
        </w:rPr>
        <w:t>.</w:t>
      </w:r>
    </w:p>
    <w:p w14:paraId="652807CE" w14:textId="184E18EF" w:rsidR="00C93927" w:rsidRPr="00B63B81" w:rsidRDefault="000A14FB" w:rsidP="000C257E">
      <w:pPr>
        <w:numPr>
          <w:ilvl w:val="0"/>
          <w:numId w:val="9"/>
        </w:numPr>
        <w:spacing w:after="0" w:line="240" w:lineRule="auto"/>
        <w:contextualSpacing/>
        <w:rPr>
          <w:rFonts w:ascii="Times New Roman" w:eastAsia="Aptos" w:hAnsi="Times New Roman"/>
          <w:kern w:val="2"/>
          <w14:ligatures w14:val="standardContextual"/>
        </w:rPr>
      </w:pPr>
      <w:r w:rsidRPr="00B63B81">
        <w:rPr>
          <w:rFonts w:ascii="Times New Roman" w:eastAsia="Aptos" w:hAnsi="Times New Roman"/>
          <w:kern w:val="2"/>
          <w:lang w:val="kk-KZ"/>
          <w14:ligatures w14:val="standardContextual"/>
        </w:rPr>
        <w:t xml:space="preserve">ҚР </w:t>
      </w:r>
      <w:r w:rsidRPr="00B63B81">
        <w:rPr>
          <w:rFonts w:ascii="Times New Roman" w:eastAsia="Aptos" w:hAnsi="Times New Roman"/>
          <w:kern w:val="2"/>
          <w14:ligatures w14:val="standardContextual"/>
        </w:rPr>
        <w:t>резидент</w:t>
      </w:r>
      <w:r w:rsidRPr="00B63B81">
        <w:rPr>
          <w:rFonts w:ascii="Times New Roman" w:eastAsia="Aptos" w:hAnsi="Times New Roman"/>
          <w:kern w:val="2"/>
          <w:lang w:val="kk-KZ"/>
          <w14:ligatures w14:val="standardContextual"/>
        </w:rPr>
        <w:t>і</w:t>
      </w:r>
      <w:r w:rsidRPr="00B63B81">
        <w:rPr>
          <w:rFonts w:ascii="Times New Roman" w:eastAsia="Aptos" w:hAnsi="Times New Roman"/>
          <w:kern w:val="2"/>
          <w14:ligatures w14:val="standardContextual"/>
        </w:rPr>
        <w:t xml:space="preserve"> </w:t>
      </w:r>
      <w:r w:rsidRPr="00B63B81">
        <w:rPr>
          <w:rFonts w:ascii="Times New Roman" w:eastAsia="Aptos" w:hAnsi="Times New Roman"/>
          <w:kern w:val="2"/>
          <w:lang w:val="kk-KZ"/>
          <w14:ligatures w14:val="standardContextual"/>
        </w:rPr>
        <w:t xml:space="preserve">жеке тұлға </w:t>
      </w:r>
      <w:r w:rsidR="00C93927" w:rsidRPr="00B63B81">
        <w:rPr>
          <w:rFonts w:ascii="Times New Roman" w:eastAsia="Aptos" w:hAnsi="Times New Roman"/>
          <w:kern w:val="2"/>
          <w14:ligatures w14:val="standardContextual"/>
        </w:rPr>
        <w:t xml:space="preserve">В. В. </w:t>
      </w:r>
      <w:r w:rsidRPr="00B63B81">
        <w:rPr>
          <w:rFonts w:ascii="Times New Roman" w:eastAsia="Aptos" w:hAnsi="Times New Roman"/>
          <w:kern w:val="2"/>
          <w14:ligatures w14:val="standardContextual"/>
        </w:rPr>
        <w:t>Воронин</w:t>
      </w:r>
      <w:r w:rsidRPr="00B63B81">
        <w:rPr>
          <w:rFonts w:ascii="Times New Roman" w:eastAsia="Aptos" w:hAnsi="Times New Roman"/>
          <w:kern w:val="2"/>
          <w:lang w:val="kk-KZ"/>
          <w14:ligatures w14:val="standardContextual"/>
        </w:rPr>
        <w:t xml:space="preserve">ге сату-сатып алу шартына сәйкес көлік тұрағына арнап жер учаскесін сатқаны үшін </w:t>
      </w:r>
      <w:r w:rsidR="00C93927" w:rsidRPr="00B63B81">
        <w:rPr>
          <w:rFonts w:ascii="Times New Roman" w:eastAsia="Aptos" w:hAnsi="Times New Roman"/>
          <w:kern w:val="2"/>
          <w14:ligatures w14:val="standardContextual"/>
        </w:rPr>
        <w:t xml:space="preserve">10 000 000 </w:t>
      </w:r>
      <w:proofErr w:type="spellStart"/>
      <w:r w:rsidR="00A92C15" w:rsidRPr="00B63B81">
        <w:rPr>
          <w:rFonts w:ascii="Times New Roman" w:eastAsia="Aptos" w:hAnsi="Times New Roman"/>
          <w:kern w:val="2"/>
          <w14:ligatures w14:val="standardContextual"/>
        </w:rPr>
        <w:t>теңге</w:t>
      </w:r>
      <w:proofErr w:type="spellEnd"/>
      <w:r w:rsidR="00C93927" w:rsidRPr="00B63B81">
        <w:rPr>
          <w:rFonts w:ascii="Times New Roman" w:eastAsia="Aptos" w:hAnsi="Times New Roman"/>
          <w:kern w:val="2"/>
          <w14:ligatures w14:val="standardContextual"/>
        </w:rPr>
        <w:t>. Воронин</w:t>
      </w:r>
      <w:r w:rsidRPr="00B63B81">
        <w:rPr>
          <w:rFonts w:ascii="Times New Roman" w:eastAsia="Aptos" w:hAnsi="Times New Roman"/>
          <w:kern w:val="2"/>
          <w:lang w:val="kk-KZ"/>
          <w14:ligatures w14:val="standardContextual"/>
        </w:rPr>
        <w:t xml:space="preserve"> бұл учаскені 3 жыл иеленіп және кезінде </w:t>
      </w:r>
      <w:r w:rsidR="00C93927" w:rsidRPr="00B63B81">
        <w:rPr>
          <w:rFonts w:ascii="Times New Roman" w:eastAsia="Aptos" w:hAnsi="Times New Roman"/>
          <w:kern w:val="2"/>
          <w14:ligatures w14:val="standardContextual"/>
        </w:rPr>
        <w:t xml:space="preserve">3 000 000 </w:t>
      </w:r>
      <w:proofErr w:type="spellStart"/>
      <w:r w:rsidR="00A92C15" w:rsidRPr="00B63B81">
        <w:rPr>
          <w:rFonts w:ascii="Times New Roman" w:eastAsia="Aptos" w:hAnsi="Times New Roman"/>
          <w:kern w:val="2"/>
          <w14:ligatures w14:val="standardContextual"/>
        </w:rPr>
        <w:t>теңге</w:t>
      </w:r>
      <w:proofErr w:type="spellEnd"/>
      <w:r w:rsidRPr="00B63B81">
        <w:rPr>
          <w:rFonts w:ascii="Times New Roman" w:eastAsia="Aptos" w:hAnsi="Times New Roman"/>
          <w:kern w:val="2"/>
          <w:lang w:val="kk-KZ"/>
          <w14:ligatures w14:val="standardContextual"/>
        </w:rPr>
        <w:t>ге сатып алған</w:t>
      </w:r>
      <w:r w:rsidR="00C93927" w:rsidRPr="00B63B81">
        <w:rPr>
          <w:rFonts w:ascii="Times New Roman" w:eastAsia="Aptos" w:hAnsi="Times New Roman"/>
          <w:kern w:val="2"/>
          <w14:ligatures w14:val="standardContextual"/>
        </w:rPr>
        <w:t>.</w:t>
      </w:r>
    </w:p>
    <w:p w14:paraId="4BC046E5" w14:textId="4ED6E89F" w:rsidR="00C93927" w:rsidRPr="00B63B81" w:rsidRDefault="000203E5" w:rsidP="00C93927">
      <w:pPr>
        <w:spacing w:after="0" w:line="240" w:lineRule="auto"/>
        <w:rPr>
          <w:rFonts w:ascii="Times New Roman" w:eastAsia="Aptos" w:hAnsi="Times New Roman"/>
          <w:i/>
          <w:iCs/>
          <w:color w:val="000000"/>
          <w:kern w:val="2"/>
          <w14:ligatures w14:val="standardContextual"/>
        </w:rPr>
      </w:pPr>
      <w:r w:rsidRPr="00B63B81">
        <w:rPr>
          <w:rFonts w:ascii="Times New Roman" w:eastAsia="Aptos" w:hAnsi="Times New Roman"/>
          <w:b/>
          <w:bCs/>
          <w:i/>
          <w:iCs/>
          <w:color w:val="000000"/>
          <w:kern w:val="2"/>
          <w:lang w:val="kk-KZ"/>
          <w14:ligatures w14:val="standardContextual"/>
        </w:rPr>
        <w:t>А</w:t>
      </w:r>
      <w:r w:rsidR="00FA1E1C" w:rsidRPr="00B63B81">
        <w:rPr>
          <w:rFonts w:ascii="Times New Roman" w:eastAsia="Aptos" w:hAnsi="Times New Roman"/>
          <w:b/>
          <w:bCs/>
          <w:i/>
          <w:iCs/>
          <w:color w:val="000000"/>
          <w:kern w:val="2"/>
          <w:lang w:val="kk-KZ"/>
          <w14:ligatures w14:val="standardContextual"/>
        </w:rPr>
        <w:t>ны</w:t>
      </w:r>
      <w:r w:rsidRPr="00B63B81">
        <w:rPr>
          <w:rFonts w:ascii="Times New Roman" w:eastAsia="Aptos" w:hAnsi="Times New Roman"/>
          <w:b/>
          <w:bCs/>
          <w:i/>
          <w:iCs/>
          <w:color w:val="000000"/>
          <w:kern w:val="2"/>
          <w:lang w:val="kk-KZ"/>
          <w14:ligatures w14:val="standardContextual"/>
        </w:rPr>
        <w:t>қтама ретінде</w:t>
      </w:r>
      <w:r w:rsidR="00C93927" w:rsidRPr="00B63B81">
        <w:rPr>
          <w:rFonts w:ascii="Times New Roman" w:eastAsia="Aptos" w:hAnsi="Times New Roman"/>
          <w:b/>
          <w:bCs/>
          <w:i/>
          <w:iCs/>
          <w:color w:val="000000"/>
          <w:kern w:val="2"/>
          <w14:ligatures w14:val="standardContextual"/>
        </w:rPr>
        <w:t>:</w:t>
      </w:r>
      <w:r w:rsidR="00C93927" w:rsidRPr="00B63B81">
        <w:rPr>
          <w:rFonts w:ascii="Times New Roman" w:eastAsia="Aptos" w:hAnsi="Times New Roman"/>
          <w:i/>
          <w:iCs/>
          <w:color w:val="000000"/>
          <w:kern w:val="2"/>
          <w14:ligatures w14:val="standardContextual"/>
        </w:rPr>
        <w:t xml:space="preserve"> </w:t>
      </w:r>
    </w:p>
    <w:p w14:paraId="2A6CAFF6" w14:textId="0D39CF23" w:rsidR="00C93927" w:rsidRPr="00B63B81" w:rsidRDefault="00327913" w:rsidP="000C257E">
      <w:pPr>
        <w:numPr>
          <w:ilvl w:val="0"/>
          <w:numId w:val="10"/>
        </w:numPr>
        <w:tabs>
          <w:tab w:val="left" w:pos="426"/>
        </w:tabs>
        <w:spacing w:after="0" w:line="240" w:lineRule="auto"/>
        <w:ind w:hanging="927"/>
        <w:contextualSpacing/>
        <w:rPr>
          <w:rFonts w:ascii="Times New Roman" w:eastAsia="Aptos" w:hAnsi="Times New Roman"/>
          <w:kern w:val="2"/>
          <w14:ligatures w14:val="standardContextual"/>
        </w:rPr>
      </w:pPr>
      <w:proofErr w:type="spellStart"/>
      <w:r w:rsidRPr="00B63B81">
        <w:rPr>
          <w:rFonts w:ascii="Times New Roman" w:hAnsi="Times New Roman"/>
        </w:rPr>
        <w:t>Ағымдағы</w:t>
      </w:r>
      <w:proofErr w:type="spellEnd"/>
      <w:r w:rsidRPr="00B63B81">
        <w:rPr>
          <w:rFonts w:ascii="Times New Roman" w:hAnsi="Times New Roman"/>
        </w:rPr>
        <w:t xml:space="preserve"> </w:t>
      </w:r>
      <w:proofErr w:type="spellStart"/>
      <w:r w:rsidRPr="00B63B81">
        <w:rPr>
          <w:rFonts w:ascii="Times New Roman" w:hAnsi="Times New Roman"/>
        </w:rPr>
        <w:t>жылы</w:t>
      </w:r>
      <w:proofErr w:type="spellEnd"/>
      <w:r w:rsidRPr="00B63B81">
        <w:rPr>
          <w:rFonts w:ascii="Times New Roman" w:hAnsi="Times New Roman"/>
        </w:rPr>
        <w:t xml:space="preserve"> </w:t>
      </w:r>
      <w:proofErr w:type="spellStart"/>
      <w:r w:rsidRPr="00B63B81">
        <w:rPr>
          <w:rFonts w:ascii="Times New Roman" w:hAnsi="Times New Roman"/>
        </w:rPr>
        <w:t>барлық</w:t>
      </w:r>
      <w:proofErr w:type="spellEnd"/>
      <w:r w:rsidRPr="00B63B81">
        <w:rPr>
          <w:rFonts w:ascii="Times New Roman" w:hAnsi="Times New Roman"/>
        </w:rPr>
        <w:t xml:space="preserve"> </w:t>
      </w:r>
      <w:proofErr w:type="spellStart"/>
      <w:r w:rsidRPr="00B63B81">
        <w:rPr>
          <w:rFonts w:ascii="Times New Roman" w:hAnsi="Times New Roman"/>
        </w:rPr>
        <w:t>жеке</w:t>
      </w:r>
      <w:proofErr w:type="spellEnd"/>
      <w:r w:rsidRPr="00B63B81">
        <w:rPr>
          <w:rFonts w:ascii="Times New Roman" w:hAnsi="Times New Roman"/>
        </w:rPr>
        <w:t xml:space="preserve"> </w:t>
      </w:r>
      <w:proofErr w:type="spellStart"/>
      <w:r w:rsidRPr="00B63B81">
        <w:rPr>
          <w:rFonts w:ascii="Times New Roman" w:hAnsi="Times New Roman"/>
        </w:rPr>
        <w:t>тұлғалардың</w:t>
      </w:r>
      <w:proofErr w:type="spellEnd"/>
      <w:r w:rsidRPr="00B63B81">
        <w:rPr>
          <w:rFonts w:ascii="Times New Roman" w:hAnsi="Times New Roman"/>
        </w:rPr>
        <w:t xml:space="preserve"> </w:t>
      </w:r>
      <w:proofErr w:type="spellStart"/>
      <w:r w:rsidRPr="00B63B81">
        <w:rPr>
          <w:rFonts w:ascii="Times New Roman" w:hAnsi="Times New Roman"/>
        </w:rPr>
        <w:t>жиынтық</w:t>
      </w:r>
      <w:proofErr w:type="spellEnd"/>
      <w:r w:rsidRPr="00B63B81">
        <w:rPr>
          <w:rFonts w:ascii="Times New Roman" w:hAnsi="Times New Roman"/>
        </w:rPr>
        <w:t xml:space="preserve"> </w:t>
      </w:r>
      <w:proofErr w:type="spellStart"/>
      <w:r w:rsidRPr="00B63B81">
        <w:rPr>
          <w:rFonts w:ascii="Times New Roman" w:hAnsi="Times New Roman"/>
        </w:rPr>
        <w:t>салық</w:t>
      </w:r>
      <w:proofErr w:type="spellEnd"/>
      <w:r w:rsidRPr="00B63B81">
        <w:rPr>
          <w:rFonts w:ascii="Times New Roman" w:hAnsi="Times New Roman"/>
        </w:rPr>
        <w:t xml:space="preserve"> </w:t>
      </w:r>
      <w:proofErr w:type="spellStart"/>
      <w:r w:rsidRPr="00B63B81">
        <w:rPr>
          <w:rFonts w:ascii="Times New Roman" w:hAnsi="Times New Roman"/>
        </w:rPr>
        <w:t>салынатын</w:t>
      </w:r>
      <w:proofErr w:type="spellEnd"/>
      <w:r w:rsidRPr="00B63B81">
        <w:rPr>
          <w:rFonts w:ascii="Times New Roman" w:hAnsi="Times New Roman"/>
        </w:rPr>
        <w:t xml:space="preserve"> </w:t>
      </w:r>
      <w:proofErr w:type="spellStart"/>
      <w:r w:rsidRPr="00B63B81">
        <w:rPr>
          <w:rFonts w:ascii="Times New Roman" w:hAnsi="Times New Roman"/>
        </w:rPr>
        <w:t>табысы</w:t>
      </w:r>
      <w:proofErr w:type="spellEnd"/>
      <w:r w:rsidRPr="00B63B81">
        <w:rPr>
          <w:rFonts w:ascii="Times New Roman" w:hAnsi="Times New Roman"/>
        </w:rPr>
        <w:t xml:space="preserve"> 8 500 АЕК-</w:t>
      </w:r>
      <w:r w:rsidRPr="00B63B81">
        <w:rPr>
          <w:rFonts w:ascii="Times New Roman" w:hAnsi="Times New Roman"/>
          <w:lang w:val="kk-KZ"/>
        </w:rPr>
        <w:t>дан</w:t>
      </w:r>
      <w:r w:rsidRPr="00B63B81">
        <w:rPr>
          <w:rFonts w:ascii="Times New Roman" w:hAnsi="Times New Roman"/>
        </w:rPr>
        <w:t xml:space="preserve"> </w:t>
      </w:r>
      <w:proofErr w:type="spellStart"/>
      <w:r w:rsidRPr="00B63B81">
        <w:rPr>
          <w:rFonts w:ascii="Times New Roman" w:hAnsi="Times New Roman"/>
        </w:rPr>
        <w:t>аспайды</w:t>
      </w:r>
      <w:proofErr w:type="spellEnd"/>
      <w:r w:rsidR="00C93927" w:rsidRPr="00B63B81">
        <w:rPr>
          <w:rFonts w:ascii="Times New Roman" w:eastAsia="Aptos" w:hAnsi="Times New Roman"/>
          <w:kern w:val="2"/>
          <w14:ligatures w14:val="standardContextual"/>
        </w:rPr>
        <w:t>.</w:t>
      </w:r>
    </w:p>
    <w:p w14:paraId="26A73202" w14:textId="51E34E00" w:rsidR="00C93927" w:rsidRPr="00C93927" w:rsidRDefault="00327913" w:rsidP="000C257E">
      <w:pPr>
        <w:numPr>
          <w:ilvl w:val="0"/>
          <w:numId w:val="10"/>
        </w:numPr>
        <w:tabs>
          <w:tab w:val="left" w:pos="426"/>
        </w:tabs>
        <w:spacing w:after="0" w:line="240" w:lineRule="auto"/>
        <w:ind w:hanging="927"/>
        <w:contextualSpacing/>
        <w:rPr>
          <w:rFonts w:ascii="Times New Roman" w:eastAsia="Aptos" w:hAnsi="Times New Roman"/>
          <w:kern w:val="2"/>
          <w14:ligatures w14:val="standardContextual"/>
        </w:rPr>
      </w:pPr>
      <w:r w:rsidRPr="00B63B81">
        <w:rPr>
          <w:rFonts w:ascii="Times New Roman" w:eastAsia="Aptos" w:hAnsi="Times New Roman"/>
          <w:kern w:val="2"/>
          <w:lang w:val="kk-KZ"/>
          <w14:ligatures w14:val="standardContextual"/>
        </w:rPr>
        <w:t>Жеке тұлғалар әлеуметтік</w:t>
      </w:r>
      <w:r>
        <w:rPr>
          <w:rFonts w:ascii="Times New Roman" w:eastAsia="Aptos" w:hAnsi="Times New Roman"/>
          <w:kern w:val="2"/>
          <w:lang w:val="kk-KZ"/>
          <w14:ligatures w14:val="standardContextual"/>
        </w:rPr>
        <w:t xml:space="preserve"> салықтардан босатылмаған </w:t>
      </w:r>
    </w:p>
    <w:p w14:paraId="77362EB2" w14:textId="410FC4F1" w:rsidR="00C93927" w:rsidRPr="00C93927" w:rsidRDefault="00C93927" w:rsidP="000C257E">
      <w:pPr>
        <w:numPr>
          <w:ilvl w:val="0"/>
          <w:numId w:val="10"/>
        </w:numPr>
        <w:tabs>
          <w:tab w:val="left" w:pos="426"/>
        </w:tabs>
        <w:spacing w:after="0" w:line="240" w:lineRule="auto"/>
        <w:ind w:hanging="927"/>
        <w:contextualSpacing/>
        <w:rPr>
          <w:rFonts w:ascii="Times New Roman" w:eastAsia="Aptos" w:hAnsi="Times New Roman"/>
          <w:kern w:val="2"/>
          <w14:ligatures w14:val="standardContextual"/>
        </w:rPr>
      </w:pPr>
      <w:r w:rsidRPr="00C93927">
        <w:rPr>
          <w:rFonts w:ascii="Times New Roman" w:eastAsia="Aptos" w:hAnsi="Times New Roman"/>
          <w:kern w:val="2"/>
          <w14:ligatures w14:val="standardContextual"/>
        </w:rPr>
        <w:t xml:space="preserve">Акишев А. А. </w:t>
      </w:r>
      <w:r w:rsidR="00327913">
        <w:rPr>
          <w:rFonts w:ascii="Times New Roman" w:eastAsia="Aptos" w:hAnsi="Times New Roman"/>
          <w:kern w:val="2"/>
          <w:lang w:val="kk-KZ"/>
          <w14:ligatures w14:val="standardContextual"/>
        </w:rPr>
        <w:t xml:space="preserve">салықтық базалық шегерім </w:t>
      </w:r>
      <w:r w:rsidR="00327913" w:rsidRPr="00C93927">
        <w:rPr>
          <w:rFonts w:ascii="Times New Roman" w:eastAsia="Aptos" w:hAnsi="Times New Roman"/>
          <w:kern w:val="2"/>
          <w14:ligatures w14:val="standardContextual"/>
        </w:rPr>
        <w:t xml:space="preserve">(30 </w:t>
      </w:r>
      <w:r w:rsidR="00327913">
        <w:rPr>
          <w:rFonts w:ascii="Times New Roman" w:eastAsia="Aptos" w:hAnsi="Times New Roman"/>
          <w:kern w:val="2"/>
          <w14:ligatures w14:val="standardContextual"/>
        </w:rPr>
        <w:t>АЕК</w:t>
      </w:r>
      <w:r w:rsidR="00327913" w:rsidRPr="00C93927">
        <w:rPr>
          <w:rFonts w:ascii="Times New Roman" w:eastAsia="Aptos" w:hAnsi="Times New Roman"/>
          <w:kern w:val="2"/>
          <w14:ligatures w14:val="standardContextual"/>
        </w:rPr>
        <w:t>)</w:t>
      </w:r>
      <w:r w:rsidR="00327913">
        <w:rPr>
          <w:rFonts w:ascii="Times New Roman" w:eastAsia="Aptos" w:hAnsi="Times New Roman"/>
          <w:kern w:val="2"/>
          <w:lang w:val="kk-KZ"/>
          <w14:ligatures w14:val="standardContextual"/>
        </w:rPr>
        <w:t xml:space="preserve"> туралы өтініш берді</w:t>
      </w:r>
      <w:r w:rsidRPr="00C93927">
        <w:rPr>
          <w:rFonts w:ascii="Times New Roman" w:eastAsia="Aptos" w:hAnsi="Times New Roman"/>
          <w:kern w:val="2"/>
          <w14:ligatures w14:val="standardContextual"/>
        </w:rPr>
        <w:t>.</w:t>
      </w:r>
    </w:p>
    <w:p w14:paraId="74AA56CD" w14:textId="77777777" w:rsidR="00C93927" w:rsidRPr="00C93927" w:rsidRDefault="00C93927" w:rsidP="00C93927">
      <w:pPr>
        <w:spacing w:after="0" w:line="240" w:lineRule="auto"/>
        <w:rPr>
          <w:rFonts w:ascii="Times New Roman" w:eastAsia="Aptos" w:hAnsi="Times New Roman"/>
          <w:kern w:val="2"/>
          <w14:ligatures w14:val="standardContextual"/>
        </w:rPr>
      </w:pPr>
    </w:p>
    <w:p w14:paraId="6949DCF1" w14:textId="1852041C" w:rsidR="00C93927" w:rsidRPr="0054702B" w:rsidRDefault="001035F9" w:rsidP="00C93927">
      <w:pPr>
        <w:autoSpaceDE w:val="0"/>
        <w:autoSpaceDN w:val="0"/>
        <w:adjustRightInd w:val="0"/>
        <w:spacing w:line="240" w:lineRule="auto"/>
        <w:contextualSpacing/>
        <w:rPr>
          <w:rFonts w:ascii="Times New Roman" w:eastAsia="Aptos" w:hAnsi="Times New Roman"/>
          <w:i/>
          <w:iCs/>
          <w:kern w:val="2"/>
          <w14:ligatures w14:val="standardContextual"/>
        </w:rPr>
      </w:pPr>
      <w:r>
        <w:rPr>
          <w:rFonts w:ascii="Times New Roman" w:eastAsia="Aptos" w:hAnsi="Times New Roman"/>
          <w:b/>
          <w:bCs/>
          <w:i/>
          <w:iCs/>
          <w:kern w:val="2"/>
          <w:lang w:val="kk-KZ"/>
          <w14:ligatures w14:val="standardContextual"/>
        </w:rPr>
        <w:t>Қажет етіледі</w:t>
      </w:r>
      <w:r w:rsidR="00C93927" w:rsidRPr="00C93927">
        <w:rPr>
          <w:rFonts w:ascii="Times New Roman" w:eastAsia="Aptos" w:hAnsi="Times New Roman"/>
          <w:b/>
          <w:bCs/>
          <w:i/>
          <w:iCs/>
          <w:kern w:val="2"/>
          <w14:ligatures w14:val="standardContextual"/>
        </w:rPr>
        <w:t>:</w:t>
      </w:r>
      <w:r w:rsidR="00C93927" w:rsidRPr="00C93927">
        <w:rPr>
          <w:rFonts w:ascii="Times New Roman" w:eastAsia="Aptos" w:hAnsi="Times New Roman"/>
          <w:b/>
          <w:bCs/>
          <w:kern w:val="2"/>
          <w14:ligatures w14:val="standardContextual"/>
        </w:rPr>
        <w:t xml:space="preserve"> </w:t>
      </w:r>
      <w:proofErr w:type="spellStart"/>
      <w:r w:rsidRPr="001035F9">
        <w:rPr>
          <w:rFonts w:ascii="Times New Roman" w:hAnsi="Times New Roman"/>
          <w:i/>
          <w:iCs/>
        </w:rPr>
        <w:t>Төменде</w:t>
      </w:r>
      <w:proofErr w:type="spellEnd"/>
      <w:r w:rsidRPr="001035F9">
        <w:rPr>
          <w:rFonts w:ascii="Times New Roman" w:hAnsi="Times New Roman"/>
          <w:i/>
          <w:iCs/>
        </w:rPr>
        <w:t xml:space="preserve"> </w:t>
      </w:r>
      <w:proofErr w:type="spellStart"/>
      <w:r w:rsidRPr="001035F9">
        <w:rPr>
          <w:rFonts w:ascii="Times New Roman" w:hAnsi="Times New Roman"/>
          <w:i/>
          <w:iCs/>
        </w:rPr>
        <w:t>келтірілген</w:t>
      </w:r>
      <w:proofErr w:type="spellEnd"/>
      <w:r w:rsidRPr="001035F9">
        <w:rPr>
          <w:rFonts w:ascii="Times New Roman" w:hAnsi="Times New Roman"/>
          <w:i/>
          <w:iCs/>
        </w:rPr>
        <w:t xml:space="preserve"> </w:t>
      </w:r>
      <w:proofErr w:type="spellStart"/>
      <w:r w:rsidRPr="001035F9">
        <w:rPr>
          <w:rFonts w:ascii="Times New Roman" w:hAnsi="Times New Roman"/>
          <w:i/>
          <w:iCs/>
        </w:rPr>
        <w:t>сұрақтарға</w:t>
      </w:r>
      <w:proofErr w:type="spellEnd"/>
      <w:r w:rsidRPr="001035F9">
        <w:rPr>
          <w:rFonts w:ascii="Times New Roman" w:hAnsi="Times New Roman"/>
          <w:i/>
          <w:iCs/>
        </w:rPr>
        <w:t xml:space="preserve"> </w:t>
      </w:r>
      <w:proofErr w:type="spellStart"/>
      <w:r w:rsidRPr="001035F9">
        <w:rPr>
          <w:rFonts w:ascii="Times New Roman" w:hAnsi="Times New Roman"/>
          <w:i/>
          <w:iCs/>
        </w:rPr>
        <w:t>жауап</w:t>
      </w:r>
      <w:proofErr w:type="spellEnd"/>
      <w:r w:rsidRPr="001035F9">
        <w:rPr>
          <w:rFonts w:ascii="Times New Roman" w:hAnsi="Times New Roman"/>
          <w:i/>
          <w:iCs/>
        </w:rPr>
        <w:t xml:space="preserve"> </w:t>
      </w:r>
      <w:proofErr w:type="spellStart"/>
      <w:r w:rsidRPr="001035F9">
        <w:rPr>
          <w:rFonts w:ascii="Times New Roman" w:hAnsi="Times New Roman"/>
          <w:i/>
          <w:iCs/>
        </w:rPr>
        <w:t>беріңіз</w:t>
      </w:r>
      <w:proofErr w:type="spellEnd"/>
      <w:r w:rsidRPr="001035F9">
        <w:rPr>
          <w:rFonts w:ascii="Times New Roman" w:hAnsi="Times New Roman"/>
          <w:i/>
          <w:iCs/>
        </w:rPr>
        <w:t xml:space="preserve">, </w:t>
      </w:r>
      <w:proofErr w:type="spellStart"/>
      <w:r w:rsidRPr="001035F9">
        <w:rPr>
          <w:rFonts w:ascii="Times New Roman" w:hAnsi="Times New Roman"/>
          <w:i/>
          <w:iCs/>
        </w:rPr>
        <w:t>қажет</w:t>
      </w:r>
      <w:proofErr w:type="spellEnd"/>
      <w:r w:rsidRPr="001035F9">
        <w:rPr>
          <w:rFonts w:ascii="Times New Roman" w:hAnsi="Times New Roman"/>
          <w:i/>
          <w:iCs/>
        </w:rPr>
        <w:t xml:space="preserve"> </w:t>
      </w:r>
      <w:proofErr w:type="spellStart"/>
      <w:r w:rsidRPr="001035F9">
        <w:rPr>
          <w:rFonts w:ascii="Times New Roman" w:hAnsi="Times New Roman"/>
          <w:i/>
          <w:iCs/>
        </w:rPr>
        <w:t>болған</w:t>
      </w:r>
      <w:proofErr w:type="spellEnd"/>
      <w:r w:rsidRPr="001035F9">
        <w:rPr>
          <w:rFonts w:ascii="Times New Roman" w:hAnsi="Times New Roman"/>
          <w:i/>
          <w:iCs/>
        </w:rPr>
        <w:t xml:space="preserve"> </w:t>
      </w:r>
      <w:proofErr w:type="spellStart"/>
      <w:r w:rsidRPr="001035F9">
        <w:rPr>
          <w:rFonts w:ascii="Times New Roman" w:hAnsi="Times New Roman"/>
          <w:i/>
          <w:iCs/>
        </w:rPr>
        <w:t>жағдайда</w:t>
      </w:r>
      <w:proofErr w:type="spellEnd"/>
      <w:r w:rsidRPr="001035F9">
        <w:rPr>
          <w:rFonts w:ascii="Times New Roman" w:hAnsi="Times New Roman"/>
          <w:i/>
          <w:iCs/>
        </w:rPr>
        <w:t xml:space="preserve"> </w:t>
      </w:r>
      <w:proofErr w:type="spellStart"/>
      <w:r w:rsidRPr="001035F9">
        <w:rPr>
          <w:rFonts w:ascii="Times New Roman" w:hAnsi="Times New Roman"/>
          <w:i/>
          <w:iCs/>
        </w:rPr>
        <w:t>жеке</w:t>
      </w:r>
      <w:proofErr w:type="spellEnd"/>
      <w:r w:rsidRPr="001035F9">
        <w:rPr>
          <w:rFonts w:ascii="Times New Roman" w:hAnsi="Times New Roman"/>
          <w:i/>
          <w:iCs/>
        </w:rPr>
        <w:t xml:space="preserve"> </w:t>
      </w:r>
      <w:proofErr w:type="spellStart"/>
      <w:r w:rsidRPr="001035F9">
        <w:rPr>
          <w:rFonts w:ascii="Times New Roman" w:hAnsi="Times New Roman"/>
          <w:i/>
          <w:iCs/>
        </w:rPr>
        <w:t>тұлғалардың</w:t>
      </w:r>
      <w:proofErr w:type="spellEnd"/>
      <w:r w:rsidRPr="001035F9">
        <w:rPr>
          <w:rFonts w:ascii="Times New Roman" w:hAnsi="Times New Roman"/>
          <w:i/>
          <w:iCs/>
        </w:rPr>
        <w:t xml:space="preserve"> </w:t>
      </w:r>
      <w:proofErr w:type="spellStart"/>
      <w:r w:rsidRPr="001035F9">
        <w:rPr>
          <w:rFonts w:ascii="Times New Roman" w:hAnsi="Times New Roman"/>
          <w:i/>
          <w:iCs/>
        </w:rPr>
        <w:t>табыстары</w:t>
      </w:r>
      <w:proofErr w:type="spellEnd"/>
      <w:r w:rsidRPr="001035F9">
        <w:rPr>
          <w:rFonts w:ascii="Times New Roman" w:hAnsi="Times New Roman"/>
          <w:i/>
          <w:iCs/>
        </w:rPr>
        <w:t xml:space="preserve"> </w:t>
      </w:r>
      <w:proofErr w:type="spellStart"/>
      <w:r w:rsidRPr="001035F9">
        <w:rPr>
          <w:rFonts w:ascii="Times New Roman" w:hAnsi="Times New Roman"/>
          <w:i/>
          <w:iCs/>
        </w:rPr>
        <w:t>бойынша</w:t>
      </w:r>
      <w:proofErr w:type="spellEnd"/>
      <w:r w:rsidRPr="001035F9">
        <w:rPr>
          <w:rFonts w:ascii="Times New Roman" w:hAnsi="Times New Roman"/>
          <w:i/>
          <w:iCs/>
        </w:rPr>
        <w:t xml:space="preserve"> </w:t>
      </w:r>
      <w:proofErr w:type="spellStart"/>
      <w:r w:rsidRPr="001035F9">
        <w:rPr>
          <w:rFonts w:ascii="Times New Roman" w:hAnsi="Times New Roman"/>
          <w:i/>
          <w:iCs/>
        </w:rPr>
        <w:t>жұмыс</w:t>
      </w:r>
      <w:proofErr w:type="spellEnd"/>
      <w:r w:rsidRPr="001035F9">
        <w:rPr>
          <w:rFonts w:ascii="Times New Roman" w:hAnsi="Times New Roman"/>
          <w:i/>
          <w:iCs/>
        </w:rPr>
        <w:t xml:space="preserve"> </w:t>
      </w:r>
      <w:proofErr w:type="spellStart"/>
      <w:r w:rsidRPr="001035F9">
        <w:rPr>
          <w:rFonts w:ascii="Times New Roman" w:hAnsi="Times New Roman"/>
          <w:i/>
          <w:iCs/>
        </w:rPr>
        <w:t>берушінің</w:t>
      </w:r>
      <w:proofErr w:type="spellEnd"/>
      <w:r w:rsidRPr="001035F9">
        <w:rPr>
          <w:rFonts w:ascii="Times New Roman" w:hAnsi="Times New Roman"/>
          <w:i/>
          <w:iCs/>
        </w:rPr>
        <w:t xml:space="preserve"> </w:t>
      </w:r>
      <w:proofErr w:type="spellStart"/>
      <w:r w:rsidRPr="001035F9">
        <w:rPr>
          <w:rFonts w:ascii="Times New Roman" w:hAnsi="Times New Roman"/>
          <w:i/>
          <w:iCs/>
        </w:rPr>
        <w:t>салықтық</w:t>
      </w:r>
      <w:proofErr w:type="spellEnd"/>
      <w:r w:rsidRPr="001035F9">
        <w:rPr>
          <w:rFonts w:ascii="Times New Roman" w:hAnsi="Times New Roman"/>
          <w:i/>
          <w:iCs/>
        </w:rPr>
        <w:t xml:space="preserve"> </w:t>
      </w:r>
      <w:proofErr w:type="spellStart"/>
      <w:r w:rsidRPr="001035F9">
        <w:rPr>
          <w:rFonts w:ascii="Times New Roman" w:hAnsi="Times New Roman"/>
          <w:i/>
          <w:iCs/>
        </w:rPr>
        <w:t>және</w:t>
      </w:r>
      <w:proofErr w:type="spellEnd"/>
      <w:r w:rsidRPr="001035F9">
        <w:rPr>
          <w:rFonts w:ascii="Times New Roman" w:hAnsi="Times New Roman"/>
          <w:i/>
          <w:iCs/>
        </w:rPr>
        <w:t xml:space="preserve"> </w:t>
      </w:r>
      <w:proofErr w:type="spellStart"/>
      <w:r w:rsidRPr="001035F9">
        <w:rPr>
          <w:rFonts w:ascii="Times New Roman" w:hAnsi="Times New Roman"/>
          <w:i/>
          <w:iCs/>
        </w:rPr>
        <w:t>әлеуметтік</w:t>
      </w:r>
      <w:proofErr w:type="spellEnd"/>
      <w:r w:rsidRPr="001035F9">
        <w:rPr>
          <w:rFonts w:ascii="Times New Roman" w:hAnsi="Times New Roman"/>
          <w:i/>
          <w:iCs/>
        </w:rPr>
        <w:t xml:space="preserve"> </w:t>
      </w:r>
      <w:proofErr w:type="spellStart"/>
      <w:r w:rsidRPr="001035F9">
        <w:rPr>
          <w:rFonts w:ascii="Times New Roman" w:hAnsi="Times New Roman"/>
          <w:i/>
          <w:iCs/>
        </w:rPr>
        <w:t>міндеттемелері</w:t>
      </w:r>
      <w:proofErr w:type="spellEnd"/>
      <w:r w:rsidRPr="001035F9">
        <w:rPr>
          <w:rFonts w:ascii="Times New Roman" w:hAnsi="Times New Roman"/>
          <w:i/>
          <w:iCs/>
        </w:rPr>
        <w:t xml:space="preserve"> </w:t>
      </w:r>
      <w:proofErr w:type="spellStart"/>
      <w:r w:rsidRPr="001035F9">
        <w:rPr>
          <w:rFonts w:ascii="Times New Roman" w:hAnsi="Times New Roman"/>
          <w:i/>
          <w:iCs/>
        </w:rPr>
        <w:t>бойынша</w:t>
      </w:r>
      <w:proofErr w:type="spellEnd"/>
      <w:r w:rsidRPr="001035F9">
        <w:rPr>
          <w:rFonts w:ascii="Times New Roman" w:hAnsi="Times New Roman"/>
          <w:i/>
          <w:iCs/>
        </w:rPr>
        <w:t xml:space="preserve"> </w:t>
      </w:r>
      <w:proofErr w:type="spellStart"/>
      <w:r w:rsidRPr="001035F9">
        <w:rPr>
          <w:rFonts w:ascii="Times New Roman" w:hAnsi="Times New Roman"/>
          <w:i/>
          <w:iCs/>
        </w:rPr>
        <w:t>есептеулер</w:t>
      </w:r>
      <w:proofErr w:type="spellEnd"/>
      <w:r w:rsidRPr="001035F9">
        <w:rPr>
          <w:rFonts w:ascii="Times New Roman" w:hAnsi="Times New Roman"/>
          <w:i/>
          <w:iCs/>
        </w:rPr>
        <w:t xml:space="preserve"> </w:t>
      </w:r>
      <w:proofErr w:type="spellStart"/>
      <w:r w:rsidRPr="001035F9">
        <w:rPr>
          <w:rFonts w:ascii="Times New Roman" w:hAnsi="Times New Roman"/>
          <w:i/>
          <w:iCs/>
        </w:rPr>
        <w:t>жүргізіңіз</w:t>
      </w:r>
      <w:proofErr w:type="spellEnd"/>
      <w:r w:rsidR="00C93927" w:rsidRPr="0054702B">
        <w:rPr>
          <w:rFonts w:ascii="Times New Roman" w:eastAsia="Aptos" w:hAnsi="Times New Roman"/>
          <w:i/>
          <w:iCs/>
          <w:kern w:val="2"/>
          <w14:ligatures w14:val="standardContextual"/>
        </w:rPr>
        <w:t>.</w:t>
      </w:r>
    </w:p>
    <w:p w14:paraId="51ADEFFA" w14:textId="77777777" w:rsidR="00C93927" w:rsidRPr="00C93927" w:rsidRDefault="00C93927" w:rsidP="00C93927">
      <w:pPr>
        <w:autoSpaceDE w:val="0"/>
        <w:autoSpaceDN w:val="0"/>
        <w:adjustRightInd w:val="0"/>
        <w:ind w:left="720"/>
        <w:contextualSpacing/>
        <w:rPr>
          <w:rFonts w:ascii="Times New Roman" w:eastAsia="Aptos" w:hAnsi="Times New Roman"/>
          <w:kern w:val="2"/>
          <w14:ligatures w14:val="standardContextual"/>
        </w:rPr>
      </w:pPr>
    </w:p>
    <w:p w14:paraId="18DC2F47" w14:textId="13796508" w:rsidR="00C93927" w:rsidRPr="00C93927" w:rsidRDefault="00C93927" w:rsidP="00C93927">
      <w:pPr>
        <w:autoSpaceDE w:val="0"/>
        <w:autoSpaceDN w:val="0"/>
        <w:adjustRightInd w:val="0"/>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 xml:space="preserve">3.1. </w:t>
      </w:r>
      <w:r w:rsidR="006E294F">
        <w:rPr>
          <w:rFonts w:ascii="Times New Roman" w:eastAsia="Aptos" w:hAnsi="Times New Roman"/>
          <w:kern w:val="2"/>
          <w:lang w:val="kk-KZ"/>
          <w14:ligatures w14:val="standardContextual"/>
        </w:rPr>
        <w:t xml:space="preserve">Қызметкер </w:t>
      </w:r>
      <w:r w:rsidRPr="00C93927">
        <w:rPr>
          <w:rFonts w:ascii="Times New Roman" w:eastAsia="Aptos" w:hAnsi="Times New Roman"/>
          <w:kern w:val="2"/>
          <w14:ligatures w14:val="standardContextual"/>
        </w:rPr>
        <w:t xml:space="preserve">А. А. </w:t>
      </w:r>
      <w:r w:rsidR="006E294F" w:rsidRPr="00C93927">
        <w:rPr>
          <w:rFonts w:ascii="Times New Roman" w:eastAsia="Aptos" w:hAnsi="Times New Roman"/>
          <w:kern w:val="2"/>
          <w14:ligatures w14:val="standardContextual"/>
        </w:rPr>
        <w:t>Акишев</w:t>
      </w:r>
      <w:r w:rsidR="006E294F">
        <w:rPr>
          <w:rFonts w:ascii="Times New Roman" w:eastAsia="Aptos" w:hAnsi="Times New Roman"/>
          <w:kern w:val="2"/>
          <w:lang w:val="kk-KZ"/>
          <w14:ligatures w14:val="standardContextual"/>
        </w:rPr>
        <w:t>тің табыстары бойынша салықтық шегерімдерді жекелеп (</w:t>
      </w:r>
      <w:r w:rsidR="001035F9">
        <w:rPr>
          <w:rFonts w:ascii="Times New Roman" w:eastAsia="Aptos" w:hAnsi="Times New Roman"/>
          <w:kern w:val="2"/>
          <w:lang w:val="kk-KZ"/>
          <w14:ligatures w14:val="standardContextual"/>
        </w:rPr>
        <w:t>МЗЖ</w:t>
      </w:r>
      <w:r w:rsidRPr="00C93927">
        <w:rPr>
          <w:rFonts w:ascii="Times New Roman" w:eastAsia="Aptos" w:hAnsi="Times New Roman"/>
          <w:kern w:val="2"/>
          <w14:ligatures w14:val="standardContextual"/>
        </w:rPr>
        <w:t xml:space="preserve">, </w:t>
      </w:r>
      <w:r w:rsidR="008814B1">
        <w:rPr>
          <w:rFonts w:ascii="Times New Roman" w:eastAsia="Aptos" w:hAnsi="Times New Roman"/>
          <w:kern w:val="2"/>
          <w:lang w:val="kk-KZ"/>
          <w14:ligatures w14:val="standardContextual"/>
        </w:rPr>
        <w:t>МӘ</w:t>
      </w:r>
      <w:r w:rsidRPr="00C93927">
        <w:rPr>
          <w:rFonts w:ascii="Times New Roman" w:eastAsia="Aptos" w:hAnsi="Times New Roman"/>
          <w:kern w:val="2"/>
          <w14:ligatures w14:val="standardContextual"/>
        </w:rPr>
        <w:t>МС</w:t>
      </w:r>
      <w:r w:rsidR="008814B1">
        <w:rPr>
          <w:rFonts w:ascii="Times New Roman" w:eastAsia="Aptos" w:hAnsi="Times New Roman"/>
          <w:kern w:val="2"/>
          <w:lang w:val="kk-KZ"/>
          <w14:ligatures w14:val="standardContextual"/>
        </w:rPr>
        <w:t>Ж</w:t>
      </w:r>
      <w:r w:rsidRPr="00C93927">
        <w:rPr>
          <w:rFonts w:ascii="Times New Roman" w:eastAsia="Aptos" w:hAnsi="Times New Roman"/>
          <w:kern w:val="2"/>
          <w14:ligatures w14:val="standardContextual"/>
        </w:rPr>
        <w:t xml:space="preserve"> </w:t>
      </w:r>
      <w:r w:rsidR="008814B1">
        <w:rPr>
          <w:rFonts w:ascii="Times New Roman" w:eastAsia="Aptos" w:hAnsi="Times New Roman"/>
          <w:kern w:val="2"/>
          <w:lang w:val="kk-KZ"/>
          <w14:ligatures w14:val="standardContextual"/>
        </w:rPr>
        <w:t>және</w:t>
      </w:r>
      <w:r w:rsidRPr="00C93927">
        <w:rPr>
          <w:rFonts w:ascii="Times New Roman" w:eastAsia="Aptos" w:hAnsi="Times New Roman"/>
          <w:kern w:val="2"/>
          <w14:ligatures w14:val="standardContextual"/>
        </w:rPr>
        <w:t xml:space="preserve"> баз</w:t>
      </w:r>
      <w:r w:rsidR="008814B1">
        <w:rPr>
          <w:rFonts w:ascii="Times New Roman" w:eastAsia="Aptos" w:hAnsi="Times New Roman"/>
          <w:kern w:val="2"/>
          <w:lang w:val="kk-KZ"/>
          <w14:ligatures w14:val="standardContextual"/>
        </w:rPr>
        <w:t>алық</w:t>
      </w:r>
      <w:r w:rsidRPr="00C93927">
        <w:rPr>
          <w:rFonts w:ascii="Times New Roman" w:eastAsia="Aptos" w:hAnsi="Times New Roman"/>
          <w:kern w:val="2"/>
          <w14:ligatures w14:val="standardContextual"/>
        </w:rPr>
        <w:t xml:space="preserve">) </w:t>
      </w:r>
      <w:r w:rsidR="006E294F">
        <w:rPr>
          <w:rFonts w:ascii="Times New Roman" w:eastAsia="Aptos" w:hAnsi="Times New Roman"/>
          <w:kern w:val="2"/>
          <w:lang w:val="kk-KZ"/>
          <w14:ligatures w14:val="standardContextual"/>
        </w:rPr>
        <w:t>және жиынтық сомасын есептеңіз</w:t>
      </w:r>
      <w:r w:rsidRPr="00C93927">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0DB96E9F" w14:textId="77777777" w:rsidTr="00FF7B4E">
        <w:tc>
          <w:tcPr>
            <w:tcW w:w="9356" w:type="dxa"/>
          </w:tcPr>
          <w:p w14:paraId="520E6805" w14:textId="77777777" w:rsidR="00C93927" w:rsidRPr="00C93927" w:rsidRDefault="00C93927" w:rsidP="004A67CF">
            <w:pPr>
              <w:spacing w:after="120" w:line="240" w:lineRule="auto"/>
              <w:jc w:val="both"/>
              <w:rPr>
                <w:rFonts w:ascii="Times New Roman" w:hAnsi="Times New Roman"/>
              </w:rPr>
            </w:pPr>
          </w:p>
        </w:tc>
      </w:tr>
      <w:tr w:rsidR="00C93927" w:rsidRPr="00C93927" w14:paraId="2368D0DE" w14:textId="77777777" w:rsidTr="00FF7B4E">
        <w:tc>
          <w:tcPr>
            <w:tcW w:w="9356" w:type="dxa"/>
          </w:tcPr>
          <w:p w14:paraId="1DD58555" w14:textId="77777777" w:rsidR="00C93927" w:rsidRPr="00C93927" w:rsidRDefault="00C93927" w:rsidP="004A67CF">
            <w:pPr>
              <w:spacing w:after="120" w:line="240" w:lineRule="auto"/>
              <w:jc w:val="both"/>
              <w:rPr>
                <w:rFonts w:ascii="Times New Roman" w:hAnsi="Times New Roman"/>
              </w:rPr>
            </w:pPr>
          </w:p>
        </w:tc>
      </w:tr>
      <w:tr w:rsidR="00C93927" w:rsidRPr="00C93927" w14:paraId="2EA92BB1" w14:textId="77777777" w:rsidTr="00FF7B4E">
        <w:tc>
          <w:tcPr>
            <w:tcW w:w="9356" w:type="dxa"/>
          </w:tcPr>
          <w:p w14:paraId="072196F7" w14:textId="77777777" w:rsidR="00C93927" w:rsidRPr="00C93927" w:rsidRDefault="00C93927" w:rsidP="004A67CF">
            <w:pPr>
              <w:spacing w:after="120" w:line="240" w:lineRule="auto"/>
              <w:jc w:val="both"/>
              <w:rPr>
                <w:rFonts w:ascii="Times New Roman" w:hAnsi="Times New Roman"/>
              </w:rPr>
            </w:pPr>
          </w:p>
        </w:tc>
      </w:tr>
      <w:tr w:rsidR="00C93927" w:rsidRPr="00C93927" w14:paraId="6B93EC5F" w14:textId="77777777" w:rsidTr="00FF7B4E">
        <w:tc>
          <w:tcPr>
            <w:tcW w:w="9356" w:type="dxa"/>
          </w:tcPr>
          <w:p w14:paraId="2AFDF45A" w14:textId="77777777" w:rsidR="00C93927" w:rsidRPr="00C93927" w:rsidRDefault="00C93927" w:rsidP="004A67CF">
            <w:pPr>
              <w:spacing w:after="120" w:line="240" w:lineRule="auto"/>
              <w:jc w:val="both"/>
              <w:rPr>
                <w:rFonts w:ascii="Times New Roman" w:hAnsi="Times New Roman"/>
              </w:rPr>
            </w:pPr>
          </w:p>
        </w:tc>
      </w:tr>
      <w:tr w:rsidR="00C93927" w:rsidRPr="00C93927" w14:paraId="3C363A2E" w14:textId="77777777" w:rsidTr="00FF7B4E">
        <w:tc>
          <w:tcPr>
            <w:tcW w:w="9356" w:type="dxa"/>
          </w:tcPr>
          <w:p w14:paraId="24DFE3E3" w14:textId="77777777" w:rsidR="00C93927" w:rsidRPr="00C93927" w:rsidRDefault="00C93927" w:rsidP="004A67CF">
            <w:pPr>
              <w:spacing w:after="120" w:line="240" w:lineRule="auto"/>
              <w:jc w:val="both"/>
              <w:rPr>
                <w:rFonts w:ascii="Times New Roman" w:hAnsi="Times New Roman"/>
              </w:rPr>
            </w:pPr>
          </w:p>
        </w:tc>
      </w:tr>
      <w:tr w:rsidR="00C93927" w:rsidRPr="00C93927" w14:paraId="751860B1" w14:textId="77777777" w:rsidTr="00FF7B4E">
        <w:tc>
          <w:tcPr>
            <w:tcW w:w="9356" w:type="dxa"/>
          </w:tcPr>
          <w:p w14:paraId="0762D1D4" w14:textId="77777777" w:rsidR="00C93927" w:rsidRPr="00C93927" w:rsidRDefault="00C93927" w:rsidP="004A67CF">
            <w:pPr>
              <w:spacing w:after="120" w:line="240" w:lineRule="auto"/>
              <w:jc w:val="both"/>
              <w:rPr>
                <w:rFonts w:ascii="Times New Roman" w:hAnsi="Times New Roman"/>
              </w:rPr>
            </w:pPr>
          </w:p>
        </w:tc>
      </w:tr>
      <w:tr w:rsidR="00C93927" w:rsidRPr="00C93927" w14:paraId="6651C9F3" w14:textId="77777777" w:rsidTr="00FF7B4E">
        <w:tc>
          <w:tcPr>
            <w:tcW w:w="9356" w:type="dxa"/>
          </w:tcPr>
          <w:p w14:paraId="43426CB9" w14:textId="77777777" w:rsidR="00C93927" w:rsidRPr="00C93927" w:rsidRDefault="00C93927" w:rsidP="004A67CF">
            <w:pPr>
              <w:spacing w:after="120" w:line="240" w:lineRule="auto"/>
              <w:jc w:val="both"/>
              <w:rPr>
                <w:rFonts w:ascii="Times New Roman" w:hAnsi="Times New Roman"/>
              </w:rPr>
            </w:pPr>
          </w:p>
        </w:tc>
      </w:tr>
      <w:tr w:rsidR="00C93927" w:rsidRPr="00C93927" w14:paraId="7D2BD8BA" w14:textId="77777777" w:rsidTr="00FF7B4E">
        <w:tc>
          <w:tcPr>
            <w:tcW w:w="9356" w:type="dxa"/>
          </w:tcPr>
          <w:p w14:paraId="6ABD59D3" w14:textId="77777777" w:rsidR="00C93927" w:rsidRPr="00C93927" w:rsidRDefault="00C93927" w:rsidP="004A67CF">
            <w:pPr>
              <w:spacing w:after="120" w:line="240" w:lineRule="auto"/>
              <w:jc w:val="both"/>
              <w:rPr>
                <w:rFonts w:ascii="Times New Roman" w:hAnsi="Times New Roman"/>
              </w:rPr>
            </w:pPr>
          </w:p>
        </w:tc>
      </w:tr>
      <w:tr w:rsidR="00C93927" w:rsidRPr="00C93927" w14:paraId="5832F667" w14:textId="77777777" w:rsidTr="00FF7B4E">
        <w:tc>
          <w:tcPr>
            <w:tcW w:w="9356" w:type="dxa"/>
          </w:tcPr>
          <w:p w14:paraId="1626590D" w14:textId="77777777" w:rsidR="00C93927" w:rsidRPr="00C93927" w:rsidRDefault="00C93927" w:rsidP="004A67CF">
            <w:pPr>
              <w:spacing w:after="120" w:line="240" w:lineRule="auto"/>
              <w:jc w:val="both"/>
              <w:rPr>
                <w:rFonts w:ascii="Times New Roman" w:hAnsi="Times New Roman"/>
              </w:rPr>
            </w:pPr>
          </w:p>
        </w:tc>
      </w:tr>
      <w:tr w:rsidR="00C93927" w:rsidRPr="00C93927" w14:paraId="11C2F5EB" w14:textId="77777777" w:rsidTr="00FF7B4E">
        <w:tc>
          <w:tcPr>
            <w:tcW w:w="9356" w:type="dxa"/>
          </w:tcPr>
          <w:p w14:paraId="3623AD7A" w14:textId="77777777" w:rsidR="00C93927" w:rsidRPr="00C93927" w:rsidRDefault="00C93927" w:rsidP="004A67CF">
            <w:pPr>
              <w:spacing w:after="120" w:line="240" w:lineRule="auto"/>
              <w:jc w:val="both"/>
              <w:rPr>
                <w:rFonts w:ascii="Times New Roman" w:hAnsi="Times New Roman"/>
              </w:rPr>
            </w:pPr>
          </w:p>
        </w:tc>
      </w:tr>
    </w:tbl>
    <w:p w14:paraId="7F60EE9E" w14:textId="77777777" w:rsidR="00C93927" w:rsidRPr="00C93927" w:rsidRDefault="00C93927" w:rsidP="00C93927">
      <w:pPr>
        <w:ind w:left="720"/>
        <w:contextualSpacing/>
        <w:rPr>
          <w:rFonts w:ascii="Times New Roman" w:eastAsia="Aptos" w:hAnsi="Times New Roman"/>
          <w:kern w:val="2"/>
          <w14:ligatures w14:val="standardContextual"/>
        </w:rPr>
      </w:pPr>
    </w:p>
    <w:p w14:paraId="44AF10B8" w14:textId="48613F6D" w:rsidR="00C93927" w:rsidRPr="00C93927" w:rsidRDefault="00C93927" w:rsidP="005419E3">
      <w:pPr>
        <w:autoSpaceDE w:val="0"/>
        <w:autoSpaceDN w:val="0"/>
        <w:adjustRightInd w:val="0"/>
        <w:jc w:val="both"/>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3.2.</w:t>
      </w:r>
      <w:r w:rsidRPr="00C93927">
        <w:rPr>
          <w:rFonts w:ascii="Times New Roman" w:eastAsia="Aptos" w:hAnsi="Times New Roman"/>
          <w:kern w:val="2"/>
          <w14:ligatures w14:val="standardContextual"/>
        </w:rPr>
        <w:t xml:space="preserve"> </w:t>
      </w:r>
      <w:r w:rsidR="005419E3" w:rsidRPr="005419E3">
        <w:rPr>
          <w:rFonts w:ascii="Times New Roman" w:hAnsi="Times New Roman"/>
        </w:rPr>
        <w:t>А. А. Акишев</w:t>
      </w:r>
      <w:r w:rsidR="005419E3">
        <w:rPr>
          <w:rFonts w:ascii="Times New Roman" w:hAnsi="Times New Roman"/>
          <w:lang w:val="kk-KZ"/>
        </w:rPr>
        <w:t>тің</w:t>
      </w:r>
      <w:r w:rsidR="005419E3" w:rsidRPr="005419E3">
        <w:rPr>
          <w:rFonts w:ascii="Times New Roman" w:hAnsi="Times New Roman"/>
        </w:rPr>
        <w:t xml:space="preserve"> </w:t>
      </w:r>
      <w:proofErr w:type="spellStart"/>
      <w:r w:rsidR="005419E3" w:rsidRPr="005419E3">
        <w:rPr>
          <w:rFonts w:ascii="Times New Roman" w:hAnsi="Times New Roman"/>
        </w:rPr>
        <w:t>табыстары</w:t>
      </w:r>
      <w:proofErr w:type="spellEnd"/>
      <w:r w:rsidR="005419E3" w:rsidRPr="005419E3">
        <w:rPr>
          <w:rFonts w:ascii="Times New Roman" w:hAnsi="Times New Roman"/>
        </w:rPr>
        <w:t xml:space="preserve"> </w:t>
      </w:r>
      <w:proofErr w:type="spellStart"/>
      <w:r w:rsidR="005419E3" w:rsidRPr="005419E3">
        <w:rPr>
          <w:rFonts w:ascii="Times New Roman" w:hAnsi="Times New Roman"/>
        </w:rPr>
        <w:t>бойынша</w:t>
      </w:r>
      <w:proofErr w:type="spellEnd"/>
      <w:r w:rsidR="005419E3" w:rsidRPr="005419E3">
        <w:rPr>
          <w:rFonts w:ascii="Times New Roman" w:hAnsi="Times New Roman"/>
        </w:rPr>
        <w:t xml:space="preserve"> </w:t>
      </w:r>
      <w:proofErr w:type="spellStart"/>
      <w:r w:rsidR="005419E3" w:rsidRPr="005419E3">
        <w:rPr>
          <w:rFonts w:ascii="Times New Roman" w:hAnsi="Times New Roman"/>
        </w:rPr>
        <w:t>төлем</w:t>
      </w:r>
      <w:proofErr w:type="spellEnd"/>
      <w:r w:rsidR="005419E3" w:rsidRPr="005419E3">
        <w:rPr>
          <w:rFonts w:ascii="Times New Roman" w:hAnsi="Times New Roman"/>
        </w:rPr>
        <w:t xml:space="preserve"> </w:t>
      </w:r>
      <w:proofErr w:type="spellStart"/>
      <w:r w:rsidR="005419E3" w:rsidRPr="005419E3">
        <w:rPr>
          <w:rFonts w:ascii="Times New Roman" w:hAnsi="Times New Roman"/>
        </w:rPr>
        <w:t>көзінен</w:t>
      </w:r>
      <w:proofErr w:type="spellEnd"/>
      <w:r w:rsidR="005419E3" w:rsidRPr="005419E3">
        <w:rPr>
          <w:rFonts w:ascii="Times New Roman" w:hAnsi="Times New Roman"/>
        </w:rPr>
        <w:t xml:space="preserve"> </w:t>
      </w:r>
      <w:proofErr w:type="spellStart"/>
      <w:r w:rsidR="005419E3" w:rsidRPr="005419E3">
        <w:rPr>
          <w:rFonts w:ascii="Times New Roman" w:hAnsi="Times New Roman"/>
        </w:rPr>
        <w:t>жеке</w:t>
      </w:r>
      <w:proofErr w:type="spellEnd"/>
      <w:r w:rsidR="005419E3" w:rsidRPr="005419E3">
        <w:rPr>
          <w:rFonts w:ascii="Times New Roman" w:hAnsi="Times New Roman"/>
        </w:rPr>
        <w:t xml:space="preserve"> </w:t>
      </w:r>
      <w:proofErr w:type="spellStart"/>
      <w:r w:rsidR="005419E3" w:rsidRPr="005419E3">
        <w:rPr>
          <w:rFonts w:ascii="Times New Roman" w:hAnsi="Times New Roman"/>
        </w:rPr>
        <w:t>табыс</w:t>
      </w:r>
      <w:proofErr w:type="spellEnd"/>
      <w:r w:rsidR="005419E3" w:rsidRPr="005419E3">
        <w:rPr>
          <w:rFonts w:ascii="Times New Roman" w:hAnsi="Times New Roman"/>
        </w:rPr>
        <w:t xml:space="preserve"> </w:t>
      </w:r>
      <w:proofErr w:type="spellStart"/>
      <w:r w:rsidR="005419E3" w:rsidRPr="005419E3">
        <w:rPr>
          <w:rFonts w:ascii="Times New Roman" w:hAnsi="Times New Roman"/>
        </w:rPr>
        <w:t>салығы</w:t>
      </w:r>
      <w:proofErr w:type="spellEnd"/>
      <w:r w:rsidR="005419E3" w:rsidRPr="005419E3">
        <w:rPr>
          <w:rFonts w:ascii="Times New Roman" w:hAnsi="Times New Roman"/>
        </w:rPr>
        <w:t xml:space="preserve"> (ЖТС) </w:t>
      </w:r>
      <w:proofErr w:type="spellStart"/>
      <w:r w:rsidR="005419E3" w:rsidRPr="005419E3">
        <w:rPr>
          <w:rFonts w:ascii="Times New Roman" w:hAnsi="Times New Roman"/>
        </w:rPr>
        <w:t>салынатын</w:t>
      </w:r>
      <w:proofErr w:type="spellEnd"/>
      <w:r w:rsidR="005419E3" w:rsidRPr="005419E3">
        <w:rPr>
          <w:rFonts w:ascii="Times New Roman" w:hAnsi="Times New Roman"/>
        </w:rPr>
        <w:t xml:space="preserve"> </w:t>
      </w:r>
      <w:proofErr w:type="spellStart"/>
      <w:r w:rsidR="005419E3" w:rsidRPr="005419E3">
        <w:rPr>
          <w:rFonts w:ascii="Times New Roman" w:hAnsi="Times New Roman"/>
        </w:rPr>
        <w:t>жұмыскердің</w:t>
      </w:r>
      <w:proofErr w:type="spellEnd"/>
      <w:r w:rsidR="005419E3" w:rsidRPr="005419E3">
        <w:rPr>
          <w:rFonts w:ascii="Times New Roman" w:hAnsi="Times New Roman"/>
        </w:rPr>
        <w:t xml:space="preserve"> </w:t>
      </w:r>
      <w:proofErr w:type="spellStart"/>
      <w:r w:rsidR="005419E3" w:rsidRPr="005419E3">
        <w:rPr>
          <w:rFonts w:ascii="Times New Roman" w:hAnsi="Times New Roman"/>
        </w:rPr>
        <w:t>салық</w:t>
      </w:r>
      <w:proofErr w:type="spellEnd"/>
      <w:r w:rsidR="005419E3" w:rsidRPr="005419E3">
        <w:rPr>
          <w:rFonts w:ascii="Times New Roman" w:hAnsi="Times New Roman"/>
        </w:rPr>
        <w:t xml:space="preserve"> </w:t>
      </w:r>
      <w:proofErr w:type="spellStart"/>
      <w:r w:rsidR="005419E3" w:rsidRPr="005419E3">
        <w:rPr>
          <w:rFonts w:ascii="Times New Roman" w:hAnsi="Times New Roman"/>
        </w:rPr>
        <w:t>салынатын</w:t>
      </w:r>
      <w:proofErr w:type="spellEnd"/>
      <w:r w:rsidR="005419E3" w:rsidRPr="005419E3">
        <w:rPr>
          <w:rFonts w:ascii="Times New Roman" w:hAnsi="Times New Roman"/>
        </w:rPr>
        <w:t xml:space="preserve"> </w:t>
      </w:r>
      <w:proofErr w:type="spellStart"/>
      <w:r w:rsidR="005419E3" w:rsidRPr="005419E3">
        <w:rPr>
          <w:rFonts w:ascii="Times New Roman" w:hAnsi="Times New Roman"/>
        </w:rPr>
        <w:t>табысын</w:t>
      </w:r>
      <w:proofErr w:type="spellEnd"/>
      <w:r w:rsidR="005419E3" w:rsidRPr="005419E3">
        <w:rPr>
          <w:rFonts w:ascii="Times New Roman" w:hAnsi="Times New Roman"/>
        </w:rPr>
        <w:t xml:space="preserve"> </w:t>
      </w:r>
      <w:proofErr w:type="spellStart"/>
      <w:r w:rsidR="005419E3" w:rsidRPr="005419E3">
        <w:rPr>
          <w:rFonts w:ascii="Times New Roman" w:hAnsi="Times New Roman"/>
        </w:rPr>
        <w:t>есептеңіз</w:t>
      </w:r>
      <w:proofErr w:type="spellEnd"/>
      <w:r w:rsidR="005419E3" w:rsidRPr="005419E3">
        <w:rPr>
          <w:rFonts w:ascii="Times New Roman" w:hAnsi="Times New Roman"/>
        </w:rPr>
        <w:t xml:space="preserve">, ЖТС </w:t>
      </w:r>
      <w:proofErr w:type="spellStart"/>
      <w:r w:rsidR="005419E3" w:rsidRPr="005419E3">
        <w:rPr>
          <w:rFonts w:ascii="Times New Roman" w:hAnsi="Times New Roman"/>
        </w:rPr>
        <w:t>мөлшерлемесін</w:t>
      </w:r>
      <w:proofErr w:type="spellEnd"/>
      <w:r w:rsidR="005419E3" w:rsidRPr="005419E3">
        <w:rPr>
          <w:rFonts w:ascii="Times New Roman" w:hAnsi="Times New Roman"/>
        </w:rPr>
        <w:t xml:space="preserve"> (</w:t>
      </w:r>
      <w:proofErr w:type="spellStart"/>
      <w:r w:rsidR="005419E3" w:rsidRPr="005419E3">
        <w:rPr>
          <w:rFonts w:ascii="Times New Roman" w:hAnsi="Times New Roman"/>
        </w:rPr>
        <w:t>түсіндірмесін</w:t>
      </w:r>
      <w:proofErr w:type="spellEnd"/>
      <w:r w:rsidR="005419E3" w:rsidRPr="005419E3">
        <w:rPr>
          <w:rFonts w:ascii="Times New Roman" w:hAnsi="Times New Roman"/>
        </w:rPr>
        <w:t xml:space="preserve"> </w:t>
      </w:r>
      <w:proofErr w:type="spellStart"/>
      <w:r w:rsidR="005419E3" w:rsidRPr="005419E3">
        <w:rPr>
          <w:rFonts w:ascii="Times New Roman" w:hAnsi="Times New Roman"/>
        </w:rPr>
        <w:t>беріңіз</w:t>
      </w:r>
      <w:proofErr w:type="spellEnd"/>
      <w:r w:rsidR="005419E3" w:rsidRPr="005419E3">
        <w:rPr>
          <w:rFonts w:ascii="Times New Roman" w:hAnsi="Times New Roman"/>
        </w:rPr>
        <w:t xml:space="preserve">) </w:t>
      </w:r>
      <w:proofErr w:type="spellStart"/>
      <w:r w:rsidR="005419E3" w:rsidRPr="005419E3">
        <w:rPr>
          <w:rFonts w:ascii="Times New Roman" w:hAnsi="Times New Roman"/>
        </w:rPr>
        <w:t>және</w:t>
      </w:r>
      <w:proofErr w:type="spellEnd"/>
      <w:r w:rsidR="005419E3" w:rsidRPr="005419E3">
        <w:rPr>
          <w:rFonts w:ascii="Times New Roman" w:hAnsi="Times New Roman"/>
        </w:rPr>
        <w:t xml:space="preserve"> </w:t>
      </w:r>
      <w:proofErr w:type="spellStart"/>
      <w:r w:rsidR="005419E3" w:rsidRPr="005419E3">
        <w:rPr>
          <w:rFonts w:ascii="Times New Roman" w:hAnsi="Times New Roman"/>
        </w:rPr>
        <w:t>төлем</w:t>
      </w:r>
      <w:proofErr w:type="spellEnd"/>
      <w:r w:rsidR="005419E3" w:rsidRPr="005419E3">
        <w:rPr>
          <w:rFonts w:ascii="Times New Roman" w:hAnsi="Times New Roman"/>
        </w:rPr>
        <w:t xml:space="preserve"> </w:t>
      </w:r>
      <w:proofErr w:type="spellStart"/>
      <w:r w:rsidR="005419E3" w:rsidRPr="005419E3">
        <w:rPr>
          <w:rFonts w:ascii="Times New Roman" w:hAnsi="Times New Roman"/>
        </w:rPr>
        <w:t>көзінен</w:t>
      </w:r>
      <w:proofErr w:type="spellEnd"/>
      <w:r w:rsidR="005419E3" w:rsidRPr="005419E3">
        <w:rPr>
          <w:rFonts w:ascii="Times New Roman" w:hAnsi="Times New Roman"/>
        </w:rPr>
        <w:t xml:space="preserve"> </w:t>
      </w:r>
      <w:proofErr w:type="spellStart"/>
      <w:r w:rsidR="005419E3" w:rsidRPr="005419E3">
        <w:rPr>
          <w:rFonts w:ascii="Times New Roman" w:hAnsi="Times New Roman"/>
        </w:rPr>
        <w:t>ұсталған</w:t>
      </w:r>
      <w:proofErr w:type="spellEnd"/>
      <w:r w:rsidR="005419E3" w:rsidRPr="005419E3">
        <w:rPr>
          <w:rFonts w:ascii="Times New Roman" w:hAnsi="Times New Roman"/>
        </w:rPr>
        <w:t xml:space="preserve"> ЖТС </w:t>
      </w:r>
      <w:proofErr w:type="spellStart"/>
      <w:r w:rsidR="005419E3" w:rsidRPr="005419E3">
        <w:rPr>
          <w:rFonts w:ascii="Times New Roman" w:hAnsi="Times New Roman"/>
        </w:rPr>
        <w:t>сомасын</w:t>
      </w:r>
      <w:proofErr w:type="spellEnd"/>
      <w:r w:rsidR="005419E3" w:rsidRPr="005419E3">
        <w:rPr>
          <w:rFonts w:ascii="Times New Roman" w:hAnsi="Times New Roman"/>
        </w:rPr>
        <w:t xml:space="preserve"> </w:t>
      </w:r>
      <w:proofErr w:type="spellStart"/>
      <w:r w:rsidR="005419E3" w:rsidRPr="00B63B81">
        <w:rPr>
          <w:rFonts w:ascii="Times New Roman" w:hAnsi="Times New Roman"/>
        </w:rPr>
        <w:t>көрсетіңіз</w:t>
      </w:r>
      <w:proofErr w:type="spellEnd"/>
      <w:r w:rsidRPr="00B63B81">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1538D637" w14:textId="77777777" w:rsidTr="00FF7B4E">
        <w:tc>
          <w:tcPr>
            <w:tcW w:w="9356" w:type="dxa"/>
          </w:tcPr>
          <w:p w14:paraId="0B213D49" w14:textId="77777777" w:rsidR="00C93927" w:rsidRPr="00C93927" w:rsidRDefault="00C93927" w:rsidP="004A67CF">
            <w:pPr>
              <w:spacing w:after="120" w:line="240" w:lineRule="auto"/>
              <w:jc w:val="both"/>
              <w:rPr>
                <w:rFonts w:ascii="Times New Roman" w:hAnsi="Times New Roman"/>
              </w:rPr>
            </w:pPr>
          </w:p>
        </w:tc>
      </w:tr>
      <w:tr w:rsidR="00C93927" w:rsidRPr="00C93927" w14:paraId="57DBA4A4" w14:textId="77777777" w:rsidTr="00FF7B4E">
        <w:tc>
          <w:tcPr>
            <w:tcW w:w="9356" w:type="dxa"/>
          </w:tcPr>
          <w:p w14:paraId="407EB467" w14:textId="77777777" w:rsidR="00C93927" w:rsidRPr="00C93927" w:rsidRDefault="00C93927" w:rsidP="004A67CF">
            <w:pPr>
              <w:spacing w:after="120" w:line="240" w:lineRule="auto"/>
              <w:jc w:val="both"/>
              <w:rPr>
                <w:rFonts w:ascii="Times New Roman" w:hAnsi="Times New Roman"/>
              </w:rPr>
            </w:pPr>
          </w:p>
        </w:tc>
      </w:tr>
      <w:tr w:rsidR="00C93927" w:rsidRPr="00C93927" w14:paraId="04D5BE46" w14:textId="77777777" w:rsidTr="00FF7B4E">
        <w:tc>
          <w:tcPr>
            <w:tcW w:w="9356" w:type="dxa"/>
          </w:tcPr>
          <w:p w14:paraId="2047FD86" w14:textId="77777777" w:rsidR="00C93927" w:rsidRPr="00C93927" w:rsidRDefault="00C93927" w:rsidP="004A67CF">
            <w:pPr>
              <w:spacing w:after="120" w:line="240" w:lineRule="auto"/>
              <w:jc w:val="both"/>
              <w:rPr>
                <w:rFonts w:ascii="Times New Roman" w:hAnsi="Times New Roman"/>
              </w:rPr>
            </w:pPr>
          </w:p>
        </w:tc>
      </w:tr>
      <w:tr w:rsidR="00C93927" w:rsidRPr="00C93927" w14:paraId="3C619026" w14:textId="77777777" w:rsidTr="00FF7B4E">
        <w:tc>
          <w:tcPr>
            <w:tcW w:w="9356" w:type="dxa"/>
          </w:tcPr>
          <w:p w14:paraId="16F12693" w14:textId="77777777" w:rsidR="00C93927" w:rsidRPr="00C93927" w:rsidRDefault="00C93927" w:rsidP="004A67CF">
            <w:pPr>
              <w:spacing w:after="120" w:line="240" w:lineRule="auto"/>
              <w:jc w:val="both"/>
              <w:rPr>
                <w:rFonts w:ascii="Times New Roman" w:hAnsi="Times New Roman"/>
              </w:rPr>
            </w:pPr>
          </w:p>
        </w:tc>
      </w:tr>
    </w:tbl>
    <w:p w14:paraId="63085581" w14:textId="07E6BFC8" w:rsidR="00D93B1C" w:rsidRDefault="00D93B1C" w:rsidP="002253D3">
      <w:pPr>
        <w:autoSpaceDE w:val="0"/>
        <w:autoSpaceDN w:val="0"/>
        <w:adjustRightInd w:val="0"/>
        <w:spacing w:after="0" w:line="240" w:lineRule="auto"/>
        <w:rPr>
          <w:rFonts w:ascii="Times New Roman" w:eastAsia="Aptos" w:hAnsi="Times New Roman"/>
          <w:i/>
          <w:iCs/>
          <w:kern w:val="2"/>
          <w14:ligatures w14:val="standardContextual"/>
        </w:rPr>
      </w:pPr>
    </w:p>
    <w:p w14:paraId="3A580D8F" w14:textId="5F0CFFBD" w:rsidR="002253D3" w:rsidRDefault="002253D3" w:rsidP="002253D3">
      <w:pPr>
        <w:autoSpaceDE w:val="0"/>
        <w:autoSpaceDN w:val="0"/>
        <w:adjustRightInd w:val="0"/>
        <w:spacing w:after="0" w:line="240" w:lineRule="auto"/>
        <w:rPr>
          <w:rFonts w:ascii="Times New Roman" w:eastAsia="Aptos" w:hAnsi="Times New Roman"/>
          <w:i/>
          <w:iCs/>
          <w:kern w:val="2"/>
          <w14:ligatures w14:val="standardContextual"/>
        </w:rPr>
      </w:pPr>
    </w:p>
    <w:p w14:paraId="10BBD8DE" w14:textId="117B8302" w:rsidR="002253D3" w:rsidRDefault="002253D3" w:rsidP="002253D3">
      <w:pPr>
        <w:autoSpaceDE w:val="0"/>
        <w:autoSpaceDN w:val="0"/>
        <w:adjustRightInd w:val="0"/>
        <w:spacing w:after="0" w:line="240" w:lineRule="auto"/>
        <w:rPr>
          <w:rFonts w:ascii="Times New Roman" w:eastAsia="Aptos" w:hAnsi="Times New Roman"/>
          <w:i/>
          <w:iCs/>
          <w:kern w:val="2"/>
          <w14:ligatures w14:val="standardContextual"/>
        </w:rPr>
      </w:pPr>
    </w:p>
    <w:p w14:paraId="4A5DACB5" w14:textId="77777777" w:rsidR="002253D3" w:rsidRPr="00C93927" w:rsidRDefault="002253D3" w:rsidP="002253D3">
      <w:pPr>
        <w:autoSpaceDE w:val="0"/>
        <w:autoSpaceDN w:val="0"/>
        <w:adjustRightInd w:val="0"/>
        <w:spacing w:after="0" w:line="240" w:lineRule="auto"/>
        <w:rPr>
          <w:rFonts w:ascii="Times New Roman" w:eastAsia="Aptos" w:hAnsi="Times New Roman"/>
          <w:i/>
          <w:iCs/>
          <w:kern w:val="2"/>
          <w14:ligatures w14:val="standardContextual"/>
        </w:rPr>
      </w:pPr>
    </w:p>
    <w:p w14:paraId="0E0441EF" w14:textId="1EFDF9D5" w:rsidR="00C93927" w:rsidRPr="008814B1" w:rsidRDefault="00C93927" w:rsidP="00C93927">
      <w:pPr>
        <w:autoSpaceDE w:val="0"/>
        <w:autoSpaceDN w:val="0"/>
        <w:adjustRightInd w:val="0"/>
        <w:spacing w:after="0"/>
        <w:rPr>
          <w:rFonts w:ascii="Times New Roman" w:eastAsia="Aptos" w:hAnsi="Times New Roman"/>
          <w:kern w:val="2"/>
          <w:lang w:val="kk-KZ"/>
          <w14:ligatures w14:val="standardContextual"/>
        </w:rPr>
      </w:pPr>
      <w:r w:rsidRPr="00C93927">
        <w:rPr>
          <w:rFonts w:ascii="Times New Roman" w:eastAsia="Aptos" w:hAnsi="Times New Roman"/>
          <w:b/>
          <w:bCs/>
          <w:kern w:val="2"/>
          <w14:ligatures w14:val="standardContextual"/>
        </w:rPr>
        <w:t xml:space="preserve">3.3. </w:t>
      </w:r>
      <w:r w:rsidR="008814B1">
        <w:rPr>
          <w:rFonts w:ascii="Times New Roman" w:eastAsia="Aptos" w:hAnsi="Times New Roman"/>
          <w:kern w:val="2"/>
          <w:lang w:val="kk-KZ"/>
          <w14:ligatures w14:val="standardContextual"/>
        </w:rPr>
        <w:t>Қызметкер</w:t>
      </w:r>
      <w:r w:rsidRPr="00C93927">
        <w:rPr>
          <w:rFonts w:ascii="Times New Roman" w:eastAsia="Aptos" w:hAnsi="Times New Roman"/>
          <w:kern w:val="2"/>
          <w14:ligatures w14:val="standardContextual"/>
        </w:rPr>
        <w:t xml:space="preserve"> А. А. </w:t>
      </w:r>
      <w:r w:rsidR="008814B1" w:rsidRPr="00C93927">
        <w:rPr>
          <w:rFonts w:ascii="Times New Roman" w:eastAsia="Aptos" w:hAnsi="Times New Roman"/>
          <w:kern w:val="2"/>
          <w14:ligatures w14:val="standardContextual"/>
        </w:rPr>
        <w:t>Акишев</w:t>
      </w:r>
      <w:r w:rsidR="008814B1">
        <w:rPr>
          <w:rFonts w:ascii="Times New Roman" w:eastAsia="Aptos" w:hAnsi="Times New Roman"/>
          <w:kern w:val="2"/>
          <w:lang w:val="kk-KZ"/>
          <w14:ligatures w14:val="standardContextual"/>
        </w:rPr>
        <w:t>тің табыстары бойынша жұмыс берушінің әлеуметтік төлемдерін</w:t>
      </w:r>
      <w:r w:rsidR="008814B1" w:rsidRPr="00C93927">
        <w:rPr>
          <w:rFonts w:ascii="Times New Roman" w:eastAsia="Aptos" w:hAnsi="Times New Roman"/>
          <w:kern w:val="2"/>
          <w14:ligatures w14:val="standardContextual"/>
        </w:rPr>
        <w:t xml:space="preserve"> </w:t>
      </w:r>
      <w:r w:rsidRPr="00C93927">
        <w:rPr>
          <w:rFonts w:ascii="Times New Roman" w:eastAsia="Aptos" w:hAnsi="Times New Roman"/>
          <w:kern w:val="2"/>
          <w14:ligatures w14:val="standardContextual"/>
        </w:rPr>
        <w:t>(</w:t>
      </w:r>
      <w:r w:rsidR="008814B1">
        <w:rPr>
          <w:rFonts w:ascii="Times New Roman" w:eastAsia="Aptos" w:hAnsi="Times New Roman"/>
          <w:kern w:val="2"/>
          <w:lang w:val="kk-KZ"/>
          <w14:ligatures w14:val="standardContextual"/>
        </w:rPr>
        <w:t>Әлеуметтік аударымдар</w:t>
      </w:r>
      <w:r w:rsidRPr="00C93927">
        <w:rPr>
          <w:rFonts w:ascii="Times New Roman" w:eastAsia="Aptos" w:hAnsi="Times New Roman"/>
          <w:kern w:val="2"/>
          <w14:ligatures w14:val="standardContextual"/>
        </w:rPr>
        <w:t xml:space="preserve">, </w:t>
      </w:r>
      <w:r w:rsidR="008814B1">
        <w:rPr>
          <w:rFonts w:ascii="Times New Roman" w:eastAsia="Aptos" w:hAnsi="Times New Roman"/>
          <w:kern w:val="2"/>
          <w:lang w:val="kk-KZ"/>
          <w14:ligatures w14:val="standardContextual"/>
        </w:rPr>
        <w:t>МӘМ</w:t>
      </w:r>
      <w:r w:rsidRPr="00C93927">
        <w:rPr>
          <w:rFonts w:ascii="Times New Roman" w:eastAsia="Aptos" w:hAnsi="Times New Roman"/>
          <w:kern w:val="2"/>
          <w14:ligatures w14:val="standardContextual"/>
        </w:rPr>
        <w:t xml:space="preserve">С, </w:t>
      </w:r>
      <w:r w:rsidR="008814B1">
        <w:rPr>
          <w:rFonts w:ascii="Times New Roman" w:eastAsia="Aptos" w:hAnsi="Times New Roman"/>
          <w:kern w:val="2"/>
          <w:lang w:val="kk-KZ"/>
          <w14:ligatures w14:val="standardContextual"/>
        </w:rPr>
        <w:t>ЖМЗЖ аударымдары</w:t>
      </w:r>
      <w:r w:rsidRPr="00C93927">
        <w:rPr>
          <w:rFonts w:ascii="Times New Roman" w:eastAsia="Aptos" w:hAnsi="Times New Roman"/>
          <w:kern w:val="2"/>
          <w14:ligatures w14:val="standardContextual"/>
        </w:rPr>
        <w:t>)</w:t>
      </w:r>
      <w:r w:rsidR="008814B1">
        <w:rPr>
          <w:rFonts w:ascii="Times New Roman" w:eastAsia="Aptos" w:hAnsi="Times New Roman"/>
          <w:kern w:val="2"/>
          <w:lang w:val="kk-KZ"/>
          <w14:ligatures w14:val="standardContextual"/>
        </w:rPr>
        <w:t xml:space="preserve"> есептеңіз</w:t>
      </w:r>
    </w:p>
    <w:tbl>
      <w:tblPr>
        <w:tblStyle w:val="3"/>
        <w:tblW w:w="9356" w:type="dxa"/>
        <w:tblInd w:w="-5" w:type="dxa"/>
        <w:tblLook w:val="04A0" w:firstRow="1" w:lastRow="0" w:firstColumn="1" w:lastColumn="0" w:noHBand="0" w:noVBand="1"/>
      </w:tblPr>
      <w:tblGrid>
        <w:gridCol w:w="9356"/>
      </w:tblGrid>
      <w:tr w:rsidR="00C93927" w:rsidRPr="00C93927" w14:paraId="5199302E" w14:textId="77777777" w:rsidTr="00FF7B4E">
        <w:tc>
          <w:tcPr>
            <w:tcW w:w="9356" w:type="dxa"/>
          </w:tcPr>
          <w:p w14:paraId="546213A9" w14:textId="77777777" w:rsidR="00C93927" w:rsidRPr="00C93927" w:rsidRDefault="00C93927" w:rsidP="004A67CF">
            <w:pPr>
              <w:spacing w:after="120" w:line="240" w:lineRule="auto"/>
              <w:jc w:val="both"/>
              <w:rPr>
                <w:rFonts w:ascii="Times New Roman" w:hAnsi="Times New Roman"/>
              </w:rPr>
            </w:pPr>
          </w:p>
        </w:tc>
      </w:tr>
      <w:tr w:rsidR="00C93927" w:rsidRPr="00C93927" w14:paraId="5C520533" w14:textId="77777777" w:rsidTr="00FF7B4E">
        <w:tc>
          <w:tcPr>
            <w:tcW w:w="9356" w:type="dxa"/>
          </w:tcPr>
          <w:p w14:paraId="7CDA433A" w14:textId="77777777" w:rsidR="00C93927" w:rsidRPr="00C93927" w:rsidRDefault="00C93927" w:rsidP="004A67CF">
            <w:pPr>
              <w:spacing w:after="120" w:line="240" w:lineRule="auto"/>
              <w:jc w:val="both"/>
              <w:rPr>
                <w:rFonts w:ascii="Times New Roman" w:hAnsi="Times New Roman"/>
              </w:rPr>
            </w:pPr>
          </w:p>
        </w:tc>
      </w:tr>
      <w:tr w:rsidR="00C93927" w:rsidRPr="00C93927" w14:paraId="4351840F" w14:textId="77777777" w:rsidTr="00FF7B4E">
        <w:tc>
          <w:tcPr>
            <w:tcW w:w="9356" w:type="dxa"/>
          </w:tcPr>
          <w:p w14:paraId="519E5C8E" w14:textId="77777777" w:rsidR="00C93927" w:rsidRPr="00C93927" w:rsidRDefault="00C93927" w:rsidP="004A67CF">
            <w:pPr>
              <w:spacing w:after="120" w:line="240" w:lineRule="auto"/>
              <w:jc w:val="both"/>
              <w:rPr>
                <w:rFonts w:ascii="Times New Roman" w:hAnsi="Times New Roman"/>
              </w:rPr>
            </w:pPr>
          </w:p>
        </w:tc>
      </w:tr>
      <w:tr w:rsidR="00C93927" w:rsidRPr="00C93927" w14:paraId="33375C20" w14:textId="77777777" w:rsidTr="00FF7B4E">
        <w:tc>
          <w:tcPr>
            <w:tcW w:w="9356" w:type="dxa"/>
          </w:tcPr>
          <w:p w14:paraId="29441070" w14:textId="77777777" w:rsidR="00C93927" w:rsidRPr="00C93927" w:rsidRDefault="00C93927" w:rsidP="004A67CF">
            <w:pPr>
              <w:spacing w:after="120" w:line="240" w:lineRule="auto"/>
              <w:jc w:val="both"/>
              <w:rPr>
                <w:rFonts w:ascii="Times New Roman" w:hAnsi="Times New Roman"/>
              </w:rPr>
            </w:pPr>
          </w:p>
        </w:tc>
      </w:tr>
      <w:tr w:rsidR="00C93927" w:rsidRPr="00C93927" w14:paraId="45667690" w14:textId="77777777" w:rsidTr="00FF7B4E">
        <w:tc>
          <w:tcPr>
            <w:tcW w:w="9356" w:type="dxa"/>
          </w:tcPr>
          <w:p w14:paraId="6DD5FD61" w14:textId="77777777" w:rsidR="00C93927" w:rsidRPr="00C93927" w:rsidRDefault="00C93927" w:rsidP="004A67CF">
            <w:pPr>
              <w:spacing w:after="120" w:line="240" w:lineRule="auto"/>
              <w:jc w:val="both"/>
              <w:rPr>
                <w:rFonts w:ascii="Times New Roman" w:hAnsi="Times New Roman"/>
              </w:rPr>
            </w:pPr>
          </w:p>
        </w:tc>
      </w:tr>
      <w:tr w:rsidR="00C93927" w:rsidRPr="00C93927" w14:paraId="3E375453" w14:textId="77777777" w:rsidTr="00FF7B4E">
        <w:tc>
          <w:tcPr>
            <w:tcW w:w="9356" w:type="dxa"/>
          </w:tcPr>
          <w:p w14:paraId="06DF43C3" w14:textId="77777777" w:rsidR="00C93927" w:rsidRPr="00C93927" w:rsidRDefault="00C93927" w:rsidP="004A67CF">
            <w:pPr>
              <w:spacing w:after="120" w:line="240" w:lineRule="auto"/>
              <w:jc w:val="both"/>
              <w:rPr>
                <w:rFonts w:ascii="Times New Roman" w:hAnsi="Times New Roman"/>
              </w:rPr>
            </w:pPr>
          </w:p>
        </w:tc>
      </w:tr>
      <w:tr w:rsidR="00C93927" w:rsidRPr="00C93927" w14:paraId="12CA19A8" w14:textId="77777777" w:rsidTr="00FF7B4E">
        <w:tc>
          <w:tcPr>
            <w:tcW w:w="9356" w:type="dxa"/>
          </w:tcPr>
          <w:p w14:paraId="6BAACEBD" w14:textId="77777777" w:rsidR="00C93927" w:rsidRPr="00C93927" w:rsidRDefault="00C93927" w:rsidP="004A67CF">
            <w:pPr>
              <w:spacing w:after="120" w:line="240" w:lineRule="auto"/>
              <w:jc w:val="both"/>
              <w:rPr>
                <w:rFonts w:ascii="Times New Roman" w:hAnsi="Times New Roman"/>
              </w:rPr>
            </w:pPr>
          </w:p>
        </w:tc>
      </w:tr>
      <w:tr w:rsidR="00C93927" w:rsidRPr="00C93927" w14:paraId="32C6D397" w14:textId="77777777" w:rsidTr="00FF7B4E">
        <w:tc>
          <w:tcPr>
            <w:tcW w:w="9356" w:type="dxa"/>
          </w:tcPr>
          <w:p w14:paraId="6E46F235" w14:textId="77777777" w:rsidR="00C93927" w:rsidRPr="00C93927" w:rsidRDefault="00C93927" w:rsidP="004A67CF">
            <w:pPr>
              <w:spacing w:after="120" w:line="240" w:lineRule="auto"/>
              <w:jc w:val="both"/>
              <w:rPr>
                <w:rFonts w:ascii="Times New Roman" w:hAnsi="Times New Roman"/>
              </w:rPr>
            </w:pPr>
          </w:p>
        </w:tc>
      </w:tr>
      <w:tr w:rsidR="00C93927" w:rsidRPr="00C93927" w14:paraId="4E6B8DF5" w14:textId="77777777" w:rsidTr="00FF7B4E">
        <w:tc>
          <w:tcPr>
            <w:tcW w:w="9356" w:type="dxa"/>
          </w:tcPr>
          <w:p w14:paraId="10B016E8" w14:textId="77777777" w:rsidR="00C93927" w:rsidRPr="00C93927" w:rsidRDefault="00C93927" w:rsidP="004A67CF">
            <w:pPr>
              <w:spacing w:after="120" w:line="240" w:lineRule="auto"/>
              <w:jc w:val="both"/>
              <w:rPr>
                <w:rFonts w:ascii="Times New Roman" w:hAnsi="Times New Roman"/>
              </w:rPr>
            </w:pPr>
          </w:p>
        </w:tc>
      </w:tr>
      <w:tr w:rsidR="00C93927" w:rsidRPr="00C93927" w14:paraId="06B9D6E2" w14:textId="77777777" w:rsidTr="00FF7B4E">
        <w:tc>
          <w:tcPr>
            <w:tcW w:w="9356" w:type="dxa"/>
          </w:tcPr>
          <w:p w14:paraId="0F31DB61" w14:textId="77777777" w:rsidR="00C93927" w:rsidRPr="00C93927" w:rsidRDefault="00C93927" w:rsidP="004A67CF">
            <w:pPr>
              <w:spacing w:after="120" w:line="240" w:lineRule="auto"/>
              <w:jc w:val="both"/>
              <w:rPr>
                <w:rFonts w:ascii="Times New Roman" w:hAnsi="Times New Roman"/>
              </w:rPr>
            </w:pPr>
          </w:p>
        </w:tc>
      </w:tr>
      <w:tr w:rsidR="00C93927" w:rsidRPr="00C93927" w14:paraId="08A03C45" w14:textId="77777777" w:rsidTr="00FF7B4E">
        <w:tc>
          <w:tcPr>
            <w:tcW w:w="9356" w:type="dxa"/>
          </w:tcPr>
          <w:p w14:paraId="227549E3" w14:textId="77777777" w:rsidR="00C93927" w:rsidRPr="00C93927" w:rsidRDefault="00C93927" w:rsidP="004A67CF">
            <w:pPr>
              <w:spacing w:after="120" w:line="240" w:lineRule="auto"/>
              <w:jc w:val="both"/>
              <w:rPr>
                <w:rFonts w:ascii="Times New Roman" w:hAnsi="Times New Roman"/>
              </w:rPr>
            </w:pPr>
          </w:p>
        </w:tc>
      </w:tr>
    </w:tbl>
    <w:p w14:paraId="0634DC64" w14:textId="77777777" w:rsidR="00C93927" w:rsidRPr="00C93927" w:rsidRDefault="00C93927" w:rsidP="002253D3">
      <w:pPr>
        <w:autoSpaceDE w:val="0"/>
        <w:autoSpaceDN w:val="0"/>
        <w:adjustRightInd w:val="0"/>
        <w:spacing w:after="0" w:line="240" w:lineRule="auto"/>
        <w:rPr>
          <w:rFonts w:ascii="Times New Roman" w:eastAsia="Aptos" w:hAnsi="Times New Roman"/>
          <w:b/>
          <w:bCs/>
          <w:i/>
          <w:iCs/>
          <w:kern w:val="2"/>
          <w14:ligatures w14:val="standardContextual"/>
        </w:rPr>
      </w:pPr>
    </w:p>
    <w:p w14:paraId="34F79A15" w14:textId="3FCB5344" w:rsidR="00C93927" w:rsidRPr="00C93927" w:rsidRDefault="00C93927" w:rsidP="00C93927">
      <w:pPr>
        <w:autoSpaceDE w:val="0"/>
        <w:autoSpaceDN w:val="0"/>
        <w:adjustRightInd w:val="0"/>
        <w:spacing w:after="0"/>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3.4.</w:t>
      </w:r>
      <w:r w:rsidRPr="00C93927">
        <w:rPr>
          <w:rFonts w:ascii="Times New Roman" w:eastAsia="Aptos" w:hAnsi="Times New Roman"/>
          <w:kern w:val="2"/>
          <w14:ligatures w14:val="standardContextual"/>
        </w:rPr>
        <w:t xml:space="preserve"> </w:t>
      </w:r>
      <w:r w:rsidR="008814B1">
        <w:rPr>
          <w:rFonts w:ascii="Times New Roman" w:eastAsia="Aptos" w:hAnsi="Times New Roman"/>
          <w:kern w:val="2"/>
          <w:lang w:val="kk-KZ"/>
          <w14:ligatures w14:val="standardContextual"/>
        </w:rPr>
        <w:t xml:space="preserve">Жұмыскер </w:t>
      </w:r>
      <w:r w:rsidRPr="00C93927">
        <w:rPr>
          <w:rFonts w:ascii="Times New Roman" w:eastAsia="Aptos" w:hAnsi="Times New Roman"/>
          <w:kern w:val="2"/>
          <w14:ligatures w14:val="standardContextual"/>
        </w:rPr>
        <w:t xml:space="preserve">А. А. </w:t>
      </w:r>
      <w:r w:rsidR="008814B1" w:rsidRPr="00C93927">
        <w:rPr>
          <w:rFonts w:ascii="Times New Roman" w:eastAsia="Aptos" w:hAnsi="Times New Roman"/>
          <w:kern w:val="2"/>
          <w14:ligatures w14:val="standardContextual"/>
        </w:rPr>
        <w:t>Акишев</w:t>
      </w:r>
      <w:r w:rsidR="008814B1">
        <w:rPr>
          <w:rFonts w:ascii="Times New Roman" w:eastAsia="Aptos" w:hAnsi="Times New Roman"/>
          <w:kern w:val="2"/>
          <w:lang w:val="kk-KZ"/>
          <w14:ligatures w14:val="standardContextual"/>
        </w:rPr>
        <w:t>тің наурыз айындағы табыстары бойынша жұмыс берушінің бюджет</w:t>
      </w:r>
      <w:r w:rsidR="00A259E7">
        <w:rPr>
          <w:rFonts w:ascii="Times New Roman" w:eastAsia="Aptos" w:hAnsi="Times New Roman"/>
          <w:kern w:val="2"/>
          <w:lang w:val="kk-KZ"/>
          <w14:ligatures w14:val="standardContextual"/>
        </w:rPr>
        <w:t>к</w:t>
      </w:r>
      <w:r w:rsidR="008814B1">
        <w:rPr>
          <w:rFonts w:ascii="Times New Roman" w:eastAsia="Aptos" w:hAnsi="Times New Roman"/>
          <w:kern w:val="2"/>
          <w:lang w:val="kk-KZ"/>
          <w14:ligatures w14:val="standardContextual"/>
        </w:rPr>
        <w:t>е төлеуге жататын Әлеуметтік салықтың сомасын есептеңіз</w:t>
      </w:r>
      <w:r w:rsidRPr="00C93927">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16A37422" w14:textId="77777777" w:rsidTr="00FF7B4E">
        <w:tc>
          <w:tcPr>
            <w:tcW w:w="9356" w:type="dxa"/>
          </w:tcPr>
          <w:p w14:paraId="19DEE27C" w14:textId="77777777" w:rsidR="00C93927" w:rsidRPr="00C93927" w:rsidRDefault="00C93927" w:rsidP="004A67CF">
            <w:pPr>
              <w:spacing w:after="120" w:line="240" w:lineRule="auto"/>
              <w:jc w:val="both"/>
              <w:rPr>
                <w:rFonts w:ascii="Times New Roman" w:hAnsi="Times New Roman"/>
              </w:rPr>
            </w:pPr>
          </w:p>
        </w:tc>
      </w:tr>
      <w:tr w:rsidR="00C93927" w:rsidRPr="00C93927" w14:paraId="16770A65" w14:textId="77777777" w:rsidTr="00FF7B4E">
        <w:tc>
          <w:tcPr>
            <w:tcW w:w="9356" w:type="dxa"/>
          </w:tcPr>
          <w:p w14:paraId="17AB01F6" w14:textId="77777777" w:rsidR="00C93927" w:rsidRPr="00C93927" w:rsidRDefault="00C93927" w:rsidP="004A67CF">
            <w:pPr>
              <w:spacing w:after="120" w:line="240" w:lineRule="auto"/>
              <w:jc w:val="both"/>
              <w:rPr>
                <w:rFonts w:ascii="Times New Roman" w:hAnsi="Times New Roman"/>
              </w:rPr>
            </w:pPr>
          </w:p>
        </w:tc>
      </w:tr>
      <w:tr w:rsidR="00C93927" w:rsidRPr="00C93927" w14:paraId="11C15BD0" w14:textId="77777777" w:rsidTr="00FF7B4E">
        <w:tc>
          <w:tcPr>
            <w:tcW w:w="9356" w:type="dxa"/>
          </w:tcPr>
          <w:p w14:paraId="6FD677DD" w14:textId="77777777" w:rsidR="00C93927" w:rsidRPr="00C93927" w:rsidRDefault="00C93927" w:rsidP="004A67CF">
            <w:pPr>
              <w:spacing w:after="120" w:line="240" w:lineRule="auto"/>
              <w:jc w:val="both"/>
              <w:rPr>
                <w:rFonts w:ascii="Times New Roman" w:hAnsi="Times New Roman"/>
              </w:rPr>
            </w:pPr>
          </w:p>
        </w:tc>
      </w:tr>
      <w:tr w:rsidR="00C93927" w:rsidRPr="00C93927" w14:paraId="1584AB60" w14:textId="77777777" w:rsidTr="00FF7B4E">
        <w:tc>
          <w:tcPr>
            <w:tcW w:w="9356" w:type="dxa"/>
          </w:tcPr>
          <w:p w14:paraId="41EBFE39" w14:textId="77777777" w:rsidR="00C93927" w:rsidRPr="00C93927" w:rsidRDefault="00C93927" w:rsidP="004A67CF">
            <w:pPr>
              <w:spacing w:after="120" w:line="240" w:lineRule="auto"/>
              <w:jc w:val="both"/>
              <w:rPr>
                <w:rFonts w:ascii="Times New Roman" w:hAnsi="Times New Roman"/>
              </w:rPr>
            </w:pPr>
          </w:p>
        </w:tc>
      </w:tr>
      <w:tr w:rsidR="00C93927" w:rsidRPr="00C93927" w14:paraId="64625D97" w14:textId="77777777" w:rsidTr="00FF7B4E">
        <w:tc>
          <w:tcPr>
            <w:tcW w:w="9356" w:type="dxa"/>
          </w:tcPr>
          <w:p w14:paraId="1DAF2D1C" w14:textId="77777777" w:rsidR="00C93927" w:rsidRPr="00C93927" w:rsidRDefault="00C93927" w:rsidP="004A67CF">
            <w:pPr>
              <w:spacing w:after="120" w:line="240" w:lineRule="auto"/>
              <w:jc w:val="both"/>
              <w:rPr>
                <w:rFonts w:ascii="Times New Roman" w:hAnsi="Times New Roman"/>
              </w:rPr>
            </w:pPr>
          </w:p>
        </w:tc>
      </w:tr>
    </w:tbl>
    <w:p w14:paraId="2CAD6291" w14:textId="77777777" w:rsidR="00C93927" w:rsidRPr="00C93927" w:rsidRDefault="00C93927" w:rsidP="002253D3">
      <w:pPr>
        <w:autoSpaceDE w:val="0"/>
        <w:autoSpaceDN w:val="0"/>
        <w:adjustRightInd w:val="0"/>
        <w:spacing w:after="0" w:line="240" w:lineRule="auto"/>
        <w:rPr>
          <w:rFonts w:ascii="Times New Roman" w:eastAsia="Aptos" w:hAnsi="Times New Roman"/>
          <w:b/>
          <w:bCs/>
          <w:i/>
          <w:iCs/>
          <w:kern w:val="2"/>
          <w14:ligatures w14:val="standardContextual"/>
        </w:rPr>
      </w:pPr>
    </w:p>
    <w:p w14:paraId="12AB200F" w14:textId="5AAE8690" w:rsidR="00C93927" w:rsidRPr="00C93927" w:rsidRDefault="00C93927" w:rsidP="002253D3">
      <w:pPr>
        <w:autoSpaceDE w:val="0"/>
        <w:autoSpaceDN w:val="0"/>
        <w:adjustRightInd w:val="0"/>
        <w:spacing w:after="0" w:line="240" w:lineRule="auto"/>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3.5</w:t>
      </w:r>
      <w:r w:rsidRPr="00C93927">
        <w:rPr>
          <w:rFonts w:ascii="Times New Roman" w:eastAsia="Aptos" w:hAnsi="Times New Roman"/>
          <w:kern w:val="2"/>
          <w14:ligatures w14:val="standardContextual"/>
        </w:rPr>
        <w:t>.</w:t>
      </w:r>
      <w:bookmarkStart w:id="5" w:name="_Hlk211462765"/>
      <w:r w:rsidRPr="00C93927">
        <w:rPr>
          <w:rFonts w:ascii="Times New Roman" w:eastAsia="Aptos" w:hAnsi="Times New Roman"/>
          <w:kern w:val="2"/>
          <w14:ligatures w14:val="standardContextual"/>
        </w:rPr>
        <w:t xml:space="preserve"> </w:t>
      </w:r>
      <w:r w:rsidR="008814B1">
        <w:rPr>
          <w:rFonts w:ascii="Times New Roman" w:eastAsia="Aptos" w:hAnsi="Times New Roman"/>
          <w:kern w:val="2"/>
          <w:lang w:val="kk-KZ"/>
          <w14:ligatures w14:val="standardContextual"/>
        </w:rPr>
        <w:t>Сұраққа жауап беріңіз</w:t>
      </w:r>
      <w:r w:rsidRPr="00C93927">
        <w:rPr>
          <w:rFonts w:ascii="Times New Roman" w:eastAsia="Aptos" w:hAnsi="Times New Roman"/>
          <w:kern w:val="2"/>
          <w14:ligatures w14:val="standardContextual"/>
        </w:rPr>
        <w:t xml:space="preserve">: </w:t>
      </w:r>
      <w:r w:rsidR="008814B1">
        <w:rPr>
          <w:rFonts w:ascii="Times New Roman" w:eastAsia="Aptos" w:hAnsi="Times New Roman"/>
          <w:kern w:val="2"/>
          <w:lang w:val="kk-KZ"/>
          <w14:ligatures w14:val="standardContextual"/>
        </w:rPr>
        <w:t>бей</w:t>
      </w:r>
      <w:r w:rsidR="00C71755">
        <w:rPr>
          <w:rFonts w:ascii="Times New Roman" w:eastAsia="Aptos" w:hAnsi="Times New Roman"/>
          <w:kern w:val="2"/>
          <w14:ligatures w14:val="standardContextual"/>
        </w:rPr>
        <w:t xml:space="preserve">резидент </w:t>
      </w:r>
      <w:r w:rsidR="008814B1">
        <w:rPr>
          <w:rFonts w:ascii="Times New Roman" w:eastAsia="Aptos" w:hAnsi="Times New Roman"/>
          <w:kern w:val="2"/>
          <w:lang w:val="kk-KZ"/>
          <w14:ligatures w14:val="standardContextual"/>
        </w:rPr>
        <w:t xml:space="preserve">қызметкер </w:t>
      </w:r>
      <w:r w:rsidR="00C71755">
        <w:rPr>
          <w:rFonts w:ascii="Times New Roman" w:eastAsia="Aptos" w:hAnsi="Times New Roman"/>
          <w:kern w:val="2"/>
          <w14:ligatures w14:val="standardContextual"/>
        </w:rPr>
        <w:t>С. С.</w:t>
      </w:r>
      <w:r w:rsidR="008814B1" w:rsidRPr="008814B1">
        <w:rPr>
          <w:rFonts w:ascii="Times New Roman" w:eastAsia="Aptos" w:hAnsi="Times New Roman"/>
          <w:kern w:val="2"/>
          <w14:ligatures w14:val="standardContextual"/>
        </w:rPr>
        <w:t xml:space="preserve"> </w:t>
      </w:r>
      <w:r w:rsidR="008814B1">
        <w:rPr>
          <w:rFonts w:ascii="Times New Roman" w:eastAsia="Aptos" w:hAnsi="Times New Roman"/>
          <w:kern w:val="2"/>
          <w14:ligatures w14:val="standardContextual"/>
        </w:rPr>
        <w:t>Сысоев</w:t>
      </w:r>
      <w:r w:rsidR="008814B1">
        <w:rPr>
          <w:rFonts w:ascii="Times New Roman" w:eastAsia="Aptos" w:hAnsi="Times New Roman"/>
          <w:kern w:val="2"/>
          <w:lang w:val="kk-KZ"/>
          <w14:ligatures w14:val="standardContextual"/>
        </w:rPr>
        <w:t>тың табыстары бойынша әлеуметтік міндеттемелер туындай ма</w:t>
      </w:r>
      <w:r w:rsidRPr="00C93927">
        <w:rPr>
          <w:rFonts w:ascii="Times New Roman" w:eastAsia="Aptos" w:hAnsi="Times New Roman"/>
          <w:kern w:val="2"/>
          <w14:ligatures w14:val="standardContextual"/>
        </w:rPr>
        <w:t xml:space="preserve">? </w:t>
      </w:r>
      <w:bookmarkEnd w:id="5"/>
    </w:p>
    <w:tbl>
      <w:tblPr>
        <w:tblStyle w:val="3"/>
        <w:tblW w:w="9356" w:type="dxa"/>
        <w:tblInd w:w="-5" w:type="dxa"/>
        <w:tblLook w:val="04A0" w:firstRow="1" w:lastRow="0" w:firstColumn="1" w:lastColumn="0" w:noHBand="0" w:noVBand="1"/>
      </w:tblPr>
      <w:tblGrid>
        <w:gridCol w:w="9356"/>
      </w:tblGrid>
      <w:tr w:rsidR="00C93927" w:rsidRPr="00C93927" w14:paraId="04F9B19F" w14:textId="77777777" w:rsidTr="00FF7B4E">
        <w:tc>
          <w:tcPr>
            <w:tcW w:w="9356" w:type="dxa"/>
          </w:tcPr>
          <w:p w14:paraId="49F98896" w14:textId="77777777" w:rsidR="00C93927" w:rsidRPr="00C93927" w:rsidRDefault="00C93927" w:rsidP="004A67CF">
            <w:pPr>
              <w:spacing w:after="120" w:line="240" w:lineRule="auto"/>
              <w:jc w:val="both"/>
              <w:rPr>
                <w:rFonts w:ascii="Times New Roman" w:hAnsi="Times New Roman"/>
              </w:rPr>
            </w:pPr>
          </w:p>
        </w:tc>
      </w:tr>
      <w:tr w:rsidR="00C93927" w:rsidRPr="00C93927" w14:paraId="310A0640" w14:textId="77777777" w:rsidTr="00FF7B4E">
        <w:tc>
          <w:tcPr>
            <w:tcW w:w="9356" w:type="dxa"/>
          </w:tcPr>
          <w:p w14:paraId="7A1FCD0B" w14:textId="77777777" w:rsidR="00C93927" w:rsidRPr="00C93927" w:rsidRDefault="00C93927" w:rsidP="004A67CF">
            <w:pPr>
              <w:spacing w:after="120" w:line="240" w:lineRule="auto"/>
              <w:jc w:val="both"/>
              <w:rPr>
                <w:rFonts w:ascii="Times New Roman" w:hAnsi="Times New Roman"/>
              </w:rPr>
            </w:pPr>
          </w:p>
        </w:tc>
      </w:tr>
      <w:tr w:rsidR="00C93927" w:rsidRPr="00C93927" w14:paraId="244AB512" w14:textId="77777777" w:rsidTr="00FF7B4E">
        <w:tc>
          <w:tcPr>
            <w:tcW w:w="9356" w:type="dxa"/>
          </w:tcPr>
          <w:p w14:paraId="689E846A" w14:textId="77777777" w:rsidR="00C93927" w:rsidRPr="00C93927" w:rsidRDefault="00C93927" w:rsidP="004A67CF">
            <w:pPr>
              <w:spacing w:after="120" w:line="240" w:lineRule="auto"/>
              <w:jc w:val="both"/>
              <w:rPr>
                <w:rFonts w:ascii="Times New Roman" w:hAnsi="Times New Roman"/>
              </w:rPr>
            </w:pPr>
          </w:p>
        </w:tc>
      </w:tr>
      <w:tr w:rsidR="00C93927" w:rsidRPr="00C93927" w14:paraId="6B65C6DD" w14:textId="77777777" w:rsidTr="00FF7B4E">
        <w:tc>
          <w:tcPr>
            <w:tcW w:w="9356" w:type="dxa"/>
          </w:tcPr>
          <w:p w14:paraId="61112FDB" w14:textId="77777777" w:rsidR="00C93927" w:rsidRPr="00C93927" w:rsidRDefault="00C93927" w:rsidP="004A67CF">
            <w:pPr>
              <w:spacing w:after="120" w:line="240" w:lineRule="auto"/>
              <w:jc w:val="both"/>
              <w:rPr>
                <w:rFonts w:ascii="Times New Roman" w:hAnsi="Times New Roman"/>
              </w:rPr>
            </w:pPr>
          </w:p>
        </w:tc>
      </w:tr>
      <w:tr w:rsidR="00C93927" w:rsidRPr="00C93927" w14:paraId="7F7716AD" w14:textId="77777777" w:rsidTr="00FF7B4E">
        <w:tc>
          <w:tcPr>
            <w:tcW w:w="9356" w:type="dxa"/>
          </w:tcPr>
          <w:p w14:paraId="3A8AF21D" w14:textId="77777777" w:rsidR="00C93927" w:rsidRPr="00C93927" w:rsidRDefault="00C93927" w:rsidP="004A67CF">
            <w:pPr>
              <w:spacing w:after="120" w:line="240" w:lineRule="auto"/>
              <w:jc w:val="both"/>
              <w:rPr>
                <w:rFonts w:ascii="Times New Roman" w:hAnsi="Times New Roman"/>
              </w:rPr>
            </w:pPr>
          </w:p>
        </w:tc>
      </w:tr>
      <w:tr w:rsidR="00C93927" w:rsidRPr="00C93927" w14:paraId="290544B6" w14:textId="77777777" w:rsidTr="00FF7B4E">
        <w:trPr>
          <w:trHeight w:val="120"/>
        </w:trPr>
        <w:tc>
          <w:tcPr>
            <w:tcW w:w="9356" w:type="dxa"/>
          </w:tcPr>
          <w:p w14:paraId="16ADEA61" w14:textId="77777777" w:rsidR="00C93927" w:rsidRPr="00C93927" w:rsidRDefault="00C93927" w:rsidP="004A67CF">
            <w:pPr>
              <w:spacing w:after="120" w:line="240" w:lineRule="auto"/>
              <w:jc w:val="both"/>
              <w:rPr>
                <w:rFonts w:ascii="Times New Roman" w:hAnsi="Times New Roman"/>
              </w:rPr>
            </w:pPr>
          </w:p>
        </w:tc>
      </w:tr>
    </w:tbl>
    <w:p w14:paraId="4A29B9CE" w14:textId="77777777" w:rsidR="00C93927" w:rsidRPr="00C93927" w:rsidRDefault="00C93927" w:rsidP="002253D3">
      <w:pPr>
        <w:autoSpaceDE w:val="0"/>
        <w:autoSpaceDN w:val="0"/>
        <w:adjustRightInd w:val="0"/>
        <w:spacing w:after="0" w:line="240" w:lineRule="auto"/>
        <w:rPr>
          <w:rFonts w:ascii="Times New Roman" w:eastAsia="Aptos" w:hAnsi="Times New Roman"/>
          <w:b/>
          <w:bCs/>
          <w:i/>
          <w:iCs/>
          <w:kern w:val="2"/>
          <w14:ligatures w14:val="standardContextual"/>
        </w:rPr>
      </w:pPr>
    </w:p>
    <w:p w14:paraId="3DC9FCD0" w14:textId="4269BB6A" w:rsidR="00C93927" w:rsidRPr="00C93927" w:rsidRDefault="00C93927" w:rsidP="002253D3">
      <w:pPr>
        <w:autoSpaceDE w:val="0"/>
        <w:autoSpaceDN w:val="0"/>
        <w:adjustRightInd w:val="0"/>
        <w:spacing w:after="0" w:line="240" w:lineRule="auto"/>
        <w:rPr>
          <w:rFonts w:ascii="Times New Roman" w:eastAsia="Aptos" w:hAnsi="Times New Roman"/>
          <w:b/>
          <w:bCs/>
          <w:kern w:val="2"/>
          <w14:ligatures w14:val="standardContextual"/>
        </w:rPr>
      </w:pPr>
      <w:r w:rsidRPr="00C93927">
        <w:rPr>
          <w:rFonts w:ascii="Times New Roman" w:eastAsia="Aptos" w:hAnsi="Times New Roman"/>
          <w:b/>
          <w:bCs/>
          <w:kern w:val="2"/>
          <w14:ligatures w14:val="standardContextual"/>
        </w:rPr>
        <w:t xml:space="preserve">3.6. </w:t>
      </w:r>
      <w:r w:rsidR="000E76C8">
        <w:rPr>
          <w:rFonts w:ascii="Times New Roman" w:hAnsi="Times New Roman"/>
          <w:lang w:val="kk-KZ"/>
        </w:rPr>
        <w:t xml:space="preserve">Қызметкер </w:t>
      </w:r>
      <w:r w:rsidR="000E76C8" w:rsidRPr="000E76C8">
        <w:rPr>
          <w:rFonts w:ascii="Times New Roman" w:hAnsi="Times New Roman"/>
        </w:rPr>
        <w:t xml:space="preserve">– </w:t>
      </w:r>
      <w:proofErr w:type="spellStart"/>
      <w:r w:rsidR="000E76C8" w:rsidRPr="000E76C8">
        <w:rPr>
          <w:rFonts w:ascii="Times New Roman" w:hAnsi="Times New Roman"/>
        </w:rPr>
        <w:t>бейрезидент</w:t>
      </w:r>
      <w:proofErr w:type="spellEnd"/>
      <w:r w:rsidR="000E76C8" w:rsidRPr="000E76C8">
        <w:rPr>
          <w:rFonts w:ascii="Times New Roman" w:hAnsi="Times New Roman"/>
        </w:rPr>
        <w:t xml:space="preserve"> С. С. Сысоев</w:t>
      </w:r>
      <w:r w:rsidR="000E76C8">
        <w:rPr>
          <w:rFonts w:ascii="Times New Roman" w:hAnsi="Times New Roman"/>
          <w:lang w:val="kk-KZ"/>
        </w:rPr>
        <w:t>тың</w:t>
      </w:r>
      <w:r w:rsidR="000E76C8" w:rsidRPr="000E76C8">
        <w:rPr>
          <w:rFonts w:ascii="Times New Roman" w:hAnsi="Times New Roman"/>
        </w:rPr>
        <w:t xml:space="preserve"> </w:t>
      </w:r>
      <w:proofErr w:type="spellStart"/>
      <w:r w:rsidR="000E76C8" w:rsidRPr="000E76C8">
        <w:rPr>
          <w:rFonts w:ascii="Times New Roman" w:hAnsi="Times New Roman"/>
        </w:rPr>
        <w:t>табысынан</w:t>
      </w:r>
      <w:proofErr w:type="spellEnd"/>
      <w:r w:rsidR="000E76C8" w:rsidRPr="000E76C8">
        <w:rPr>
          <w:rFonts w:ascii="Times New Roman" w:hAnsi="Times New Roman"/>
        </w:rPr>
        <w:t xml:space="preserve"> </w:t>
      </w:r>
      <w:proofErr w:type="spellStart"/>
      <w:r w:rsidR="000E76C8" w:rsidRPr="000E76C8">
        <w:rPr>
          <w:rFonts w:ascii="Times New Roman" w:hAnsi="Times New Roman"/>
        </w:rPr>
        <w:t>төлем</w:t>
      </w:r>
      <w:proofErr w:type="spellEnd"/>
      <w:r w:rsidR="000E76C8" w:rsidRPr="000E76C8">
        <w:rPr>
          <w:rFonts w:ascii="Times New Roman" w:hAnsi="Times New Roman"/>
        </w:rPr>
        <w:t xml:space="preserve"> </w:t>
      </w:r>
      <w:proofErr w:type="spellStart"/>
      <w:r w:rsidR="000E76C8" w:rsidRPr="000E76C8">
        <w:rPr>
          <w:rFonts w:ascii="Times New Roman" w:hAnsi="Times New Roman"/>
        </w:rPr>
        <w:t>көзін</w:t>
      </w:r>
      <w:proofErr w:type="spellEnd"/>
      <w:r w:rsidR="0093669D">
        <w:rPr>
          <w:rFonts w:ascii="Times New Roman" w:hAnsi="Times New Roman"/>
          <w:lang w:val="kk-KZ"/>
        </w:rPr>
        <w:t>ен</w:t>
      </w:r>
      <w:r w:rsidR="000E76C8" w:rsidRPr="000E76C8">
        <w:rPr>
          <w:rFonts w:ascii="Times New Roman" w:hAnsi="Times New Roman"/>
        </w:rPr>
        <w:t xml:space="preserve"> </w:t>
      </w:r>
      <w:proofErr w:type="spellStart"/>
      <w:r w:rsidR="000E76C8" w:rsidRPr="000E76C8">
        <w:rPr>
          <w:rFonts w:ascii="Times New Roman" w:hAnsi="Times New Roman"/>
        </w:rPr>
        <w:t>ұсталған</w:t>
      </w:r>
      <w:proofErr w:type="spellEnd"/>
      <w:r w:rsidR="000E76C8" w:rsidRPr="000E76C8">
        <w:rPr>
          <w:rFonts w:ascii="Times New Roman" w:hAnsi="Times New Roman"/>
        </w:rPr>
        <w:t xml:space="preserve"> </w:t>
      </w:r>
      <w:proofErr w:type="spellStart"/>
      <w:r w:rsidR="000E76C8" w:rsidRPr="000E76C8">
        <w:rPr>
          <w:rFonts w:ascii="Times New Roman" w:hAnsi="Times New Roman"/>
        </w:rPr>
        <w:t>жеке</w:t>
      </w:r>
      <w:proofErr w:type="spellEnd"/>
      <w:r w:rsidR="000E76C8" w:rsidRPr="000E76C8">
        <w:rPr>
          <w:rFonts w:ascii="Times New Roman" w:hAnsi="Times New Roman"/>
        </w:rPr>
        <w:t xml:space="preserve"> </w:t>
      </w:r>
      <w:proofErr w:type="spellStart"/>
      <w:r w:rsidR="000E76C8" w:rsidRPr="000E76C8">
        <w:rPr>
          <w:rFonts w:ascii="Times New Roman" w:hAnsi="Times New Roman"/>
        </w:rPr>
        <w:t>табыс</w:t>
      </w:r>
      <w:proofErr w:type="spellEnd"/>
      <w:r w:rsidR="000E76C8" w:rsidRPr="000E76C8">
        <w:rPr>
          <w:rFonts w:ascii="Times New Roman" w:hAnsi="Times New Roman"/>
        </w:rPr>
        <w:t xml:space="preserve"> </w:t>
      </w:r>
      <w:proofErr w:type="spellStart"/>
      <w:r w:rsidR="000E76C8" w:rsidRPr="000E76C8">
        <w:rPr>
          <w:rFonts w:ascii="Times New Roman" w:hAnsi="Times New Roman"/>
        </w:rPr>
        <w:t>салығын</w:t>
      </w:r>
      <w:proofErr w:type="spellEnd"/>
      <w:r w:rsidR="000E76C8" w:rsidRPr="000E76C8">
        <w:rPr>
          <w:rFonts w:ascii="Times New Roman" w:hAnsi="Times New Roman"/>
        </w:rPr>
        <w:t xml:space="preserve"> (ЖТС) </w:t>
      </w:r>
      <w:proofErr w:type="spellStart"/>
      <w:r w:rsidR="000E76C8" w:rsidRPr="00B63B81">
        <w:rPr>
          <w:rFonts w:ascii="Times New Roman" w:hAnsi="Times New Roman"/>
        </w:rPr>
        <w:t>есептеңіз</w:t>
      </w:r>
      <w:proofErr w:type="spellEnd"/>
      <w:r w:rsidRPr="00B63B81">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267B709F" w14:textId="77777777" w:rsidTr="00FF7B4E">
        <w:tc>
          <w:tcPr>
            <w:tcW w:w="9356" w:type="dxa"/>
          </w:tcPr>
          <w:p w14:paraId="08F47D66" w14:textId="77777777" w:rsidR="00C93927" w:rsidRPr="00C93927" w:rsidRDefault="00C93927" w:rsidP="004A67CF">
            <w:pPr>
              <w:spacing w:after="120" w:line="240" w:lineRule="auto"/>
              <w:jc w:val="both"/>
              <w:rPr>
                <w:rFonts w:ascii="Times New Roman" w:hAnsi="Times New Roman"/>
              </w:rPr>
            </w:pPr>
          </w:p>
        </w:tc>
      </w:tr>
      <w:tr w:rsidR="00C93927" w:rsidRPr="00C93927" w14:paraId="4FD9E479" w14:textId="77777777" w:rsidTr="00FF7B4E">
        <w:tc>
          <w:tcPr>
            <w:tcW w:w="9356" w:type="dxa"/>
          </w:tcPr>
          <w:p w14:paraId="689C50F0" w14:textId="77777777" w:rsidR="00C93927" w:rsidRPr="00C93927" w:rsidRDefault="00C93927" w:rsidP="004A67CF">
            <w:pPr>
              <w:spacing w:after="120" w:line="240" w:lineRule="auto"/>
              <w:jc w:val="both"/>
              <w:rPr>
                <w:rFonts w:ascii="Times New Roman" w:hAnsi="Times New Roman"/>
              </w:rPr>
            </w:pPr>
          </w:p>
        </w:tc>
      </w:tr>
      <w:tr w:rsidR="00C93927" w:rsidRPr="00C93927" w14:paraId="3AE86D57" w14:textId="77777777" w:rsidTr="00FF7B4E">
        <w:tc>
          <w:tcPr>
            <w:tcW w:w="9356" w:type="dxa"/>
          </w:tcPr>
          <w:p w14:paraId="751ED543" w14:textId="77777777" w:rsidR="00C93927" w:rsidRPr="00C93927" w:rsidRDefault="00C93927" w:rsidP="004A67CF">
            <w:pPr>
              <w:spacing w:after="120" w:line="240" w:lineRule="auto"/>
              <w:jc w:val="both"/>
              <w:rPr>
                <w:rFonts w:ascii="Times New Roman" w:hAnsi="Times New Roman"/>
              </w:rPr>
            </w:pPr>
          </w:p>
        </w:tc>
      </w:tr>
      <w:tr w:rsidR="00C93927" w:rsidRPr="00C93927" w14:paraId="78086941" w14:textId="77777777" w:rsidTr="00FF7B4E">
        <w:tc>
          <w:tcPr>
            <w:tcW w:w="9356" w:type="dxa"/>
          </w:tcPr>
          <w:p w14:paraId="01B78225" w14:textId="77777777" w:rsidR="00C93927" w:rsidRPr="00C93927" w:rsidRDefault="00C93927" w:rsidP="004A67CF">
            <w:pPr>
              <w:spacing w:after="120" w:line="240" w:lineRule="auto"/>
              <w:jc w:val="both"/>
              <w:rPr>
                <w:rFonts w:ascii="Times New Roman" w:hAnsi="Times New Roman"/>
              </w:rPr>
            </w:pPr>
          </w:p>
        </w:tc>
      </w:tr>
      <w:tr w:rsidR="00C93927" w:rsidRPr="00C93927" w14:paraId="1C99A03E" w14:textId="77777777" w:rsidTr="00FF7B4E">
        <w:tc>
          <w:tcPr>
            <w:tcW w:w="9356" w:type="dxa"/>
          </w:tcPr>
          <w:p w14:paraId="75BADC12" w14:textId="77777777" w:rsidR="00C93927" w:rsidRPr="00C93927" w:rsidRDefault="00C93927" w:rsidP="004A67CF">
            <w:pPr>
              <w:spacing w:after="120" w:line="240" w:lineRule="auto"/>
              <w:jc w:val="both"/>
              <w:rPr>
                <w:rFonts w:ascii="Times New Roman" w:hAnsi="Times New Roman"/>
              </w:rPr>
            </w:pPr>
          </w:p>
        </w:tc>
      </w:tr>
    </w:tbl>
    <w:p w14:paraId="4CA52E2F" w14:textId="371EE082" w:rsidR="00C93927" w:rsidRDefault="00C93927" w:rsidP="002253D3">
      <w:pPr>
        <w:autoSpaceDE w:val="0"/>
        <w:autoSpaceDN w:val="0"/>
        <w:adjustRightInd w:val="0"/>
        <w:spacing w:after="0" w:line="240" w:lineRule="auto"/>
        <w:rPr>
          <w:rFonts w:ascii="Times New Roman" w:eastAsia="Aptos" w:hAnsi="Times New Roman"/>
          <w:b/>
          <w:bCs/>
          <w:i/>
          <w:iCs/>
          <w:kern w:val="2"/>
          <w14:ligatures w14:val="standardContextual"/>
        </w:rPr>
      </w:pPr>
    </w:p>
    <w:p w14:paraId="3697B1D8" w14:textId="748E8468" w:rsidR="00114B1C" w:rsidRDefault="00114B1C" w:rsidP="002253D3">
      <w:pPr>
        <w:autoSpaceDE w:val="0"/>
        <w:autoSpaceDN w:val="0"/>
        <w:adjustRightInd w:val="0"/>
        <w:spacing w:after="0" w:line="240" w:lineRule="auto"/>
        <w:rPr>
          <w:rFonts w:ascii="Times New Roman" w:eastAsia="Aptos" w:hAnsi="Times New Roman"/>
          <w:b/>
          <w:bCs/>
          <w:i/>
          <w:iCs/>
          <w:kern w:val="2"/>
          <w14:ligatures w14:val="standardContextual"/>
        </w:rPr>
      </w:pPr>
    </w:p>
    <w:p w14:paraId="1A7A7AED" w14:textId="77777777" w:rsidR="00114B1C" w:rsidRPr="00C93927" w:rsidRDefault="00114B1C" w:rsidP="002253D3">
      <w:pPr>
        <w:autoSpaceDE w:val="0"/>
        <w:autoSpaceDN w:val="0"/>
        <w:adjustRightInd w:val="0"/>
        <w:spacing w:after="0" w:line="240" w:lineRule="auto"/>
        <w:rPr>
          <w:rFonts w:ascii="Times New Roman" w:eastAsia="Aptos" w:hAnsi="Times New Roman"/>
          <w:b/>
          <w:bCs/>
          <w:i/>
          <w:iCs/>
          <w:kern w:val="2"/>
          <w14:ligatures w14:val="standardContextual"/>
        </w:rPr>
      </w:pPr>
    </w:p>
    <w:p w14:paraId="77E99BBC" w14:textId="0B140329" w:rsidR="00C93927" w:rsidRPr="00C93927" w:rsidRDefault="00C93927" w:rsidP="002253D3">
      <w:pPr>
        <w:autoSpaceDE w:val="0"/>
        <w:autoSpaceDN w:val="0"/>
        <w:adjustRightInd w:val="0"/>
        <w:spacing w:after="0" w:line="240" w:lineRule="auto"/>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3.7.</w:t>
      </w:r>
      <w:r w:rsidRPr="00C93927">
        <w:rPr>
          <w:rFonts w:ascii="Times New Roman" w:eastAsia="Aptos" w:hAnsi="Times New Roman"/>
          <w:kern w:val="2"/>
          <w14:ligatures w14:val="standardContextual"/>
        </w:rPr>
        <w:t xml:space="preserve"> </w:t>
      </w:r>
      <w:r w:rsidR="0093669D" w:rsidRPr="0093669D">
        <w:rPr>
          <w:rFonts w:ascii="Times New Roman" w:hAnsi="Times New Roman"/>
          <w:lang w:val="kk-KZ"/>
        </w:rPr>
        <w:t>Қ</w:t>
      </w:r>
      <w:proofErr w:type="spellStart"/>
      <w:r w:rsidR="0093669D" w:rsidRPr="0093669D">
        <w:rPr>
          <w:rFonts w:ascii="Times New Roman" w:hAnsi="Times New Roman"/>
        </w:rPr>
        <w:t>ызметкер</w:t>
      </w:r>
      <w:proofErr w:type="spellEnd"/>
      <w:r w:rsidR="0093669D" w:rsidRPr="0093669D">
        <w:rPr>
          <w:rFonts w:ascii="Times New Roman" w:hAnsi="Times New Roman"/>
        </w:rPr>
        <w:t xml:space="preserve"> С. С. Сысоев</w:t>
      </w:r>
      <w:r w:rsidR="0093669D" w:rsidRPr="0093669D">
        <w:rPr>
          <w:rFonts w:ascii="Times New Roman" w:hAnsi="Times New Roman"/>
          <w:lang w:val="kk-KZ"/>
        </w:rPr>
        <w:t>тың</w:t>
      </w:r>
      <w:r w:rsidR="0093669D" w:rsidRPr="0093669D">
        <w:rPr>
          <w:rFonts w:ascii="Times New Roman" w:hAnsi="Times New Roman"/>
        </w:rPr>
        <w:t xml:space="preserve"> </w:t>
      </w:r>
      <w:proofErr w:type="spellStart"/>
      <w:r w:rsidR="0093669D" w:rsidRPr="0093669D">
        <w:rPr>
          <w:rFonts w:ascii="Times New Roman" w:hAnsi="Times New Roman"/>
        </w:rPr>
        <w:t>наурыз</w:t>
      </w:r>
      <w:proofErr w:type="spellEnd"/>
      <w:r w:rsidR="0093669D" w:rsidRPr="0093669D">
        <w:rPr>
          <w:rFonts w:ascii="Times New Roman" w:hAnsi="Times New Roman"/>
        </w:rPr>
        <w:t xml:space="preserve"> </w:t>
      </w:r>
      <w:proofErr w:type="spellStart"/>
      <w:r w:rsidR="0093669D" w:rsidRPr="0093669D">
        <w:rPr>
          <w:rFonts w:ascii="Times New Roman" w:hAnsi="Times New Roman"/>
        </w:rPr>
        <w:t>айындағы</w:t>
      </w:r>
      <w:proofErr w:type="spellEnd"/>
      <w:r w:rsidR="0093669D" w:rsidRPr="0093669D">
        <w:rPr>
          <w:rFonts w:ascii="Times New Roman" w:hAnsi="Times New Roman"/>
        </w:rPr>
        <w:t xml:space="preserve"> </w:t>
      </w:r>
      <w:proofErr w:type="spellStart"/>
      <w:r w:rsidR="0093669D" w:rsidRPr="0093669D">
        <w:rPr>
          <w:rFonts w:ascii="Times New Roman" w:hAnsi="Times New Roman"/>
        </w:rPr>
        <w:t>табысы</w:t>
      </w:r>
      <w:proofErr w:type="spellEnd"/>
      <w:r w:rsidR="0093669D" w:rsidRPr="0093669D">
        <w:rPr>
          <w:rFonts w:ascii="Times New Roman" w:hAnsi="Times New Roman"/>
        </w:rPr>
        <w:t xml:space="preserve"> </w:t>
      </w:r>
      <w:proofErr w:type="spellStart"/>
      <w:r w:rsidR="0093669D" w:rsidRPr="0093669D">
        <w:rPr>
          <w:rFonts w:ascii="Times New Roman" w:hAnsi="Times New Roman"/>
        </w:rPr>
        <w:t>бойынша</w:t>
      </w:r>
      <w:proofErr w:type="spellEnd"/>
      <w:r w:rsidR="0093669D" w:rsidRPr="0093669D">
        <w:rPr>
          <w:rFonts w:ascii="Times New Roman" w:hAnsi="Times New Roman"/>
        </w:rPr>
        <w:t xml:space="preserve"> </w:t>
      </w:r>
      <w:proofErr w:type="spellStart"/>
      <w:r w:rsidR="0093669D" w:rsidRPr="0093669D">
        <w:rPr>
          <w:rFonts w:ascii="Times New Roman" w:hAnsi="Times New Roman"/>
        </w:rPr>
        <w:t>жұмыс</w:t>
      </w:r>
      <w:proofErr w:type="spellEnd"/>
      <w:r w:rsidR="0093669D" w:rsidRPr="0093669D">
        <w:rPr>
          <w:rFonts w:ascii="Times New Roman" w:hAnsi="Times New Roman"/>
        </w:rPr>
        <w:t xml:space="preserve"> </w:t>
      </w:r>
      <w:proofErr w:type="spellStart"/>
      <w:r w:rsidR="0093669D" w:rsidRPr="0093669D">
        <w:rPr>
          <w:rFonts w:ascii="Times New Roman" w:hAnsi="Times New Roman"/>
        </w:rPr>
        <w:t>берушінің</w:t>
      </w:r>
      <w:proofErr w:type="spellEnd"/>
      <w:r w:rsidR="0093669D" w:rsidRPr="0093669D">
        <w:rPr>
          <w:rFonts w:ascii="Times New Roman" w:hAnsi="Times New Roman"/>
        </w:rPr>
        <w:t xml:space="preserve"> </w:t>
      </w:r>
      <w:proofErr w:type="spellStart"/>
      <w:r w:rsidR="0093669D" w:rsidRPr="0093669D">
        <w:rPr>
          <w:rFonts w:ascii="Times New Roman" w:hAnsi="Times New Roman"/>
        </w:rPr>
        <w:t>бюджетке</w:t>
      </w:r>
      <w:proofErr w:type="spellEnd"/>
      <w:r w:rsidR="0093669D" w:rsidRPr="0093669D">
        <w:rPr>
          <w:rFonts w:ascii="Times New Roman" w:hAnsi="Times New Roman"/>
        </w:rPr>
        <w:t xml:space="preserve"> </w:t>
      </w:r>
      <w:proofErr w:type="spellStart"/>
      <w:r w:rsidR="0093669D" w:rsidRPr="0093669D">
        <w:rPr>
          <w:rFonts w:ascii="Times New Roman" w:hAnsi="Times New Roman"/>
        </w:rPr>
        <w:t>төлеуге</w:t>
      </w:r>
      <w:proofErr w:type="spellEnd"/>
      <w:r w:rsidR="0093669D" w:rsidRPr="0093669D">
        <w:rPr>
          <w:rFonts w:ascii="Times New Roman" w:hAnsi="Times New Roman"/>
        </w:rPr>
        <w:t xml:space="preserve"> </w:t>
      </w:r>
      <w:proofErr w:type="spellStart"/>
      <w:r w:rsidR="0093669D" w:rsidRPr="0093669D">
        <w:rPr>
          <w:rFonts w:ascii="Times New Roman" w:hAnsi="Times New Roman"/>
        </w:rPr>
        <w:t>жататын</w:t>
      </w:r>
      <w:proofErr w:type="spellEnd"/>
      <w:r w:rsidR="0093669D" w:rsidRPr="0093669D">
        <w:rPr>
          <w:rFonts w:ascii="Times New Roman" w:hAnsi="Times New Roman"/>
        </w:rPr>
        <w:t xml:space="preserve"> </w:t>
      </w:r>
      <w:proofErr w:type="spellStart"/>
      <w:r w:rsidR="0093669D" w:rsidRPr="0093669D">
        <w:rPr>
          <w:rFonts w:ascii="Times New Roman" w:hAnsi="Times New Roman"/>
        </w:rPr>
        <w:t>әлеуметтік</w:t>
      </w:r>
      <w:proofErr w:type="spellEnd"/>
      <w:r w:rsidR="0093669D" w:rsidRPr="0093669D">
        <w:rPr>
          <w:rFonts w:ascii="Times New Roman" w:hAnsi="Times New Roman"/>
        </w:rPr>
        <w:t xml:space="preserve"> </w:t>
      </w:r>
      <w:proofErr w:type="spellStart"/>
      <w:r w:rsidR="0093669D" w:rsidRPr="0093669D">
        <w:rPr>
          <w:rFonts w:ascii="Times New Roman" w:hAnsi="Times New Roman"/>
        </w:rPr>
        <w:t>салық</w:t>
      </w:r>
      <w:proofErr w:type="spellEnd"/>
      <w:r w:rsidR="0093669D" w:rsidRPr="0093669D">
        <w:rPr>
          <w:rFonts w:ascii="Times New Roman" w:hAnsi="Times New Roman"/>
        </w:rPr>
        <w:t xml:space="preserve"> </w:t>
      </w:r>
      <w:proofErr w:type="spellStart"/>
      <w:r w:rsidR="0093669D" w:rsidRPr="0093669D">
        <w:rPr>
          <w:rFonts w:ascii="Times New Roman" w:hAnsi="Times New Roman"/>
        </w:rPr>
        <w:t>сомасын</w:t>
      </w:r>
      <w:proofErr w:type="spellEnd"/>
      <w:r w:rsidR="0093669D" w:rsidRPr="0093669D">
        <w:rPr>
          <w:rFonts w:ascii="Times New Roman" w:hAnsi="Times New Roman"/>
        </w:rPr>
        <w:t xml:space="preserve"> </w:t>
      </w:r>
      <w:proofErr w:type="spellStart"/>
      <w:r w:rsidR="0093669D" w:rsidRPr="0093669D">
        <w:rPr>
          <w:rFonts w:ascii="Times New Roman" w:hAnsi="Times New Roman"/>
        </w:rPr>
        <w:t>есептеңіз</w:t>
      </w:r>
      <w:proofErr w:type="spellEnd"/>
      <w:r w:rsidRPr="0093669D">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573A7D79" w14:textId="77777777" w:rsidTr="00FF7B4E">
        <w:tc>
          <w:tcPr>
            <w:tcW w:w="9356" w:type="dxa"/>
          </w:tcPr>
          <w:p w14:paraId="58087342" w14:textId="77777777" w:rsidR="00C93927" w:rsidRPr="00C93927" w:rsidRDefault="00C93927" w:rsidP="004A67CF">
            <w:pPr>
              <w:spacing w:after="120" w:line="240" w:lineRule="auto"/>
              <w:jc w:val="both"/>
              <w:rPr>
                <w:rFonts w:ascii="Times New Roman" w:hAnsi="Times New Roman"/>
              </w:rPr>
            </w:pPr>
          </w:p>
        </w:tc>
      </w:tr>
      <w:tr w:rsidR="00C93927" w:rsidRPr="00C93927" w14:paraId="7CCF98AF" w14:textId="77777777" w:rsidTr="00FF7B4E">
        <w:tc>
          <w:tcPr>
            <w:tcW w:w="9356" w:type="dxa"/>
          </w:tcPr>
          <w:p w14:paraId="79EC6445" w14:textId="77777777" w:rsidR="00C93927" w:rsidRPr="00C93927" w:rsidRDefault="00C93927" w:rsidP="004A67CF">
            <w:pPr>
              <w:spacing w:after="120" w:line="240" w:lineRule="auto"/>
              <w:jc w:val="both"/>
              <w:rPr>
                <w:rFonts w:ascii="Times New Roman" w:hAnsi="Times New Roman"/>
              </w:rPr>
            </w:pPr>
          </w:p>
        </w:tc>
      </w:tr>
      <w:tr w:rsidR="00C93927" w:rsidRPr="00C93927" w14:paraId="739B421C" w14:textId="77777777" w:rsidTr="00FF7B4E">
        <w:tc>
          <w:tcPr>
            <w:tcW w:w="9356" w:type="dxa"/>
          </w:tcPr>
          <w:p w14:paraId="432167E3" w14:textId="77777777" w:rsidR="00C93927" w:rsidRPr="00C93927" w:rsidRDefault="00C93927" w:rsidP="004A67CF">
            <w:pPr>
              <w:spacing w:after="120" w:line="240" w:lineRule="auto"/>
              <w:jc w:val="both"/>
              <w:rPr>
                <w:rFonts w:ascii="Times New Roman" w:hAnsi="Times New Roman"/>
              </w:rPr>
            </w:pPr>
          </w:p>
        </w:tc>
      </w:tr>
      <w:tr w:rsidR="00C93927" w:rsidRPr="00C93927" w14:paraId="1CA9FBC4" w14:textId="77777777" w:rsidTr="00FF7B4E">
        <w:tc>
          <w:tcPr>
            <w:tcW w:w="9356" w:type="dxa"/>
          </w:tcPr>
          <w:p w14:paraId="2644136D" w14:textId="77777777" w:rsidR="00C93927" w:rsidRPr="00C93927" w:rsidRDefault="00C93927" w:rsidP="004A67CF">
            <w:pPr>
              <w:spacing w:after="120" w:line="240" w:lineRule="auto"/>
              <w:jc w:val="both"/>
              <w:rPr>
                <w:rFonts w:ascii="Times New Roman" w:hAnsi="Times New Roman"/>
              </w:rPr>
            </w:pPr>
          </w:p>
        </w:tc>
      </w:tr>
      <w:tr w:rsidR="00C93927" w:rsidRPr="00C93927" w14:paraId="7D9599BB" w14:textId="77777777" w:rsidTr="00FF7B4E">
        <w:tc>
          <w:tcPr>
            <w:tcW w:w="9356" w:type="dxa"/>
          </w:tcPr>
          <w:p w14:paraId="402C4666" w14:textId="77777777" w:rsidR="00C93927" w:rsidRPr="00C93927" w:rsidRDefault="00C93927" w:rsidP="004A67CF">
            <w:pPr>
              <w:spacing w:after="120" w:line="240" w:lineRule="auto"/>
              <w:jc w:val="both"/>
              <w:rPr>
                <w:rFonts w:ascii="Times New Roman" w:hAnsi="Times New Roman"/>
              </w:rPr>
            </w:pPr>
          </w:p>
        </w:tc>
      </w:tr>
    </w:tbl>
    <w:p w14:paraId="6F37A39A" w14:textId="77777777" w:rsidR="00C93927" w:rsidRPr="00C93927" w:rsidRDefault="00C93927" w:rsidP="002253D3">
      <w:pPr>
        <w:autoSpaceDE w:val="0"/>
        <w:autoSpaceDN w:val="0"/>
        <w:adjustRightInd w:val="0"/>
        <w:spacing w:after="0" w:line="240" w:lineRule="auto"/>
        <w:rPr>
          <w:rFonts w:ascii="Times New Roman" w:eastAsia="Aptos" w:hAnsi="Times New Roman"/>
          <w:i/>
          <w:iCs/>
          <w:kern w:val="2"/>
          <w14:ligatures w14:val="standardContextual"/>
        </w:rPr>
      </w:pPr>
    </w:p>
    <w:p w14:paraId="448C30C6" w14:textId="3A019EEB" w:rsidR="00C93927" w:rsidRPr="00C93927" w:rsidRDefault="00C93927" w:rsidP="002253D3">
      <w:pPr>
        <w:autoSpaceDE w:val="0"/>
        <w:autoSpaceDN w:val="0"/>
        <w:adjustRightInd w:val="0"/>
        <w:spacing w:after="0" w:line="240" w:lineRule="auto"/>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3.8.</w:t>
      </w:r>
      <w:r w:rsidRPr="00C93927">
        <w:rPr>
          <w:rFonts w:ascii="Times New Roman" w:eastAsia="Aptos" w:hAnsi="Times New Roman"/>
          <w:kern w:val="2"/>
          <w14:ligatures w14:val="standardContextual"/>
        </w:rPr>
        <w:t xml:space="preserve"> </w:t>
      </w:r>
      <w:r w:rsidR="0074186A">
        <w:rPr>
          <w:rFonts w:ascii="Times New Roman" w:eastAsia="Aptos" w:hAnsi="Times New Roman"/>
          <w:kern w:val="2"/>
          <w:lang w:val="kk-KZ"/>
          <w14:ligatures w14:val="standardContextual"/>
        </w:rPr>
        <w:t xml:space="preserve">Қызметкерлердің </w:t>
      </w:r>
      <w:proofErr w:type="spellStart"/>
      <w:r w:rsidR="0074186A" w:rsidRPr="0093669D">
        <w:rPr>
          <w:rFonts w:ascii="Times New Roman" w:hAnsi="Times New Roman"/>
        </w:rPr>
        <w:t>наурыз</w:t>
      </w:r>
      <w:proofErr w:type="spellEnd"/>
      <w:r w:rsidR="0074186A" w:rsidRPr="0093669D">
        <w:rPr>
          <w:rFonts w:ascii="Times New Roman" w:hAnsi="Times New Roman"/>
        </w:rPr>
        <w:t xml:space="preserve"> </w:t>
      </w:r>
      <w:proofErr w:type="spellStart"/>
      <w:r w:rsidR="0074186A" w:rsidRPr="0093669D">
        <w:rPr>
          <w:rFonts w:ascii="Times New Roman" w:hAnsi="Times New Roman"/>
        </w:rPr>
        <w:t>айындағы</w:t>
      </w:r>
      <w:proofErr w:type="spellEnd"/>
      <w:r w:rsidR="0074186A" w:rsidRPr="0093669D">
        <w:rPr>
          <w:rFonts w:ascii="Times New Roman" w:hAnsi="Times New Roman"/>
        </w:rPr>
        <w:t xml:space="preserve"> </w:t>
      </w:r>
      <w:proofErr w:type="spellStart"/>
      <w:r w:rsidR="0074186A" w:rsidRPr="0093669D">
        <w:rPr>
          <w:rFonts w:ascii="Times New Roman" w:hAnsi="Times New Roman"/>
        </w:rPr>
        <w:t>табысы</w:t>
      </w:r>
      <w:proofErr w:type="spellEnd"/>
      <w:r w:rsidR="0074186A" w:rsidRPr="0093669D">
        <w:rPr>
          <w:rFonts w:ascii="Times New Roman" w:hAnsi="Times New Roman"/>
        </w:rPr>
        <w:t xml:space="preserve"> </w:t>
      </w:r>
      <w:proofErr w:type="spellStart"/>
      <w:r w:rsidR="0074186A" w:rsidRPr="0093669D">
        <w:rPr>
          <w:rFonts w:ascii="Times New Roman" w:hAnsi="Times New Roman"/>
        </w:rPr>
        <w:t>бойынша</w:t>
      </w:r>
      <w:proofErr w:type="spellEnd"/>
      <w:r w:rsidR="0074186A" w:rsidRPr="0093669D">
        <w:rPr>
          <w:rFonts w:ascii="Times New Roman" w:hAnsi="Times New Roman"/>
        </w:rPr>
        <w:t xml:space="preserve"> </w:t>
      </w:r>
      <w:proofErr w:type="spellStart"/>
      <w:r w:rsidR="0074186A" w:rsidRPr="0093669D">
        <w:rPr>
          <w:rFonts w:ascii="Times New Roman" w:hAnsi="Times New Roman"/>
        </w:rPr>
        <w:t>жұмыс</w:t>
      </w:r>
      <w:proofErr w:type="spellEnd"/>
      <w:r w:rsidR="0074186A" w:rsidRPr="0093669D">
        <w:rPr>
          <w:rFonts w:ascii="Times New Roman" w:hAnsi="Times New Roman"/>
        </w:rPr>
        <w:t xml:space="preserve"> </w:t>
      </w:r>
      <w:proofErr w:type="spellStart"/>
      <w:r w:rsidR="0074186A" w:rsidRPr="0093669D">
        <w:rPr>
          <w:rFonts w:ascii="Times New Roman" w:hAnsi="Times New Roman"/>
        </w:rPr>
        <w:t>берушінің</w:t>
      </w:r>
      <w:proofErr w:type="spellEnd"/>
      <w:r w:rsidR="0074186A" w:rsidRPr="0093669D">
        <w:rPr>
          <w:rFonts w:ascii="Times New Roman" w:hAnsi="Times New Roman"/>
        </w:rPr>
        <w:t xml:space="preserve"> </w:t>
      </w:r>
      <w:proofErr w:type="spellStart"/>
      <w:r w:rsidR="0074186A" w:rsidRPr="0093669D">
        <w:rPr>
          <w:rFonts w:ascii="Times New Roman" w:hAnsi="Times New Roman"/>
        </w:rPr>
        <w:t>бюджетке</w:t>
      </w:r>
      <w:proofErr w:type="spellEnd"/>
      <w:r w:rsidR="0074186A" w:rsidRPr="0093669D">
        <w:rPr>
          <w:rFonts w:ascii="Times New Roman" w:hAnsi="Times New Roman"/>
        </w:rPr>
        <w:t xml:space="preserve"> </w:t>
      </w:r>
      <w:proofErr w:type="spellStart"/>
      <w:r w:rsidR="0074186A" w:rsidRPr="0093669D">
        <w:rPr>
          <w:rFonts w:ascii="Times New Roman" w:hAnsi="Times New Roman"/>
        </w:rPr>
        <w:t>төлеуге</w:t>
      </w:r>
      <w:proofErr w:type="spellEnd"/>
      <w:r w:rsidR="0074186A" w:rsidRPr="0093669D">
        <w:rPr>
          <w:rFonts w:ascii="Times New Roman" w:hAnsi="Times New Roman"/>
        </w:rPr>
        <w:t xml:space="preserve"> </w:t>
      </w:r>
      <w:proofErr w:type="spellStart"/>
      <w:r w:rsidR="0074186A" w:rsidRPr="0093669D">
        <w:rPr>
          <w:rFonts w:ascii="Times New Roman" w:hAnsi="Times New Roman"/>
        </w:rPr>
        <w:t>жататын</w:t>
      </w:r>
      <w:proofErr w:type="spellEnd"/>
      <w:r w:rsidR="0074186A" w:rsidRPr="0093669D">
        <w:rPr>
          <w:rFonts w:ascii="Times New Roman" w:hAnsi="Times New Roman"/>
        </w:rPr>
        <w:t xml:space="preserve"> </w:t>
      </w:r>
      <w:proofErr w:type="spellStart"/>
      <w:r w:rsidR="0074186A" w:rsidRPr="0093669D">
        <w:rPr>
          <w:rFonts w:ascii="Times New Roman" w:hAnsi="Times New Roman"/>
        </w:rPr>
        <w:t>әлеуметтік</w:t>
      </w:r>
      <w:proofErr w:type="spellEnd"/>
      <w:r w:rsidR="0074186A" w:rsidRPr="0093669D">
        <w:rPr>
          <w:rFonts w:ascii="Times New Roman" w:hAnsi="Times New Roman"/>
        </w:rPr>
        <w:t xml:space="preserve"> </w:t>
      </w:r>
      <w:proofErr w:type="spellStart"/>
      <w:r w:rsidR="0074186A" w:rsidRPr="0093669D">
        <w:rPr>
          <w:rFonts w:ascii="Times New Roman" w:hAnsi="Times New Roman"/>
        </w:rPr>
        <w:t>салық</w:t>
      </w:r>
      <w:proofErr w:type="spellEnd"/>
      <w:r w:rsidR="0074186A" w:rsidRPr="0093669D">
        <w:rPr>
          <w:rFonts w:ascii="Times New Roman" w:hAnsi="Times New Roman"/>
        </w:rPr>
        <w:t xml:space="preserve"> </w:t>
      </w:r>
      <w:proofErr w:type="spellStart"/>
      <w:r w:rsidR="0074186A" w:rsidRPr="0093669D">
        <w:rPr>
          <w:rFonts w:ascii="Times New Roman" w:hAnsi="Times New Roman"/>
        </w:rPr>
        <w:t>сомасын</w:t>
      </w:r>
      <w:proofErr w:type="spellEnd"/>
      <w:r w:rsidR="0074186A" w:rsidRPr="0093669D">
        <w:rPr>
          <w:rFonts w:ascii="Times New Roman" w:hAnsi="Times New Roman"/>
        </w:rPr>
        <w:t xml:space="preserve"> </w:t>
      </w:r>
      <w:proofErr w:type="spellStart"/>
      <w:r w:rsidR="0074186A" w:rsidRPr="0093669D">
        <w:rPr>
          <w:rFonts w:ascii="Times New Roman" w:hAnsi="Times New Roman"/>
        </w:rPr>
        <w:t>есептеңіз</w:t>
      </w:r>
      <w:proofErr w:type="spellEnd"/>
      <w:r w:rsidRPr="00C93927">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6A01E211" w14:textId="77777777" w:rsidTr="00FF7B4E">
        <w:tc>
          <w:tcPr>
            <w:tcW w:w="9356" w:type="dxa"/>
          </w:tcPr>
          <w:p w14:paraId="5137F013" w14:textId="77777777" w:rsidR="00C93927" w:rsidRPr="00C93927" w:rsidRDefault="00C93927" w:rsidP="004A67CF">
            <w:pPr>
              <w:spacing w:after="120" w:line="240" w:lineRule="auto"/>
              <w:jc w:val="both"/>
              <w:rPr>
                <w:rFonts w:ascii="Times New Roman" w:hAnsi="Times New Roman"/>
              </w:rPr>
            </w:pPr>
          </w:p>
        </w:tc>
      </w:tr>
      <w:tr w:rsidR="00C93927" w:rsidRPr="00C93927" w14:paraId="76FE2109" w14:textId="77777777" w:rsidTr="00FF7B4E">
        <w:tc>
          <w:tcPr>
            <w:tcW w:w="9356" w:type="dxa"/>
          </w:tcPr>
          <w:p w14:paraId="654A85DB" w14:textId="77777777" w:rsidR="00C93927" w:rsidRPr="00C93927" w:rsidRDefault="00C93927" w:rsidP="004A67CF">
            <w:pPr>
              <w:spacing w:after="120" w:line="240" w:lineRule="auto"/>
              <w:jc w:val="both"/>
              <w:rPr>
                <w:rFonts w:ascii="Times New Roman" w:hAnsi="Times New Roman"/>
              </w:rPr>
            </w:pPr>
          </w:p>
        </w:tc>
      </w:tr>
      <w:tr w:rsidR="00C93927" w:rsidRPr="00C93927" w14:paraId="39314B92" w14:textId="77777777" w:rsidTr="00FF7B4E">
        <w:tc>
          <w:tcPr>
            <w:tcW w:w="9356" w:type="dxa"/>
          </w:tcPr>
          <w:p w14:paraId="0E46477D" w14:textId="77777777" w:rsidR="00C93927" w:rsidRPr="00C93927" w:rsidRDefault="00C93927" w:rsidP="004A67CF">
            <w:pPr>
              <w:spacing w:after="120" w:line="240" w:lineRule="auto"/>
              <w:jc w:val="both"/>
              <w:rPr>
                <w:rFonts w:ascii="Times New Roman" w:hAnsi="Times New Roman"/>
              </w:rPr>
            </w:pPr>
          </w:p>
        </w:tc>
      </w:tr>
      <w:tr w:rsidR="00C93927" w:rsidRPr="00C93927" w14:paraId="5D7E354D" w14:textId="77777777" w:rsidTr="00FF7B4E">
        <w:tc>
          <w:tcPr>
            <w:tcW w:w="9356" w:type="dxa"/>
          </w:tcPr>
          <w:p w14:paraId="332CEC9E" w14:textId="77777777" w:rsidR="00C93927" w:rsidRPr="00C93927" w:rsidRDefault="00C93927" w:rsidP="004A67CF">
            <w:pPr>
              <w:spacing w:after="120" w:line="240" w:lineRule="auto"/>
              <w:jc w:val="both"/>
              <w:rPr>
                <w:rFonts w:ascii="Times New Roman" w:hAnsi="Times New Roman"/>
              </w:rPr>
            </w:pPr>
          </w:p>
        </w:tc>
      </w:tr>
      <w:tr w:rsidR="00C93927" w:rsidRPr="00C93927" w14:paraId="31F5711B" w14:textId="77777777" w:rsidTr="00FF7B4E">
        <w:tc>
          <w:tcPr>
            <w:tcW w:w="9356" w:type="dxa"/>
          </w:tcPr>
          <w:p w14:paraId="4DCFA4E3" w14:textId="77777777" w:rsidR="00C93927" w:rsidRPr="00C93927" w:rsidRDefault="00C93927" w:rsidP="004A67CF">
            <w:pPr>
              <w:spacing w:after="120" w:line="240" w:lineRule="auto"/>
              <w:jc w:val="both"/>
              <w:rPr>
                <w:rFonts w:ascii="Times New Roman" w:hAnsi="Times New Roman"/>
              </w:rPr>
            </w:pPr>
          </w:p>
        </w:tc>
      </w:tr>
    </w:tbl>
    <w:p w14:paraId="3000EE14" w14:textId="77777777" w:rsidR="00C93927" w:rsidRPr="00C93927" w:rsidRDefault="00C93927" w:rsidP="002253D3">
      <w:pPr>
        <w:autoSpaceDE w:val="0"/>
        <w:autoSpaceDN w:val="0"/>
        <w:adjustRightInd w:val="0"/>
        <w:spacing w:after="0" w:line="240" w:lineRule="auto"/>
        <w:rPr>
          <w:rFonts w:ascii="Times New Roman" w:eastAsia="Aptos" w:hAnsi="Times New Roman"/>
          <w:i/>
          <w:iCs/>
          <w:kern w:val="2"/>
          <w14:ligatures w14:val="standardContextual"/>
        </w:rPr>
      </w:pPr>
    </w:p>
    <w:p w14:paraId="2EBA43DE" w14:textId="1D0EC776" w:rsidR="00C93927" w:rsidRPr="00507409" w:rsidRDefault="00C93927" w:rsidP="002253D3">
      <w:pPr>
        <w:autoSpaceDE w:val="0"/>
        <w:autoSpaceDN w:val="0"/>
        <w:adjustRightInd w:val="0"/>
        <w:spacing w:after="0" w:line="240" w:lineRule="auto"/>
        <w:rPr>
          <w:rFonts w:ascii="Times New Roman" w:eastAsia="Aptos" w:hAnsi="Times New Roman"/>
          <w:kern w:val="2"/>
          <w:lang w:val="kk-KZ"/>
          <w14:ligatures w14:val="standardContextual"/>
        </w:rPr>
      </w:pPr>
      <w:r w:rsidRPr="00C93927">
        <w:rPr>
          <w:rFonts w:ascii="Times New Roman" w:eastAsia="Aptos" w:hAnsi="Times New Roman"/>
          <w:b/>
          <w:bCs/>
          <w:kern w:val="2"/>
          <w14:ligatures w14:val="standardContextual"/>
        </w:rPr>
        <w:t>3.9.</w:t>
      </w:r>
      <w:r w:rsidRPr="00C93927">
        <w:rPr>
          <w:rFonts w:ascii="Times New Roman" w:eastAsia="Aptos" w:hAnsi="Times New Roman"/>
          <w:kern w:val="2"/>
          <w14:ligatures w14:val="standardContextual"/>
        </w:rPr>
        <w:t xml:space="preserve"> </w:t>
      </w:r>
      <w:proofErr w:type="spellStart"/>
      <w:r w:rsidR="00507409" w:rsidRPr="00507409">
        <w:rPr>
          <w:rFonts w:ascii="Times New Roman" w:hAnsi="Times New Roman"/>
        </w:rPr>
        <w:t>Әлеуметтік</w:t>
      </w:r>
      <w:proofErr w:type="spellEnd"/>
      <w:r w:rsidR="00507409" w:rsidRPr="00507409">
        <w:rPr>
          <w:rFonts w:ascii="Times New Roman" w:hAnsi="Times New Roman"/>
        </w:rPr>
        <w:t xml:space="preserve"> </w:t>
      </w:r>
      <w:proofErr w:type="spellStart"/>
      <w:r w:rsidR="00507409" w:rsidRPr="00507409">
        <w:rPr>
          <w:rFonts w:ascii="Times New Roman" w:hAnsi="Times New Roman"/>
        </w:rPr>
        <w:t>салық</w:t>
      </w:r>
      <w:proofErr w:type="spellEnd"/>
      <w:r w:rsidR="00507409" w:rsidRPr="00507409">
        <w:rPr>
          <w:rFonts w:ascii="Times New Roman" w:hAnsi="Times New Roman"/>
        </w:rPr>
        <w:t xml:space="preserve"> </w:t>
      </w:r>
      <w:proofErr w:type="spellStart"/>
      <w:r w:rsidR="00507409" w:rsidRPr="00507409">
        <w:rPr>
          <w:rFonts w:ascii="Times New Roman" w:hAnsi="Times New Roman"/>
        </w:rPr>
        <w:t>бойынша</w:t>
      </w:r>
      <w:proofErr w:type="spellEnd"/>
      <w:r w:rsidR="00507409" w:rsidRPr="00507409">
        <w:rPr>
          <w:rFonts w:ascii="Times New Roman" w:hAnsi="Times New Roman"/>
        </w:rPr>
        <w:t xml:space="preserve"> </w:t>
      </w:r>
      <w:proofErr w:type="spellStart"/>
      <w:r w:rsidR="00507409" w:rsidRPr="00507409">
        <w:rPr>
          <w:rFonts w:ascii="Times New Roman" w:hAnsi="Times New Roman"/>
        </w:rPr>
        <w:t>салық</w:t>
      </w:r>
      <w:proofErr w:type="spellEnd"/>
      <w:r w:rsidR="00507409" w:rsidRPr="00507409">
        <w:rPr>
          <w:rFonts w:ascii="Times New Roman" w:hAnsi="Times New Roman"/>
        </w:rPr>
        <w:t xml:space="preserve"> </w:t>
      </w:r>
      <w:proofErr w:type="spellStart"/>
      <w:r w:rsidR="00507409" w:rsidRPr="00507409">
        <w:rPr>
          <w:rFonts w:ascii="Times New Roman" w:hAnsi="Times New Roman"/>
        </w:rPr>
        <w:t>кезеңін</w:t>
      </w:r>
      <w:proofErr w:type="spellEnd"/>
      <w:r w:rsidR="00507409" w:rsidRPr="00507409">
        <w:rPr>
          <w:rFonts w:ascii="Times New Roman" w:hAnsi="Times New Roman"/>
        </w:rPr>
        <w:t xml:space="preserve"> </w:t>
      </w:r>
      <w:proofErr w:type="spellStart"/>
      <w:r w:rsidR="00507409" w:rsidRPr="00507409">
        <w:rPr>
          <w:rFonts w:ascii="Times New Roman" w:hAnsi="Times New Roman"/>
        </w:rPr>
        <w:t>көрсетіңіз</w:t>
      </w:r>
      <w:proofErr w:type="spellEnd"/>
      <w:r w:rsidR="00507409" w:rsidRPr="00507409">
        <w:rPr>
          <w:rFonts w:ascii="Times New Roman" w:hAnsi="Times New Roman"/>
        </w:rPr>
        <w:t xml:space="preserve">. Компания </w:t>
      </w:r>
      <w:proofErr w:type="spellStart"/>
      <w:r w:rsidR="00507409" w:rsidRPr="00507409">
        <w:rPr>
          <w:rFonts w:ascii="Times New Roman" w:hAnsi="Times New Roman"/>
        </w:rPr>
        <w:t>жеке</w:t>
      </w:r>
      <w:proofErr w:type="spellEnd"/>
      <w:r w:rsidR="00507409" w:rsidRPr="00507409">
        <w:rPr>
          <w:rFonts w:ascii="Times New Roman" w:hAnsi="Times New Roman"/>
        </w:rPr>
        <w:t xml:space="preserve"> </w:t>
      </w:r>
      <w:proofErr w:type="spellStart"/>
      <w:r w:rsidR="00507409" w:rsidRPr="00507409">
        <w:rPr>
          <w:rFonts w:ascii="Times New Roman" w:hAnsi="Times New Roman"/>
        </w:rPr>
        <w:t>тұлғаларға</w:t>
      </w:r>
      <w:proofErr w:type="spellEnd"/>
      <w:r w:rsidR="00507409" w:rsidRPr="00507409">
        <w:rPr>
          <w:rFonts w:ascii="Times New Roman" w:hAnsi="Times New Roman"/>
        </w:rPr>
        <w:t xml:space="preserve"> </w:t>
      </w:r>
      <w:proofErr w:type="spellStart"/>
      <w:r w:rsidR="00507409" w:rsidRPr="00507409">
        <w:rPr>
          <w:rFonts w:ascii="Times New Roman" w:hAnsi="Times New Roman"/>
        </w:rPr>
        <w:t>төлемді</w:t>
      </w:r>
      <w:proofErr w:type="spellEnd"/>
      <w:r w:rsidR="00507409" w:rsidRPr="00507409">
        <w:rPr>
          <w:rFonts w:ascii="Times New Roman" w:hAnsi="Times New Roman"/>
        </w:rPr>
        <w:t xml:space="preserve"> 8 </w:t>
      </w:r>
      <w:proofErr w:type="spellStart"/>
      <w:r w:rsidR="00507409" w:rsidRPr="00507409">
        <w:rPr>
          <w:rFonts w:ascii="Times New Roman" w:hAnsi="Times New Roman"/>
        </w:rPr>
        <w:t>сәуірде</w:t>
      </w:r>
      <w:proofErr w:type="spellEnd"/>
      <w:r w:rsidR="00507409" w:rsidRPr="00507409">
        <w:rPr>
          <w:rFonts w:ascii="Times New Roman" w:hAnsi="Times New Roman"/>
        </w:rPr>
        <w:t xml:space="preserve"> </w:t>
      </w:r>
      <w:proofErr w:type="spellStart"/>
      <w:r w:rsidR="00507409" w:rsidRPr="00507409">
        <w:rPr>
          <w:rFonts w:ascii="Times New Roman" w:hAnsi="Times New Roman"/>
        </w:rPr>
        <w:t>жүзеге</w:t>
      </w:r>
      <w:proofErr w:type="spellEnd"/>
      <w:r w:rsidR="00507409" w:rsidRPr="00507409">
        <w:rPr>
          <w:rFonts w:ascii="Times New Roman" w:hAnsi="Times New Roman"/>
        </w:rPr>
        <w:t xml:space="preserve"> </w:t>
      </w:r>
      <w:proofErr w:type="spellStart"/>
      <w:r w:rsidR="00507409" w:rsidRPr="00507409">
        <w:rPr>
          <w:rFonts w:ascii="Times New Roman" w:hAnsi="Times New Roman"/>
        </w:rPr>
        <w:t>асырса</w:t>
      </w:r>
      <w:proofErr w:type="spellEnd"/>
      <w:r w:rsidR="00507409" w:rsidRPr="00507409">
        <w:rPr>
          <w:rFonts w:ascii="Times New Roman" w:hAnsi="Times New Roman"/>
        </w:rPr>
        <w:t xml:space="preserve">, </w:t>
      </w:r>
      <w:proofErr w:type="spellStart"/>
      <w:r w:rsidR="00507409" w:rsidRPr="00507409">
        <w:rPr>
          <w:rFonts w:ascii="Times New Roman" w:hAnsi="Times New Roman"/>
        </w:rPr>
        <w:t>наурыз</w:t>
      </w:r>
      <w:proofErr w:type="spellEnd"/>
      <w:r w:rsidR="00507409" w:rsidRPr="00507409">
        <w:rPr>
          <w:rFonts w:ascii="Times New Roman" w:hAnsi="Times New Roman"/>
        </w:rPr>
        <w:t xml:space="preserve"> </w:t>
      </w:r>
      <w:proofErr w:type="spellStart"/>
      <w:r w:rsidR="00507409" w:rsidRPr="00507409">
        <w:rPr>
          <w:rFonts w:ascii="Times New Roman" w:hAnsi="Times New Roman"/>
        </w:rPr>
        <w:t>айы</w:t>
      </w:r>
      <w:proofErr w:type="spellEnd"/>
      <w:r w:rsidR="00507409" w:rsidRPr="00507409">
        <w:rPr>
          <w:rFonts w:ascii="Times New Roman" w:hAnsi="Times New Roman"/>
        </w:rPr>
        <w:t xml:space="preserve"> </w:t>
      </w:r>
      <w:proofErr w:type="spellStart"/>
      <w:r w:rsidR="00507409" w:rsidRPr="00507409">
        <w:rPr>
          <w:rFonts w:ascii="Times New Roman" w:hAnsi="Times New Roman"/>
        </w:rPr>
        <w:t>үшін</w:t>
      </w:r>
      <w:proofErr w:type="spellEnd"/>
      <w:r w:rsidR="00507409" w:rsidRPr="00507409">
        <w:rPr>
          <w:rFonts w:ascii="Times New Roman" w:hAnsi="Times New Roman"/>
        </w:rPr>
        <w:t xml:space="preserve"> </w:t>
      </w:r>
      <w:proofErr w:type="spellStart"/>
      <w:r w:rsidR="00507409" w:rsidRPr="00507409">
        <w:rPr>
          <w:rFonts w:ascii="Times New Roman" w:hAnsi="Times New Roman"/>
        </w:rPr>
        <w:t>әлеуметтік</w:t>
      </w:r>
      <w:proofErr w:type="spellEnd"/>
      <w:r w:rsidR="00507409" w:rsidRPr="00507409">
        <w:rPr>
          <w:rFonts w:ascii="Times New Roman" w:hAnsi="Times New Roman"/>
        </w:rPr>
        <w:t xml:space="preserve"> </w:t>
      </w:r>
      <w:proofErr w:type="spellStart"/>
      <w:r w:rsidR="00507409" w:rsidRPr="00507409">
        <w:rPr>
          <w:rFonts w:ascii="Times New Roman" w:hAnsi="Times New Roman"/>
        </w:rPr>
        <w:t>салықты</w:t>
      </w:r>
      <w:proofErr w:type="spellEnd"/>
      <w:r w:rsidR="00507409" w:rsidRPr="00507409">
        <w:rPr>
          <w:rFonts w:ascii="Times New Roman" w:hAnsi="Times New Roman"/>
        </w:rPr>
        <w:t xml:space="preserve"> </w:t>
      </w:r>
      <w:proofErr w:type="spellStart"/>
      <w:r w:rsidR="00507409" w:rsidRPr="00507409">
        <w:rPr>
          <w:rFonts w:ascii="Times New Roman" w:hAnsi="Times New Roman"/>
        </w:rPr>
        <w:t>төлеу</w:t>
      </w:r>
      <w:proofErr w:type="spellEnd"/>
      <w:r w:rsidR="00507409" w:rsidRPr="00507409">
        <w:rPr>
          <w:rFonts w:ascii="Times New Roman" w:hAnsi="Times New Roman"/>
        </w:rPr>
        <w:t xml:space="preserve"> </w:t>
      </w:r>
      <w:proofErr w:type="spellStart"/>
      <w:r w:rsidR="00507409" w:rsidRPr="00507409">
        <w:rPr>
          <w:rFonts w:ascii="Times New Roman" w:hAnsi="Times New Roman"/>
        </w:rPr>
        <w:t>мерзімін</w:t>
      </w:r>
      <w:proofErr w:type="spellEnd"/>
      <w:r w:rsidR="00507409" w:rsidRPr="00507409">
        <w:rPr>
          <w:rFonts w:ascii="Times New Roman" w:hAnsi="Times New Roman"/>
        </w:rPr>
        <w:t xml:space="preserve"> </w:t>
      </w:r>
      <w:proofErr w:type="spellStart"/>
      <w:r w:rsidR="00507409" w:rsidRPr="00507409">
        <w:rPr>
          <w:rFonts w:ascii="Times New Roman" w:hAnsi="Times New Roman"/>
        </w:rPr>
        <w:t>көрсетіңіз</w:t>
      </w:r>
      <w:proofErr w:type="spellEnd"/>
    </w:p>
    <w:tbl>
      <w:tblPr>
        <w:tblStyle w:val="3"/>
        <w:tblW w:w="9356" w:type="dxa"/>
        <w:tblInd w:w="-5" w:type="dxa"/>
        <w:tblLook w:val="04A0" w:firstRow="1" w:lastRow="0" w:firstColumn="1" w:lastColumn="0" w:noHBand="0" w:noVBand="1"/>
      </w:tblPr>
      <w:tblGrid>
        <w:gridCol w:w="9356"/>
      </w:tblGrid>
      <w:tr w:rsidR="00C93927" w:rsidRPr="00C93927" w14:paraId="01668C7A" w14:textId="77777777" w:rsidTr="00FF7B4E">
        <w:tc>
          <w:tcPr>
            <w:tcW w:w="9356" w:type="dxa"/>
          </w:tcPr>
          <w:p w14:paraId="3ACA63E1" w14:textId="77777777" w:rsidR="00C93927" w:rsidRPr="00C93927" w:rsidRDefault="00C93927" w:rsidP="004A67CF">
            <w:pPr>
              <w:spacing w:after="120" w:line="240" w:lineRule="auto"/>
              <w:jc w:val="both"/>
              <w:rPr>
                <w:rFonts w:ascii="Times New Roman" w:hAnsi="Times New Roman"/>
              </w:rPr>
            </w:pPr>
          </w:p>
        </w:tc>
      </w:tr>
      <w:tr w:rsidR="00C93927" w:rsidRPr="00C93927" w14:paraId="52E48F64" w14:textId="77777777" w:rsidTr="00FF7B4E">
        <w:tc>
          <w:tcPr>
            <w:tcW w:w="9356" w:type="dxa"/>
          </w:tcPr>
          <w:p w14:paraId="5627E0B6" w14:textId="77777777" w:rsidR="00C93927" w:rsidRPr="00C93927" w:rsidRDefault="00C93927" w:rsidP="004A67CF">
            <w:pPr>
              <w:spacing w:after="120" w:line="240" w:lineRule="auto"/>
              <w:jc w:val="both"/>
              <w:rPr>
                <w:rFonts w:ascii="Times New Roman" w:hAnsi="Times New Roman"/>
              </w:rPr>
            </w:pPr>
          </w:p>
        </w:tc>
      </w:tr>
      <w:tr w:rsidR="00C93927" w:rsidRPr="00C93927" w14:paraId="1CE0E6EE" w14:textId="77777777" w:rsidTr="00FF7B4E">
        <w:tc>
          <w:tcPr>
            <w:tcW w:w="9356" w:type="dxa"/>
          </w:tcPr>
          <w:p w14:paraId="255DDC80" w14:textId="77777777" w:rsidR="00C93927" w:rsidRPr="00C93927" w:rsidRDefault="00C93927" w:rsidP="004A67CF">
            <w:pPr>
              <w:spacing w:after="120" w:line="240" w:lineRule="auto"/>
              <w:jc w:val="both"/>
              <w:rPr>
                <w:rFonts w:ascii="Times New Roman" w:hAnsi="Times New Roman"/>
              </w:rPr>
            </w:pPr>
          </w:p>
        </w:tc>
      </w:tr>
      <w:tr w:rsidR="00C93927" w:rsidRPr="00C93927" w14:paraId="7B8595C0" w14:textId="77777777" w:rsidTr="00FF7B4E">
        <w:tc>
          <w:tcPr>
            <w:tcW w:w="9356" w:type="dxa"/>
          </w:tcPr>
          <w:p w14:paraId="7B07F66C" w14:textId="77777777" w:rsidR="00C93927" w:rsidRPr="00C93927" w:rsidRDefault="00C93927" w:rsidP="004A67CF">
            <w:pPr>
              <w:spacing w:after="120" w:line="240" w:lineRule="auto"/>
              <w:jc w:val="both"/>
              <w:rPr>
                <w:rFonts w:ascii="Times New Roman" w:hAnsi="Times New Roman"/>
              </w:rPr>
            </w:pPr>
          </w:p>
        </w:tc>
      </w:tr>
      <w:tr w:rsidR="00C93927" w:rsidRPr="00C93927" w14:paraId="7239F37D" w14:textId="77777777" w:rsidTr="00FF7B4E">
        <w:tc>
          <w:tcPr>
            <w:tcW w:w="9356" w:type="dxa"/>
          </w:tcPr>
          <w:p w14:paraId="4ECEE527" w14:textId="77777777" w:rsidR="00C93927" w:rsidRPr="00C93927" w:rsidRDefault="00C93927" w:rsidP="004A67CF">
            <w:pPr>
              <w:spacing w:after="120" w:line="240" w:lineRule="auto"/>
              <w:jc w:val="both"/>
              <w:rPr>
                <w:rFonts w:ascii="Times New Roman" w:hAnsi="Times New Roman"/>
              </w:rPr>
            </w:pPr>
          </w:p>
        </w:tc>
      </w:tr>
    </w:tbl>
    <w:p w14:paraId="343EF8F3" w14:textId="77777777" w:rsidR="00C93927" w:rsidRPr="00C93927" w:rsidRDefault="00C93927" w:rsidP="002253D3">
      <w:pPr>
        <w:autoSpaceDE w:val="0"/>
        <w:autoSpaceDN w:val="0"/>
        <w:adjustRightInd w:val="0"/>
        <w:spacing w:after="0" w:line="240" w:lineRule="auto"/>
        <w:rPr>
          <w:rFonts w:ascii="Times New Roman" w:eastAsia="Aptos" w:hAnsi="Times New Roman"/>
          <w:i/>
          <w:iCs/>
          <w:kern w:val="2"/>
          <w14:ligatures w14:val="standardContextual"/>
        </w:rPr>
      </w:pPr>
    </w:p>
    <w:p w14:paraId="6EE1438A" w14:textId="2072145A" w:rsidR="00C93927" w:rsidRPr="00C93927" w:rsidRDefault="00C93927" w:rsidP="00C93927">
      <w:pPr>
        <w:autoSpaceDE w:val="0"/>
        <w:autoSpaceDN w:val="0"/>
        <w:adjustRightInd w:val="0"/>
        <w:spacing w:after="0"/>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3.10.</w:t>
      </w:r>
      <w:r w:rsidRPr="00C93927">
        <w:rPr>
          <w:rFonts w:ascii="Times New Roman" w:eastAsia="Aptos" w:hAnsi="Times New Roman"/>
          <w:kern w:val="2"/>
          <w14:ligatures w14:val="standardContextual"/>
        </w:rPr>
        <w:t xml:space="preserve"> </w:t>
      </w:r>
      <w:r w:rsidR="007C7F06">
        <w:rPr>
          <w:rFonts w:ascii="Times New Roman" w:eastAsia="Aptos" w:hAnsi="Times New Roman"/>
          <w:kern w:val="2"/>
          <w:lang w:val="kk-KZ"/>
          <w14:ligatures w14:val="standardContextual"/>
        </w:rPr>
        <w:t>Төмендегілердің ә</w:t>
      </w:r>
      <w:r w:rsidR="00507409">
        <w:rPr>
          <w:rFonts w:ascii="Times New Roman" w:eastAsia="Aptos" w:hAnsi="Times New Roman"/>
          <w:kern w:val="2"/>
          <w:lang w:val="kk-KZ"/>
          <w14:ligatures w14:val="standardContextual"/>
        </w:rPr>
        <w:t>леуметтік салықтың мөлшерлемелерін көрсетіңіз</w:t>
      </w:r>
      <w:r w:rsidRPr="00C93927">
        <w:rPr>
          <w:rFonts w:ascii="Times New Roman" w:eastAsia="Aptos" w:hAnsi="Times New Roman"/>
          <w:kern w:val="2"/>
          <w14:ligatures w14:val="standardContextual"/>
        </w:rPr>
        <w:t>:</w:t>
      </w:r>
    </w:p>
    <w:p w14:paraId="52E8E6FD" w14:textId="05F7F5FC" w:rsidR="00C93927" w:rsidRPr="00C93927" w:rsidRDefault="00C93927" w:rsidP="00C93927">
      <w:pPr>
        <w:autoSpaceDE w:val="0"/>
        <w:autoSpaceDN w:val="0"/>
        <w:adjustRightInd w:val="0"/>
        <w:spacing w:after="0"/>
        <w:rPr>
          <w:rFonts w:ascii="Times New Roman" w:eastAsia="Aptos" w:hAnsi="Times New Roman"/>
          <w:kern w:val="2"/>
          <w14:ligatures w14:val="standardContextual"/>
        </w:rPr>
      </w:pPr>
      <w:r w:rsidRPr="00C93927">
        <w:rPr>
          <w:rFonts w:ascii="Times New Roman" w:eastAsia="Aptos" w:hAnsi="Times New Roman"/>
          <w:kern w:val="2"/>
          <w14:ligatures w14:val="standardContextual"/>
        </w:rPr>
        <w:t xml:space="preserve">1) </w:t>
      </w:r>
      <w:proofErr w:type="spellStart"/>
      <w:r w:rsidR="00507409" w:rsidRPr="00507409">
        <w:rPr>
          <w:rFonts w:ascii="Times New Roman" w:hAnsi="Times New Roman"/>
        </w:rPr>
        <w:t>Өзінің</w:t>
      </w:r>
      <w:proofErr w:type="spellEnd"/>
      <w:r w:rsidR="00507409" w:rsidRPr="00507409">
        <w:rPr>
          <w:rFonts w:ascii="Times New Roman" w:hAnsi="Times New Roman"/>
        </w:rPr>
        <w:t xml:space="preserve"> </w:t>
      </w:r>
      <w:proofErr w:type="spellStart"/>
      <w:r w:rsidR="00507409" w:rsidRPr="00507409">
        <w:rPr>
          <w:rFonts w:ascii="Times New Roman" w:hAnsi="Times New Roman"/>
        </w:rPr>
        <w:t>ауыл</w:t>
      </w:r>
      <w:proofErr w:type="spellEnd"/>
      <w:r w:rsidR="00507409" w:rsidRPr="00507409">
        <w:rPr>
          <w:rFonts w:ascii="Times New Roman" w:hAnsi="Times New Roman"/>
        </w:rPr>
        <w:t xml:space="preserve"> </w:t>
      </w:r>
      <w:proofErr w:type="spellStart"/>
      <w:r w:rsidR="00507409" w:rsidRPr="00507409">
        <w:rPr>
          <w:rFonts w:ascii="Times New Roman" w:hAnsi="Times New Roman"/>
        </w:rPr>
        <w:t>шаруашылығы</w:t>
      </w:r>
      <w:proofErr w:type="spellEnd"/>
      <w:r w:rsidR="00507409" w:rsidRPr="00507409">
        <w:rPr>
          <w:rFonts w:ascii="Times New Roman" w:hAnsi="Times New Roman"/>
        </w:rPr>
        <w:t xml:space="preserve"> </w:t>
      </w:r>
      <w:proofErr w:type="spellStart"/>
      <w:r w:rsidR="00507409" w:rsidRPr="00507409">
        <w:rPr>
          <w:rFonts w:ascii="Times New Roman" w:hAnsi="Times New Roman"/>
        </w:rPr>
        <w:t>өнімдерін</w:t>
      </w:r>
      <w:proofErr w:type="spellEnd"/>
      <w:r w:rsidR="00507409" w:rsidRPr="00507409">
        <w:rPr>
          <w:rFonts w:ascii="Times New Roman" w:hAnsi="Times New Roman"/>
        </w:rPr>
        <w:t xml:space="preserve"> </w:t>
      </w:r>
      <w:proofErr w:type="spellStart"/>
      <w:r w:rsidR="00507409" w:rsidRPr="00507409">
        <w:rPr>
          <w:rFonts w:ascii="Times New Roman" w:hAnsi="Times New Roman"/>
        </w:rPr>
        <w:t>өндір</w:t>
      </w:r>
      <w:proofErr w:type="spellEnd"/>
      <w:r w:rsidR="00507409">
        <w:rPr>
          <w:rFonts w:ascii="Times New Roman" w:hAnsi="Times New Roman"/>
          <w:lang w:val="kk-KZ"/>
        </w:rPr>
        <w:t>іп</w:t>
      </w:r>
      <w:r w:rsidR="00507409" w:rsidRPr="00507409">
        <w:rPr>
          <w:rFonts w:ascii="Times New Roman" w:hAnsi="Times New Roman"/>
        </w:rPr>
        <w:t xml:space="preserve"> </w:t>
      </w:r>
      <w:proofErr w:type="spellStart"/>
      <w:r w:rsidR="00507409" w:rsidRPr="00507409">
        <w:rPr>
          <w:rFonts w:ascii="Times New Roman" w:hAnsi="Times New Roman"/>
        </w:rPr>
        <w:t>және</w:t>
      </w:r>
      <w:proofErr w:type="spellEnd"/>
      <w:r w:rsidR="00507409" w:rsidRPr="00507409">
        <w:rPr>
          <w:rFonts w:ascii="Times New Roman" w:hAnsi="Times New Roman"/>
        </w:rPr>
        <w:t xml:space="preserve"> </w:t>
      </w:r>
      <w:r w:rsidR="00507409">
        <w:rPr>
          <w:rFonts w:ascii="Times New Roman" w:hAnsi="Times New Roman"/>
          <w:lang w:val="kk-KZ"/>
        </w:rPr>
        <w:t xml:space="preserve">сататын </w:t>
      </w:r>
      <w:r w:rsidR="007C7F06">
        <w:rPr>
          <w:rFonts w:ascii="Times New Roman" w:hAnsi="Times New Roman"/>
          <w:lang w:val="kk-KZ"/>
        </w:rPr>
        <w:t xml:space="preserve">ЖБР бойынша жұмыс істейтін </w:t>
      </w:r>
      <w:proofErr w:type="spellStart"/>
      <w:r w:rsidR="00507409" w:rsidRPr="00507409">
        <w:rPr>
          <w:rFonts w:ascii="Times New Roman" w:hAnsi="Times New Roman"/>
        </w:rPr>
        <w:t>компаниясы</w:t>
      </w:r>
      <w:proofErr w:type="spellEnd"/>
      <w:r w:rsidR="00507409">
        <w:rPr>
          <w:rFonts w:ascii="Times New Roman" w:hAnsi="Times New Roman"/>
          <w:lang w:val="kk-KZ"/>
        </w:rPr>
        <w:t>ның</w:t>
      </w:r>
      <w:r w:rsidRPr="00C93927">
        <w:rPr>
          <w:rFonts w:ascii="Times New Roman" w:eastAsia="Aptos" w:hAnsi="Times New Roman"/>
          <w:kern w:val="2"/>
          <w14:ligatures w14:val="standardContextual"/>
        </w:rPr>
        <w:t>;</w:t>
      </w:r>
    </w:p>
    <w:p w14:paraId="4BF25A71" w14:textId="123A858B" w:rsidR="00C93927" w:rsidRPr="00C93927" w:rsidRDefault="00C93927" w:rsidP="00C93927">
      <w:pPr>
        <w:autoSpaceDE w:val="0"/>
        <w:autoSpaceDN w:val="0"/>
        <w:adjustRightInd w:val="0"/>
        <w:spacing w:after="0"/>
        <w:rPr>
          <w:rFonts w:ascii="Times New Roman" w:eastAsia="Aptos" w:hAnsi="Times New Roman"/>
          <w:kern w:val="2"/>
          <w14:ligatures w14:val="standardContextual"/>
        </w:rPr>
      </w:pPr>
      <w:r w:rsidRPr="00C93927">
        <w:rPr>
          <w:rFonts w:ascii="Times New Roman" w:eastAsia="Aptos" w:hAnsi="Times New Roman"/>
          <w:kern w:val="2"/>
          <w14:ligatures w14:val="standardContextual"/>
        </w:rPr>
        <w:t xml:space="preserve">2) </w:t>
      </w:r>
      <w:proofErr w:type="spellStart"/>
      <w:r w:rsidR="00507409" w:rsidRPr="00507409">
        <w:rPr>
          <w:rFonts w:ascii="Times New Roman" w:hAnsi="Times New Roman"/>
        </w:rPr>
        <w:t>Жеңілдетілген</w:t>
      </w:r>
      <w:proofErr w:type="spellEnd"/>
      <w:r w:rsidR="00507409" w:rsidRPr="00507409">
        <w:rPr>
          <w:rFonts w:ascii="Times New Roman" w:hAnsi="Times New Roman"/>
        </w:rPr>
        <w:t xml:space="preserve"> декларация </w:t>
      </w:r>
      <w:proofErr w:type="spellStart"/>
      <w:r w:rsidR="00507409" w:rsidRPr="00507409">
        <w:rPr>
          <w:rFonts w:ascii="Times New Roman" w:hAnsi="Times New Roman"/>
        </w:rPr>
        <w:t>негізінде</w:t>
      </w:r>
      <w:proofErr w:type="spellEnd"/>
      <w:r w:rsidR="00507409" w:rsidRPr="00507409">
        <w:rPr>
          <w:rFonts w:ascii="Times New Roman" w:hAnsi="Times New Roman"/>
        </w:rPr>
        <w:t xml:space="preserve"> </w:t>
      </w:r>
      <w:proofErr w:type="spellStart"/>
      <w:r w:rsidR="00507409" w:rsidRPr="00507409">
        <w:rPr>
          <w:rFonts w:ascii="Times New Roman" w:hAnsi="Times New Roman"/>
        </w:rPr>
        <w:t>арнайы</w:t>
      </w:r>
      <w:proofErr w:type="spellEnd"/>
      <w:r w:rsidR="00507409" w:rsidRPr="00507409">
        <w:rPr>
          <w:rFonts w:ascii="Times New Roman" w:hAnsi="Times New Roman"/>
        </w:rPr>
        <w:t xml:space="preserve"> </w:t>
      </w:r>
      <w:proofErr w:type="spellStart"/>
      <w:r w:rsidR="00507409" w:rsidRPr="00507409">
        <w:rPr>
          <w:rFonts w:ascii="Times New Roman" w:hAnsi="Times New Roman"/>
        </w:rPr>
        <w:t>салық</w:t>
      </w:r>
      <w:proofErr w:type="spellEnd"/>
      <w:r w:rsidR="00507409" w:rsidRPr="00507409">
        <w:rPr>
          <w:rFonts w:ascii="Times New Roman" w:hAnsi="Times New Roman"/>
        </w:rPr>
        <w:t xml:space="preserve"> </w:t>
      </w:r>
      <w:proofErr w:type="spellStart"/>
      <w:r w:rsidR="00507409" w:rsidRPr="00507409">
        <w:rPr>
          <w:rFonts w:ascii="Times New Roman" w:hAnsi="Times New Roman"/>
        </w:rPr>
        <w:t>режимін</w:t>
      </w:r>
      <w:proofErr w:type="spellEnd"/>
      <w:r w:rsidR="00507409" w:rsidRPr="00507409">
        <w:rPr>
          <w:rFonts w:ascii="Times New Roman" w:hAnsi="Times New Roman"/>
        </w:rPr>
        <w:t xml:space="preserve"> </w:t>
      </w:r>
      <w:proofErr w:type="spellStart"/>
      <w:r w:rsidR="00507409" w:rsidRPr="00507409">
        <w:rPr>
          <w:rFonts w:ascii="Times New Roman" w:hAnsi="Times New Roman"/>
        </w:rPr>
        <w:t>қолданатын</w:t>
      </w:r>
      <w:proofErr w:type="spellEnd"/>
      <w:r w:rsidR="00507409" w:rsidRPr="00507409">
        <w:rPr>
          <w:rFonts w:ascii="Times New Roman" w:hAnsi="Times New Roman"/>
        </w:rPr>
        <w:t xml:space="preserve"> компания</w:t>
      </w:r>
      <w:r w:rsidR="007C7F06">
        <w:rPr>
          <w:rFonts w:ascii="Times New Roman" w:hAnsi="Times New Roman"/>
          <w:lang w:val="kk-KZ"/>
        </w:rPr>
        <w:t>ның</w:t>
      </w:r>
      <w:r w:rsidRPr="00507409">
        <w:rPr>
          <w:rFonts w:ascii="Times New Roman" w:eastAsia="Aptos" w:hAnsi="Times New Roman"/>
          <w:kern w:val="2"/>
          <w14:ligatures w14:val="standardContextual"/>
        </w:rPr>
        <w:t>;</w:t>
      </w:r>
    </w:p>
    <w:p w14:paraId="2B84756C" w14:textId="6ED40F89" w:rsidR="00C93927" w:rsidRPr="00C93927" w:rsidRDefault="00C93927" w:rsidP="00C93927">
      <w:pPr>
        <w:autoSpaceDE w:val="0"/>
        <w:autoSpaceDN w:val="0"/>
        <w:adjustRightInd w:val="0"/>
        <w:spacing w:after="0"/>
        <w:rPr>
          <w:rFonts w:ascii="Times New Roman" w:eastAsia="Aptos" w:hAnsi="Times New Roman"/>
          <w:kern w:val="2"/>
          <w14:ligatures w14:val="standardContextual"/>
        </w:rPr>
      </w:pPr>
      <w:r w:rsidRPr="00C93927">
        <w:rPr>
          <w:rFonts w:ascii="Times New Roman" w:eastAsia="Aptos" w:hAnsi="Times New Roman"/>
          <w:kern w:val="2"/>
          <w14:ligatures w14:val="standardContextual"/>
        </w:rPr>
        <w:t xml:space="preserve">3) </w:t>
      </w:r>
      <w:r w:rsidR="007C7F06">
        <w:rPr>
          <w:rFonts w:ascii="Times New Roman" w:hAnsi="Times New Roman"/>
          <w:lang w:val="kk-KZ"/>
        </w:rPr>
        <w:t xml:space="preserve">ЖБР </w:t>
      </w:r>
      <w:r w:rsidR="00200660">
        <w:rPr>
          <w:rFonts w:ascii="Times New Roman" w:eastAsia="Aptos" w:hAnsi="Times New Roman"/>
          <w:kern w:val="2"/>
          <w:lang w:val="kk-KZ"/>
          <w14:ligatures w14:val="standardContextual"/>
        </w:rPr>
        <w:t xml:space="preserve">қолданатын және </w:t>
      </w:r>
      <w:r w:rsidRPr="00C93927">
        <w:rPr>
          <w:rFonts w:ascii="Times New Roman" w:eastAsia="Aptos" w:hAnsi="Times New Roman"/>
          <w:kern w:val="2"/>
          <w14:ligatures w14:val="standardContextual"/>
        </w:rPr>
        <w:t xml:space="preserve">5 </w:t>
      </w:r>
      <w:r w:rsidR="00200660">
        <w:rPr>
          <w:rFonts w:ascii="Times New Roman" w:eastAsia="Aptos" w:hAnsi="Times New Roman"/>
          <w:kern w:val="2"/>
          <w:lang w:val="kk-KZ"/>
          <w14:ligatures w14:val="standardContextual"/>
        </w:rPr>
        <w:t>қызметкері бар жеке кәсіпкердің</w:t>
      </w:r>
      <w:r w:rsidRPr="00C93927">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019B2BE0" w14:textId="77777777" w:rsidTr="00FF7B4E">
        <w:tc>
          <w:tcPr>
            <w:tcW w:w="9356" w:type="dxa"/>
          </w:tcPr>
          <w:p w14:paraId="139977F2" w14:textId="77777777" w:rsidR="00C93927" w:rsidRPr="00C93927" w:rsidRDefault="00C93927" w:rsidP="004A67CF">
            <w:pPr>
              <w:spacing w:after="120" w:line="240" w:lineRule="auto"/>
              <w:jc w:val="both"/>
              <w:rPr>
                <w:rFonts w:ascii="Times New Roman" w:hAnsi="Times New Roman"/>
              </w:rPr>
            </w:pPr>
          </w:p>
        </w:tc>
      </w:tr>
      <w:tr w:rsidR="00C93927" w:rsidRPr="00C93927" w14:paraId="3F90F4E7" w14:textId="77777777" w:rsidTr="00FF7B4E">
        <w:tc>
          <w:tcPr>
            <w:tcW w:w="9356" w:type="dxa"/>
          </w:tcPr>
          <w:p w14:paraId="38EEE341" w14:textId="77777777" w:rsidR="00C93927" w:rsidRPr="00C93927" w:rsidRDefault="00C93927" w:rsidP="004A67CF">
            <w:pPr>
              <w:spacing w:after="120" w:line="240" w:lineRule="auto"/>
              <w:jc w:val="both"/>
              <w:rPr>
                <w:rFonts w:ascii="Times New Roman" w:hAnsi="Times New Roman"/>
              </w:rPr>
            </w:pPr>
          </w:p>
        </w:tc>
      </w:tr>
      <w:tr w:rsidR="00C93927" w:rsidRPr="00C93927" w14:paraId="00DD4974" w14:textId="77777777" w:rsidTr="00FF7B4E">
        <w:tc>
          <w:tcPr>
            <w:tcW w:w="9356" w:type="dxa"/>
          </w:tcPr>
          <w:p w14:paraId="37102161" w14:textId="77777777" w:rsidR="00C93927" w:rsidRPr="00C93927" w:rsidRDefault="00C93927" w:rsidP="004A67CF">
            <w:pPr>
              <w:spacing w:after="120" w:line="240" w:lineRule="auto"/>
              <w:jc w:val="both"/>
              <w:rPr>
                <w:rFonts w:ascii="Times New Roman" w:hAnsi="Times New Roman"/>
              </w:rPr>
            </w:pPr>
          </w:p>
        </w:tc>
      </w:tr>
      <w:tr w:rsidR="00C93927" w:rsidRPr="00C93927" w14:paraId="6F6ED598" w14:textId="77777777" w:rsidTr="00FF7B4E">
        <w:tc>
          <w:tcPr>
            <w:tcW w:w="9356" w:type="dxa"/>
          </w:tcPr>
          <w:p w14:paraId="445797FE" w14:textId="77777777" w:rsidR="00C93927" w:rsidRPr="00C93927" w:rsidRDefault="00C93927" w:rsidP="004A67CF">
            <w:pPr>
              <w:spacing w:after="120" w:line="240" w:lineRule="auto"/>
              <w:jc w:val="both"/>
              <w:rPr>
                <w:rFonts w:ascii="Times New Roman" w:hAnsi="Times New Roman"/>
              </w:rPr>
            </w:pPr>
          </w:p>
        </w:tc>
      </w:tr>
      <w:tr w:rsidR="00C93927" w:rsidRPr="00C93927" w14:paraId="033185E2" w14:textId="77777777" w:rsidTr="00FF7B4E">
        <w:tc>
          <w:tcPr>
            <w:tcW w:w="9356" w:type="dxa"/>
          </w:tcPr>
          <w:p w14:paraId="0A052A39" w14:textId="77777777" w:rsidR="00C93927" w:rsidRPr="00C93927" w:rsidRDefault="00C93927" w:rsidP="004A67CF">
            <w:pPr>
              <w:spacing w:after="120" w:line="240" w:lineRule="auto"/>
              <w:jc w:val="both"/>
              <w:rPr>
                <w:rFonts w:ascii="Times New Roman" w:hAnsi="Times New Roman"/>
              </w:rPr>
            </w:pPr>
          </w:p>
        </w:tc>
      </w:tr>
      <w:tr w:rsidR="00C93927" w:rsidRPr="00C93927" w14:paraId="2E4D5478" w14:textId="77777777" w:rsidTr="00FF7B4E">
        <w:tc>
          <w:tcPr>
            <w:tcW w:w="9356" w:type="dxa"/>
          </w:tcPr>
          <w:p w14:paraId="1DE9D2EB" w14:textId="77777777" w:rsidR="00C93927" w:rsidRPr="00C93927" w:rsidRDefault="00C93927" w:rsidP="004A67CF">
            <w:pPr>
              <w:spacing w:after="120" w:line="240" w:lineRule="auto"/>
              <w:jc w:val="both"/>
              <w:rPr>
                <w:rFonts w:ascii="Times New Roman" w:hAnsi="Times New Roman"/>
              </w:rPr>
            </w:pPr>
          </w:p>
        </w:tc>
      </w:tr>
      <w:tr w:rsidR="00C93927" w:rsidRPr="00C93927" w14:paraId="26E34669" w14:textId="77777777" w:rsidTr="00FF7B4E">
        <w:tc>
          <w:tcPr>
            <w:tcW w:w="9356" w:type="dxa"/>
          </w:tcPr>
          <w:p w14:paraId="67AE5AEE" w14:textId="77777777" w:rsidR="00C93927" w:rsidRPr="00C93927" w:rsidRDefault="00C93927" w:rsidP="004A67CF">
            <w:pPr>
              <w:spacing w:after="120" w:line="240" w:lineRule="auto"/>
              <w:jc w:val="both"/>
              <w:rPr>
                <w:rFonts w:ascii="Times New Roman" w:hAnsi="Times New Roman"/>
              </w:rPr>
            </w:pPr>
          </w:p>
        </w:tc>
      </w:tr>
      <w:tr w:rsidR="00C93927" w:rsidRPr="00C93927" w14:paraId="3EE6F6D3" w14:textId="77777777" w:rsidTr="00FF7B4E">
        <w:tc>
          <w:tcPr>
            <w:tcW w:w="9356" w:type="dxa"/>
          </w:tcPr>
          <w:p w14:paraId="7810FDD6" w14:textId="77777777" w:rsidR="00C93927" w:rsidRPr="00C93927" w:rsidRDefault="00C93927" w:rsidP="004A67CF">
            <w:pPr>
              <w:spacing w:after="120" w:line="240" w:lineRule="auto"/>
              <w:jc w:val="both"/>
              <w:rPr>
                <w:rFonts w:ascii="Times New Roman" w:hAnsi="Times New Roman"/>
              </w:rPr>
            </w:pPr>
          </w:p>
        </w:tc>
      </w:tr>
    </w:tbl>
    <w:p w14:paraId="3D97CEB3" w14:textId="77777777" w:rsidR="00C93927" w:rsidRPr="00C93927" w:rsidRDefault="00C93927" w:rsidP="00C93927">
      <w:pPr>
        <w:autoSpaceDE w:val="0"/>
        <w:autoSpaceDN w:val="0"/>
        <w:adjustRightInd w:val="0"/>
        <w:spacing w:after="0"/>
        <w:rPr>
          <w:rFonts w:ascii="Times New Roman" w:eastAsia="Aptos" w:hAnsi="Times New Roman"/>
          <w:i/>
          <w:iCs/>
          <w:kern w:val="2"/>
          <w14:ligatures w14:val="standardContextual"/>
        </w:rPr>
      </w:pPr>
    </w:p>
    <w:p w14:paraId="03E17EE6" w14:textId="4873D1A4" w:rsidR="00C93927" w:rsidRPr="00C93927" w:rsidRDefault="00C93927" w:rsidP="002253D3">
      <w:pPr>
        <w:autoSpaceDE w:val="0"/>
        <w:autoSpaceDN w:val="0"/>
        <w:adjustRightInd w:val="0"/>
        <w:spacing w:after="0" w:line="240" w:lineRule="auto"/>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 xml:space="preserve">3.11. </w:t>
      </w:r>
      <w:r w:rsidR="00A92C15">
        <w:rPr>
          <w:rFonts w:ascii="Times New Roman" w:eastAsia="Aptos" w:hAnsi="Times New Roman"/>
          <w:kern w:val="2"/>
          <w:lang w:val="kk-KZ"/>
          <w14:ligatures w14:val="standardContextual"/>
        </w:rPr>
        <w:t>ЖТС мен әлеуметтік салық бойынша декларацияны ұсыну мерзімін көрсетіңіз</w:t>
      </w:r>
      <w:r w:rsidRPr="00C93927">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C93927" w:rsidRPr="00C93927" w14:paraId="049046FA" w14:textId="77777777" w:rsidTr="00FF7B4E">
        <w:tc>
          <w:tcPr>
            <w:tcW w:w="9356" w:type="dxa"/>
          </w:tcPr>
          <w:p w14:paraId="7CCDF72C" w14:textId="77777777" w:rsidR="00C93927" w:rsidRPr="00C93927" w:rsidRDefault="00C93927" w:rsidP="004A67CF">
            <w:pPr>
              <w:spacing w:after="120" w:line="240" w:lineRule="auto"/>
              <w:jc w:val="both"/>
              <w:rPr>
                <w:rFonts w:ascii="Times New Roman" w:hAnsi="Times New Roman"/>
              </w:rPr>
            </w:pPr>
          </w:p>
        </w:tc>
      </w:tr>
      <w:tr w:rsidR="00C93927" w:rsidRPr="00C93927" w14:paraId="428AE162" w14:textId="77777777" w:rsidTr="00FF7B4E">
        <w:tc>
          <w:tcPr>
            <w:tcW w:w="9356" w:type="dxa"/>
          </w:tcPr>
          <w:p w14:paraId="2DFF9F31" w14:textId="77777777" w:rsidR="00C93927" w:rsidRPr="00C93927" w:rsidRDefault="00C93927" w:rsidP="004A67CF">
            <w:pPr>
              <w:spacing w:after="120" w:line="240" w:lineRule="auto"/>
              <w:jc w:val="both"/>
              <w:rPr>
                <w:rFonts w:ascii="Times New Roman" w:hAnsi="Times New Roman"/>
              </w:rPr>
            </w:pPr>
          </w:p>
        </w:tc>
      </w:tr>
      <w:tr w:rsidR="00C93927" w:rsidRPr="00C93927" w14:paraId="313767BE" w14:textId="77777777" w:rsidTr="00FF7B4E">
        <w:tc>
          <w:tcPr>
            <w:tcW w:w="9356" w:type="dxa"/>
          </w:tcPr>
          <w:p w14:paraId="64F54A7C" w14:textId="77777777" w:rsidR="00C93927" w:rsidRPr="00C93927" w:rsidRDefault="00C93927" w:rsidP="004A67CF">
            <w:pPr>
              <w:spacing w:after="120" w:line="240" w:lineRule="auto"/>
              <w:jc w:val="both"/>
              <w:rPr>
                <w:rFonts w:ascii="Times New Roman" w:hAnsi="Times New Roman"/>
              </w:rPr>
            </w:pPr>
          </w:p>
        </w:tc>
      </w:tr>
      <w:tr w:rsidR="00C93927" w:rsidRPr="00C93927" w14:paraId="7B3BCEC1" w14:textId="77777777" w:rsidTr="00FF7B4E">
        <w:tc>
          <w:tcPr>
            <w:tcW w:w="9356" w:type="dxa"/>
          </w:tcPr>
          <w:p w14:paraId="35939EB1" w14:textId="77777777" w:rsidR="00C93927" w:rsidRPr="00C93927" w:rsidRDefault="00C93927" w:rsidP="004A67CF">
            <w:pPr>
              <w:spacing w:after="120" w:line="240" w:lineRule="auto"/>
              <w:jc w:val="both"/>
              <w:rPr>
                <w:rFonts w:ascii="Times New Roman" w:hAnsi="Times New Roman"/>
              </w:rPr>
            </w:pPr>
          </w:p>
        </w:tc>
      </w:tr>
      <w:tr w:rsidR="00C93927" w:rsidRPr="00C93927" w14:paraId="4B8944A4" w14:textId="77777777" w:rsidTr="00FF7B4E">
        <w:tc>
          <w:tcPr>
            <w:tcW w:w="9356" w:type="dxa"/>
          </w:tcPr>
          <w:p w14:paraId="4077B5E1" w14:textId="77777777" w:rsidR="00C93927" w:rsidRPr="00C93927" w:rsidRDefault="00C93927" w:rsidP="004A67CF">
            <w:pPr>
              <w:spacing w:after="120" w:line="240" w:lineRule="auto"/>
              <w:jc w:val="both"/>
              <w:rPr>
                <w:rFonts w:ascii="Times New Roman" w:hAnsi="Times New Roman"/>
              </w:rPr>
            </w:pPr>
          </w:p>
        </w:tc>
      </w:tr>
    </w:tbl>
    <w:p w14:paraId="6C1B217D" w14:textId="77777777" w:rsidR="00C93927" w:rsidRPr="00C93927" w:rsidRDefault="00C93927" w:rsidP="00C93927">
      <w:pPr>
        <w:autoSpaceDE w:val="0"/>
        <w:autoSpaceDN w:val="0"/>
        <w:adjustRightInd w:val="0"/>
        <w:rPr>
          <w:rFonts w:ascii="Times New Roman" w:eastAsia="Aptos" w:hAnsi="Times New Roman"/>
          <w:i/>
          <w:iCs/>
          <w:kern w:val="2"/>
          <w14:ligatures w14:val="standardContextual"/>
        </w:rPr>
      </w:pPr>
    </w:p>
    <w:p w14:paraId="67E0B769" w14:textId="360174A9" w:rsidR="00C93927" w:rsidRPr="00C93927" w:rsidRDefault="00C93927" w:rsidP="002253D3">
      <w:pPr>
        <w:autoSpaceDE w:val="0"/>
        <w:autoSpaceDN w:val="0"/>
        <w:adjustRightInd w:val="0"/>
        <w:spacing w:after="0" w:line="240" w:lineRule="auto"/>
        <w:rPr>
          <w:rFonts w:ascii="Times New Roman" w:eastAsia="Aptos" w:hAnsi="Times New Roman"/>
          <w:kern w:val="2"/>
          <w14:ligatures w14:val="standardContextual"/>
        </w:rPr>
      </w:pPr>
      <w:r w:rsidRPr="00C93927">
        <w:rPr>
          <w:rFonts w:ascii="Times New Roman" w:eastAsia="Aptos" w:hAnsi="Times New Roman"/>
          <w:b/>
          <w:bCs/>
          <w:kern w:val="2"/>
          <w14:ligatures w14:val="standardContextual"/>
        </w:rPr>
        <w:t>3.12</w:t>
      </w:r>
      <w:r w:rsidRPr="00C93927">
        <w:rPr>
          <w:rFonts w:ascii="Times New Roman" w:eastAsia="Aptos" w:hAnsi="Times New Roman"/>
          <w:kern w:val="2"/>
          <w14:ligatures w14:val="standardContextual"/>
        </w:rPr>
        <w:t>.</w:t>
      </w:r>
      <w:r w:rsidR="00AF0D97" w:rsidRPr="004246B2">
        <w:rPr>
          <w:rFonts w:ascii="Times New Roman" w:eastAsia="Aptos" w:hAnsi="Times New Roman"/>
          <w:kern w:val="2"/>
          <w:lang w:val="uk-UA"/>
          <w14:ligatures w14:val="standardContextual"/>
        </w:rPr>
        <w:t xml:space="preserve"> </w:t>
      </w:r>
      <w:r w:rsidR="00A92C15" w:rsidRPr="00A92C15">
        <w:rPr>
          <w:rFonts w:ascii="Times New Roman" w:hAnsi="Times New Roman"/>
          <w:lang w:val="uk-UA"/>
        </w:rPr>
        <w:t xml:space="preserve">Жер </w:t>
      </w:r>
      <w:proofErr w:type="spellStart"/>
      <w:r w:rsidR="00A92C15" w:rsidRPr="00A92C15">
        <w:rPr>
          <w:rFonts w:ascii="Times New Roman" w:hAnsi="Times New Roman"/>
          <w:lang w:val="uk-UA"/>
        </w:rPr>
        <w:t>учаскесін</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сату</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немесе</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сатып</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алу</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кезінде</w:t>
      </w:r>
      <w:proofErr w:type="spellEnd"/>
      <w:r w:rsidR="00A92C15" w:rsidRPr="00A92C15">
        <w:rPr>
          <w:rFonts w:ascii="Times New Roman" w:hAnsi="Times New Roman"/>
          <w:lang w:val="uk-UA"/>
        </w:rPr>
        <w:t xml:space="preserve"> </w:t>
      </w:r>
      <w:r w:rsidR="00A92C15" w:rsidRPr="00A92C15">
        <w:rPr>
          <w:rFonts w:ascii="Times New Roman" w:hAnsi="Times New Roman"/>
          <w:b/>
          <w:bCs/>
          <w:lang w:val="uk-UA"/>
        </w:rPr>
        <w:t>ЖТС</w:t>
      </w:r>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бойынша</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міндеттеме</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кімде</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туындайды</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компанияда</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ма</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әлде</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жеке</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тұлғада</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lang w:val="uk-UA"/>
        </w:rPr>
        <w:t>ма</w:t>
      </w:r>
      <w:proofErr w:type="spellEnd"/>
      <w:r w:rsidR="00A92C15" w:rsidRPr="00A92C15">
        <w:rPr>
          <w:rFonts w:ascii="Times New Roman" w:hAnsi="Times New Roman"/>
          <w:lang w:val="uk-UA"/>
        </w:rPr>
        <w:t xml:space="preserve">? </w:t>
      </w:r>
      <w:proofErr w:type="spellStart"/>
      <w:r w:rsidR="00A92C15" w:rsidRPr="00A92C15">
        <w:rPr>
          <w:rFonts w:ascii="Times New Roman" w:hAnsi="Times New Roman"/>
        </w:rPr>
        <w:t>Өз</w:t>
      </w:r>
      <w:proofErr w:type="spellEnd"/>
      <w:r w:rsidR="00A92C15" w:rsidRPr="00A92C15">
        <w:rPr>
          <w:rFonts w:ascii="Times New Roman" w:hAnsi="Times New Roman"/>
        </w:rPr>
        <w:t xml:space="preserve"> </w:t>
      </w:r>
      <w:proofErr w:type="spellStart"/>
      <w:r w:rsidR="00A92C15" w:rsidRPr="00A92C15">
        <w:rPr>
          <w:rFonts w:ascii="Times New Roman" w:hAnsi="Times New Roman"/>
        </w:rPr>
        <w:t>жауабыңызды</w:t>
      </w:r>
      <w:proofErr w:type="spellEnd"/>
      <w:r w:rsidR="00A92C15" w:rsidRPr="00A92C15">
        <w:rPr>
          <w:rFonts w:ascii="Times New Roman" w:hAnsi="Times New Roman"/>
        </w:rPr>
        <w:t xml:space="preserve"> </w:t>
      </w:r>
      <w:proofErr w:type="spellStart"/>
      <w:r w:rsidR="00A92C15" w:rsidRPr="00A92C15">
        <w:rPr>
          <w:rFonts w:ascii="Times New Roman" w:hAnsi="Times New Roman"/>
        </w:rPr>
        <w:t>негіздеңіз</w:t>
      </w:r>
      <w:proofErr w:type="spellEnd"/>
      <w:r w:rsidR="00AF0D97" w:rsidRPr="004246B2">
        <w:rPr>
          <w:rFonts w:ascii="Times New Roman" w:eastAsia="Aptos" w:hAnsi="Times New Roman"/>
          <w:kern w:val="2"/>
          <w14:ligatures w14:val="standardContextual"/>
        </w:rPr>
        <w:t>.</w:t>
      </w:r>
    </w:p>
    <w:tbl>
      <w:tblPr>
        <w:tblStyle w:val="3"/>
        <w:tblW w:w="9356" w:type="dxa"/>
        <w:tblInd w:w="-5" w:type="dxa"/>
        <w:tblLook w:val="04A0" w:firstRow="1" w:lastRow="0" w:firstColumn="1" w:lastColumn="0" w:noHBand="0" w:noVBand="1"/>
      </w:tblPr>
      <w:tblGrid>
        <w:gridCol w:w="9356"/>
      </w:tblGrid>
      <w:tr w:rsidR="007527FE" w:rsidRPr="004246B2" w14:paraId="3750AAC4" w14:textId="77777777" w:rsidTr="00FF7B4E">
        <w:tc>
          <w:tcPr>
            <w:tcW w:w="9356" w:type="dxa"/>
          </w:tcPr>
          <w:p w14:paraId="32E932DA" w14:textId="77777777" w:rsidR="00C93927" w:rsidRPr="00C93927" w:rsidRDefault="00C93927" w:rsidP="007527FE">
            <w:pPr>
              <w:spacing w:after="120" w:line="240" w:lineRule="auto"/>
              <w:jc w:val="both"/>
              <w:rPr>
                <w:rFonts w:ascii="Times New Roman" w:hAnsi="Times New Roman"/>
              </w:rPr>
            </w:pPr>
          </w:p>
        </w:tc>
      </w:tr>
      <w:tr w:rsidR="007527FE" w:rsidRPr="004246B2" w14:paraId="0C710C2D" w14:textId="77777777" w:rsidTr="00FF7B4E">
        <w:tc>
          <w:tcPr>
            <w:tcW w:w="9356" w:type="dxa"/>
          </w:tcPr>
          <w:p w14:paraId="2CB3E550" w14:textId="77777777" w:rsidR="00C93927" w:rsidRPr="00C93927" w:rsidRDefault="00C93927" w:rsidP="007527FE">
            <w:pPr>
              <w:spacing w:after="120" w:line="240" w:lineRule="auto"/>
              <w:jc w:val="both"/>
              <w:rPr>
                <w:rFonts w:ascii="Times New Roman" w:hAnsi="Times New Roman"/>
              </w:rPr>
            </w:pPr>
          </w:p>
        </w:tc>
      </w:tr>
      <w:tr w:rsidR="007527FE" w:rsidRPr="004246B2" w14:paraId="036FE004" w14:textId="77777777" w:rsidTr="00FF7B4E">
        <w:tc>
          <w:tcPr>
            <w:tcW w:w="9356" w:type="dxa"/>
          </w:tcPr>
          <w:p w14:paraId="67ECD337" w14:textId="77777777" w:rsidR="00C93927" w:rsidRPr="00C93927" w:rsidRDefault="00C93927" w:rsidP="007527FE">
            <w:pPr>
              <w:spacing w:after="120" w:line="240" w:lineRule="auto"/>
              <w:jc w:val="both"/>
              <w:rPr>
                <w:rFonts w:ascii="Times New Roman" w:hAnsi="Times New Roman"/>
              </w:rPr>
            </w:pPr>
          </w:p>
        </w:tc>
      </w:tr>
      <w:tr w:rsidR="007527FE" w:rsidRPr="004246B2" w14:paraId="54F9A752" w14:textId="77777777" w:rsidTr="00FF7B4E">
        <w:tc>
          <w:tcPr>
            <w:tcW w:w="9356" w:type="dxa"/>
          </w:tcPr>
          <w:p w14:paraId="75F1B6AB" w14:textId="77777777" w:rsidR="00C93927" w:rsidRPr="00C93927" w:rsidRDefault="00C93927" w:rsidP="007527FE">
            <w:pPr>
              <w:spacing w:after="120" w:line="240" w:lineRule="auto"/>
              <w:jc w:val="both"/>
              <w:rPr>
                <w:rFonts w:ascii="Times New Roman" w:hAnsi="Times New Roman"/>
              </w:rPr>
            </w:pPr>
          </w:p>
        </w:tc>
      </w:tr>
      <w:tr w:rsidR="007527FE" w:rsidRPr="004246B2" w14:paraId="4FEA469C" w14:textId="77777777" w:rsidTr="00FF7B4E">
        <w:tc>
          <w:tcPr>
            <w:tcW w:w="9356" w:type="dxa"/>
          </w:tcPr>
          <w:p w14:paraId="0894CF88" w14:textId="77777777" w:rsidR="00C93927" w:rsidRPr="00C93927" w:rsidRDefault="00C93927" w:rsidP="007527FE">
            <w:pPr>
              <w:spacing w:after="120" w:line="240" w:lineRule="auto"/>
              <w:jc w:val="both"/>
              <w:rPr>
                <w:rFonts w:ascii="Times New Roman" w:hAnsi="Times New Roman"/>
              </w:rPr>
            </w:pPr>
          </w:p>
        </w:tc>
      </w:tr>
      <w:bookmarkEnd w:id="4"/>
    </w:tbl>
    <w:p w14:paraId="0605C96E" w14:textId="77777777" w:rsidR="00C93927" w:rsidRPr="004246B2" w:rsidRDefault="00C93927" w:rsidP="00C93927">
      <w:pPr>
        <w:spacing w:after="120" w:line="240" w:lineRule="auto"/>
        <w:jc w:val="both"/>
        <w:rPr>
          <w:rFonts w:ascii="Times New Roman" w:hAnsi="Times New Roman"/>
          <w:lang w:eastAsia="ru-RU"/>
        </w:rPr>
      </w:pPr>
    </w:p>
    <w:p w14:paraId="38956220" w14:textId="0F3951F4" w:rsidR="00CF03D2" w:rsidRPr="004246B2" w:rsidRDefault="00E13881" w:rsidP="00850B11">
      <w:pPr>
        <w:spacing w:after="120" w:line="240" w:lineRule="auto"/>
        <w:jc w:val="both"/>
        <w:rPr>
          <w:rFonts w:ascii="Arial" w:hAnsi="Arial" w:cs="Arial"/>
          <w:bCs/>
          <w:color w:val="FF0000"/>
          <w:sz w:val="20"/>
          <w:szCs w:val="20"/>
          <w:lang w:val="uk-UA"/>
        </w:rPr>
      </w:pPr>
      <w:r w:rsidRPr="004246B2">
        <w:rPr>
          <w:rFonts w:ascii="Times New Roman" w:hAnsi="Times New Roman"/>
          <w:color w:val="FF0000"/>
        </w:rPr>
        <w:br w:type="page"/>
      </w:r>
    </w:p>
    <w:p w14:paraId="55E2490E" w14:textId="04A27541" w:rsidR="00A1157C" w:rsidRPr="003A7C46" w:rsidRDefault="00A1157C" w:rsidP="004B5CE9">
      <w:pPr>
        <w:spacing w:before="120" w:after="120" w:line="240" w:lineRule="auto"/>
        <w:jc w:val="both"/>
        <w:rPr>
          <w:rFonts w:ascii="Arial" w:hAnsi="Arial" w:cs="Arial"/>
          <w:b/>
          <w:sz w:val="32"/>
          <w:szCs w:val="32"/>
        </w:rPr>
      </w:pPr>
      <w:r w:rsidRPr="003A7C46">
        <w:rPr>
          <w:rFonts w:ascii="Arial" w:hAnsi="Arial" w:cs="Arial"/>
          <w:b/>
          <w:sz w:val="32"/>
          <w:szCs w:val="32"/>
        </w:rPr>
        <w:lastRenderedPageBreak/>
        <w:t>4</w:t>
      </w:r>
      <w:r w:rsidR="009F46CD" w:rsidRPr="003A7C46">
        <w:rPr>
          <w:rFonts w:ascii="Arial" w:hAnsi="Arial" w:cs="Arial"/>
          <w:b/>
          <w:sz w:val="32"/>
          <w:szCs w:val="32"/>
          <w:lang w:val="kk-KZ"/>
        </w:rPr>
        <w:t>-ТАПСЫРМА</w:t>
      </w:r>
      <w:r w:rsidR="00716B95" w:rsidRPr="003A7C46">
        <w:rPr>
          <w:rFonts w:ascii="Arial" w:hAnsi="Arial" w:cs="Arial"/>
          <w:b/>
          <w:sz w:val="32"/>
          <w:szCs w:val="32"/>
        </w:rPr>
        <w:t xml:space="preserve"> (</w:t>
      </w:r>
      <w:r w:rsidR="009971DE" w:rsidRPr="003A7C46">
        <w:rPr>
          <w:rFonts w:ascii="Arial" w:hAnsi="Arial" w:cs="Arial"/>
          <w:b/>
          <w:sz w:val="32"/>
          <w:szCs w:val="32"/>
          <w:lang w:val="uk-UA"/>
        </w:rPr>
        <w:t>4</w:t>
      </w:r>
      <w:r w:rsidR="00716B95" w:rsidRPr="003A7C46">
        <w:rPr>
          <w:rFonts w:ascii="Arial" w:hAnsi="Arial" w:cs="Arial"/>
          <w:b/>
          <w:sz w:val="32"/>
          <w:szCs w:val="32"/>
        </w:rPr>
        <w:t xml:space="preserve">0 </w:t>
      </w:r>
      <w:proofErr w:type="spellStart"/>
      <w:r w:rsidR="009F46CD" w:rsidRPr="003A7C46">
        <w:rPr>
          <w:rFonts w:ascii="Arial" w:hAnsi="Arial" w:cs="Arial"/>
          <w:b/>
          <w:sz w:val="32"/>
          <w:szCs w:val="32"/>
        </w:rPr>
        <w:t>ұпай</w:t>
      </w:r>
      <w:proofErr w:type="spellEnd"/>
      <w:r w:rsidR="00716B95" w:rsidRPr="003A7C46">
        <w:rPr>
          <w:rFonts w:ascii="Arial" w:hAnsi="Arial" w:cs="Arial"/>
          <w:b/>
          <w:sz w:val="32"/>
          <w:szCs w:val="32"/>
        </w:rPr>
        <w:t>)</w:t>
      </w:r>
    </w:p>
    <w:p w14:paraId="65197959" w14:textId="44E2FA70" w:rsidR="00824BD2" w:rsidRPr="00B63B81" w:rsidRDefault="009F46CD" w:rsidP="00027DBB">
      <w:pPr>
        <w:pStyle w:val="11"/>
        <w:jc w:val="both"/>
        <w:rPr>
          <w:rFonts w:ascii="Times New Roman" w:hAnsi="Times New Roman"/>
          <w:lang w:val="uk-UA"/>
        </w:rPr>
      </w:pPr>
      <w:r w:rsidRPr="003A7C46">
        <w:rPr>
          <w:rFonts w:ascii="Times New Roman" w:hAnsi="Times New Roman"/>
          <w:lang w:val="kk-KZ"/>
        </w:rPr>
        <w:t xml:space="preserve">Төменде келтірілген сұрақтардың әрқайсысы бойынша </w:t>
      </w:r>
      <w:r w:rsidRPr="003A7C46">
        <w:rPr>
          <w:rFonts w:ascii="Times New Roman" w:hAnsi="Times New Roman"/>
          <w:b/>
          <w:bCs/>
          <w:lang w:val="kk-KZ"/>
        </w:rPr>
        <w:t>ең жақсы</w:t>
      </w:r>
      <w:r w:rsidRPr="003A7C46">
        <w:rPr>
          <w:rFonts w:ascii="Times New Roman" w:hAnsi="Times New Roman"/>
          <w:lang w:val="kk-KZ"/>
        </w:rPr>
        <w:t xml:space="preserve"> жауапты таңдаңыз</w:t>
      </w:r>
      <w:r w:rsidRPr="003A7C46">
        <w:rPr>
          <w:rFonts w:ascii="Times New Roman" w:hAnsi="Times New Roman"/>
          <w:lang w:val="uk-UA"/>
        </w:rPr>
        <w:t xml:space="preserve">. </w:t>
      </w:r>
      <w:r w:rsidRPr="003A7C46">
        <w:rPr>
          <w:rFonts w:ascii="Times New Roman" w:hAnsi="Times New Roman"/>
          <w:b/>
          <w:bCs/>
          <w:lang w:val="kk-KZ"/>
        </w:rPr>
        <w:t>Әр сұраққа тек бір ғана жауап беріңіз</w:t>
      </w:r>
      <w:r w:rsidRPr="003A7C46">
        <w:rPr>
          <w:rFonts w:ascii="Times New Roman" w:hAnsi="Times New Roman"/>
          <w:b/>
          <w:bCs/>
          <w:lang w:val="uk-UA"/>
        </w:rPr>
        <w:t xml:space="preserve">. </w:t>
      </w:r>
      <w:r w:rsidRPr="003A7C46">
        <w:rPr>
          <w:rFonts w:ascii="Times New Roman" w:hAnsi="Times New Roman"/>
          <w:b/>
          <w:bCs/>
          <w:lang w:val="kk-KZ"/>
        </w:rPr>
        <w:t>Барлық сұрақтарға жауап беріңіз</w:t>
      </w:r>
      <w:r w:rsidRPr="003A7C46">
        <w:rPr>
          <w:rFonts w:ascii="Times New Roman" w:hAnsi="Times New Roman"/>
          <w:b/>
          <w:bCs/>
          <w:lang w:val="uk-UA"/>
        </w:rPr>
        <w:t>.</w:t>
      </w:r>
      <w:r w:rsidRPr="003A7C46">
        <w:rPr>
          <w:rFonts w:ascii="Times New Roman" w:hAnsi="Times New Roman"/>
          <w:lang w:val="uk-UA"/>
        </w:rPr>
        <w:t xml:space="preserve"> </w:t>
      </w:r>
      <w:r w:rsidRPr="003A7C46">
        <w:rPr>
          <w:rFonts w:ascii="Times New Roman" w:hAnsi="Times New Roman"/>
          <w:lang w:val="kk-KZ"/>
        </w:rPr>
        <w:t>Сіздің бағаңыз дұрыс жауаптардың жалпы санына негізделетін болады</w:t>
      </w:r>
      <w:r w:rsidR="00824BD2" w:rsidRPr="00B63B81">
        <w:rPr>
          <w:rFonts w:ascii="Times New Roman" w:hAnsi="Times New Roman"/>
          <w:lang w:val="uk-UA"/>
        </w:rPr>
        <w:t>.</w:t>
      </w:r>
    </w:p>
    <w:p w14:paraId="24B12500" w14:textId="77777777" w:rsidR="0054702B" w:rsidRPr="003A7C46" w:rsidRDefault="0054702B" w:rsidP="0054702B">
      <w:pPr>
        <w:pStyle w:val="11"/>
        <w:rPr>
          <w:rFonts w:ascii="Times New Roman" w:hAnsi="Times New Roman"/>
          <w:bCs/>
          <w:lang w:val="uk-UA"/>
        </w:rPr>
      </w:pPr>
    </w:p>
    <w:p w14:paraId="4A564036" w14:textId="5215A961" w:rsidR="0054702B" w:rsidRPr="003A7C46" w:rsidRDefault="0054702B" w:rsidP="0054702B">
      <w:pPr>
        <w:pStyle w:val="11"/>
        <w:jc w:val="both"/>
        <w:rPr>
          <w:rFonts w:ascii="Times New Roman" w:hAnsi="Times New Roman"/>
          <w:bCs/>
          <w:lang w:val="uk-UA"/>
        </w:rPr>
      </w:pPr>
      <w:r w:rsidRPr="003A7C46">
        <w:rPr>
          <w:rFonts w:ascii="Times New Roman" w:hAnsi="Times New Roman"/>
          <w:b/>
          <w:bCs/>
          <w:lang w:val="uk-UA"/>
        </w:rPr>
        <w:t>4.1.</w:t>
      </w:r>
      <w:r w:rsidRPr="003A7C46">
        <w:rPr>
          <w:rFonts w:ascii="Times New Roman" w:hAnsi="Times New Roman"/>
          <w:bCs/>
          <w:lang w:val="uk-UA"/>
        </w:rPr>
        <w:t xml:space="preserve"> </w:t>
      </w:r>
      <w:proofErr w:type="spellStart"/>
      <w:r w:rsidR="00AC4077" w:rsidRPr="00AC4077">
        <w:rPr>
          <w:rFonts w:ascii="Times New Roman" w:hAnsi="Times New Roman"/>
          <w:lang w:val="uk-UA"/>
        </w:rPr>
        <w:t>Қазақстан</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Республикасының</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салық</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заңнамасына</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сәйкес</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салықтық</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тексеру</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жүргізу</w:t>
      </w:r>
      <w:proofErr w:type="spellEnd"/>
      <w:r w:rsidR="00AC4077">
        <w:rPr>
          <w:rFonts w:ascii="Times New Roman" w:hAnsi="Times New Roman"/>
          <w:lang w:val="kk-KZ"/>
        </w:rPr>
        <w:t>ге қандай себеп</w:t>
      </w:r>
      <w:r w:rsidR="00AC4077" w:rsidRPr="00AC4077">
        <w:rPr>
          <w:rFonts w:ascii="Times New Roman" w:hAnsi="Times New Roman"/>
          <w:lang w:val="uk-UA"/>
        </w:rPr>
        <w:t xml:space="preserve"> </w:t>
      </w:r>
      <w:proofErr w:type="spellStart"/>
      <w:r w:rsidR="00AC4077" w:rsidRPr="00AC4077">
        <w:rPr>
          <w:rFonts w:ascii="Times New Roman" w:hAnsi="Times New Roman"/>
          <w:lang w:val="uk-UA"/>
        </w:rPr>
        <w:t>негіз</w:t>
      </w:r>
      <w:proofErr w:type="spellEnd"/>
      <w:r w:rsidR="00AC4077">
        <w:rPr>
          <w:rFonts w:ascii="Times New Roman" w:hAnsi="Times New Roman"/>
          <w:lang w:val="kk-KZ"/>
        </w:rPr>
        <w:t xml:space="preserve"> </w:t>
      </w:r>
      <w:proofErr w:type="spellStart"/>
      <w:r w:rsidR="00AC4077" w:rsidRPr="00AC4077">
        <w:rPr>
          <w:rFonts w:ascii="Times New Roman" w:hAnsi="Times New Roman"/>
          <w:lang w:val="uk-UA"/>
        </w:rPr>
        <w:t>болып</w:t>
      </w:r>
      <w:proofErr w:type="spellEnd"/>
      <w:r w:rsidR="00AC4077" w:rsidRPr="00AC4077">
        <w:rPr>
          <w:rFonts w:ascii="Times New Roman" w:hAnsi="Times New Roman"/>
          <w:lang w:val="uk-UA"/>
        </w:rPr>
        <w:t xml:space="preserve"> </w:t>
      </w:r>
      <w:proofErr w:type="spellStart"/>
      <w:r w:rsidR="00AC4077" w:rsidRPr="00AC4077">
        <w:rPr>
          <w:rFonts w:ascii="Times New Roman" w:hAnsi="Times New Roman"/>
          <w:lang w:val="uk-UA"/>
        </w:rPr>
        <w:t>табылады</w:t>
      </w:r>
      <w:proofErr w:type="spellEnd"/>
      <w:r w:rsidRPr="003A7C46">
        <w:rPr>
          <w:rFonts w:ascii="Times New Roman" w:hAnsi="Times New Roman"/>
          <w:bCs/>
          <w:lang w:val="uk-UA"/>
        </w:rPr>
        <w:t>:</w:t>
      </w:r>
    </w:p>
    <w:p w14:paraId="69EA3619" w14:textId="776CBF0B" w:rsidR="0054702B" w:rsidRPr="00C649E6" w:rsidRDefault="00C23C1F" w:rsidP="00CC69E4">
      <w:pPr>
        <w:pStyle w:val="11"/>
        <w:ind w:left="1134" w:hanging="414"/>
        <w:jc w:val="both"/>
        <w:rPr>
          <w:rFonts w:ascii="Times New Roman" w:hAnsi="Times New Roman"/>
          <w:bCs/>
          <w:lang w:val="uk-UA"/>
        </w:rPr>
      </w:pPr>
      <w:bookmarkStart w:id="6" w:name="_Hlk228541737"/>
      <w:r w:rsidRPr="00AC4077">
        <w:rPr>
          <w:rFonts w:ascii="Arial" w:hAnsi="Arial" w:cs="Arial"/>
          <w:bCs/>
          <w:color w:val="000000" w:themeColor="text1"/>
          <w:sz w:val="28"/>
          <w:lang w:val="uk-UA" w:eastAsia="ru-RU"/>
        </w:rPr>
        <w:t>О</w:t>
      </w:r>
      <w:r w:rsidRPr="00AC4077">
        <w:rPr>
          <w:bCs/>
          <w:color w:val="000000" w:themeColor="text1"/>
          <w:lang w:val="uk-UA"/>
        </w:rPr>
        <w:t xml:space="preserve"> </w:t>
      </w:r>
      <w:r w:rsidR="00CC69E4" w:rsidRPr="003A7C46">
        <w:rPr>
          <w:rFonts w:ascii="Times New Roman" w:hAnsi="Times New Roman"/>
          <w:bCs/>
          <w:lang w:val="uk-UA"/>
        </w:rPr>
        <w:t xml:space="preserve">а) </w:t>
      </w:r>
      <w:bookmarkEnd w:id="6"/>
      <w:proofErr w:type="spellStart"/>
      <w:r w:rsidR="00AC4077" w:rsidRPr="00C649E6">
        <w:rPr>
          <w:rFonts w:ascii="Times New Roman" w:hAnsi="Times New Roman"/>
          <w:lang w:val="uk-UA"/>
        </w:rPr>
        <w:t>акциздік</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өнімдер</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мен</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өзге</w:t>
      </w:r>
      <w:proofErr w:type="spellEnd"/>
      <w:r w:rsidR="00AC4077" w:rsidRPr="00C649E6">
        <w:rPr>
          <w:rFonts w:ascii="Times New Roman" w:hAnsi="Times New Roman"/>
          <w:lang w:val="uk-UA"/>
        </w:rPr>
        <w:t xml:space="preserve"> де </w:t>
      </w:r>
      <w:proofErr w:type="spellStart"/>
      <w:r w:rsidR="00AC4077" w:rsidRPr="00C649E6">
        <w:rPr>
          <w:rFonts w:ascii="Times New Roman" w:hAnsi="Times New Roman"/>
          <w:lang w:val="uk-UA"/>
        </w:rPr>
        <w:t>реттелетін</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тауарлардың</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айналымы</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саласындағы</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бұзушылықтарды</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анықтау</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бойынша</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іс-шаралар</w:t>
      </w:r>
      <w:proofErr w:type="spellEnd"/>
      <w:r w:rsidR="00AC4077" w:rsidRPr="00C649E6">
        <w:rPr>
          <w:rFonts w:ascii="Times New Roman" w:hAnsi="Times New Roman"/>
          <w:lang w:val="uk-UA"/>
        </w:rPr>
        <w:t xml:space="preserve"> </w:t>
      </w:r>
      <w:proofErr w:type="spellStart"/>
      <w:r w:rsidR="00AC4077" w:rsidRPr="00C649E6">
        <w:rPr>
          <w:rFonts w:ascii="Times New Roman" w:hAnsi="Times New Roman"/>
          <w:lang w:val="uk-UA"/>
        </w:rPr>
        <w:t>өткізу</w:t>
      </w:r>
      <w:proofErr w:type="spellEnd"/>
      <w:r w:rsidR="004545BE" w:rsidRPr="00C649E6">
        <w:rPr>
          <w:rFonts w:ascii="Times New Roman" w:hAnsi="Times New Roman"/>
          <w:bCs/>
          <w:lang w:val="uk-UA"/>
        </w:rPr>
        <w:t>;</w:t>
      </w:r>
    </w:p>
    <w:p w14:paraId="592A5F28" w14:textId="3AA8F11E" w:rsidR="0054702B" w:rsidRPr="00C649E6" w:rsidRDefault="00C23C1F" w:rsidP="00CC69E4">
      <w:pPr>
        <w:pStyle w:val="11"/>
        <w:ind w:left="1134" w:hanging="414"/>
        <w:jc w:val="both"/>
        <w:rPr>
          <w:rFonts w:ascii="Times New Roman" w:hAnsi="Times New Roman"/>
          <w:bCs/>
          <w:lang w:val="uk-UA"/>
        </w:rPr>
      </w:pPr>
      <w:r w:rsidRPr="00C649E6">
        <w:rPr>
          <w:rFonts w:ascii="Times New Roman" w:hAnsi="Times New Roman"/>
          <w:bCs/>
          <w:color w:val="000000" w:themeColor="text1"/>
          <w:sz w:val="28"/>
          <w:lang w:val="uk-UA" w:eastAsia="ru-RU"/>
        </w:rPr>
        <w:t>О</w:t>
      </w:r>
      <w:r w:rsidRPr="00C649E6">
        <w:rPr>
          <w:rFonts w:ascii="Times New Roman" w:hAnsi="Times New Roman"/>
          <w:bCs/>
          <w:color w:val="000000" w:themeColor="text1"/>
          <w:lang w:val="uk-UA"/>
        </w:rPr>
        <w:t xml:space="preserve"> </w:t>
      </w:r>
      <w:r w:rsidR="00CC69E4" w:rsidRPr="00C649E6">
        <w:rPr>
          <w:rFonts w:ascii="Times New Roman" w:hAnsi="Times New Roman"/>
          <w:bCs/>
          <w:lang w:val="uk-UA"/>
        </w:rPr>
        <w:t xml:space="preserve">б) </w:t>
      </w:r>
      <w:proofErr w:type="spellStart"/>
      <w:r w:rsidR="00C649E6" w:rsidRPr="00C649E6">
        <w:rPr>
          <w:rFonts w:ascii="Times New Roman" w:hAnsi="Times New Roman"/>
          <w:lang w:val="uk-UA"/>
        </w:rPr>
        <w:t>салық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төлеушіге</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салық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агентіне</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салық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органының</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нұсқамасын</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салықтық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тексеру</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актісін</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немесе</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өзге</w:t>
      </w:r>
      <w:proofErr w:type="spellEnd"/>
      <w:r w:rsidR="00C649E6" w:rsidRPr="00C649E6">
        <w:rPr>
          <w:rFonts w:ascii="Times New Roman" w:hAnsi="Times New Roman"/>
          <w:lang w:val="uk-UA"/>
        </w:rPr>
        <w:t xml:space="preserve"> де </w:t>
      </w:r>
      <w:proofErr w:type="spellStart"/>
      <w:r w:rsidR="00C649E6" w:rsidRPr="00C649E6">
        <w:rPr>
          <w:rFonts w:ascii="Times New Roman" w:hAnsi="Times New Roman"/>
          <w:lang w:val="uk-UA"/>
        </w:rPr>
        <w:t>құжаттарын</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тапсырудың</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мүмкін</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болмауы</w:t>
      </w:r>
      <w:proofErr w:type="spellEnd"/>
      <w:r w:rsidR="004545BE" w:rsidRPr="00C649E6">
        <w:rPr>
          <w:rFonts w:ascii="Times New Roman" w:hAnsi="Times New Roman"/>
          <w:bCs/>
          <w:lang w:val="uk-UA"/>
        </w:rPr>
        <w:t>;</w:t>
      </w:r>
    </w:p>
    <w:p w14:paraId="499167F5" w14:textId="32E0240E" w:rsidR="0054702B" w:rsidRPr="00C649E6" w:rsidRDefault="00C23C1F" w:rsidP="00CC69E4">
      <w:pPr>
        <w:pStyle w:val="11"/>
        <w:ind w:left="1134" w:hanging="414"/>
        <w:jc w:val="both"/>
        <w:rPr>
          <w:rFonts w:ascii="Times New Roman" w:hAnsi="Times New Roman"/>
          <w:bCs/>
          <w:lang w:val="uk-UA"/>
        </w:rPr>
      </w:pPr>
      <w:r w:rsidRPr="00C649E6">
        <w:rPr>
          <w:rFonts w:ascii="Times New Roman" w:hAnsi="Times New Roman"/>
          <w:bCs/>
          <w:color w:val="000000" w:themeColor="text1"/>
          <w:sz w:val="28"/>
          <w:lang w:val="uk-UA" w:eastAsia="ru-RU"/>
        </w:rPr>
        <w:t>О</w:t>
      </w:r>
      <w:r w:rsidRPr="00C649E6">
        <w:rPr>
          <w:rFonts w:ascii="Times New Roman" w:hAnsi="Times New Roman"/>
          <w:bCs/>
          <w:color w:val="000000" w:themeColor="text1"/>
          <w:lang w:val="uk-UA"/>
        </w:rPr>
        <w:t xml:space="preserve"> </w:t>
      </w:r>
      <w:r w:rsidR="00CC69E4" w:rsidRPr="00C649E6">
        <w:rPr>
          <w:rFonts w:ascii="Times New Roman" w:hAnsi="Times New Roman"/>
          <w:bCs/>
          <w:lang w:val="uk-UA"/>
        </w:rPr>
        <w:t xml:space="preserve">в) </w:t>
      </w:r>
      <w:proofErr w:type="spellStart"/>
      <w:r w:rsidR="00C649E6" w:rsidRPr="00C649E6">
        <w:rPr>
          <w:rFonts w:ascii="Times New Roman" w:hAnsi="Times New Roman"/>
          <w:lang w:val="uk-UA"/>
        </w:rPr>
        <w:t>салық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төлеушінің</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бақылау-кассалық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машиналарды</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қолдану</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және</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есеп</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айырысуды</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жүргізу</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талаптарын</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сақтауын</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тексеру</w:t>
      </w:r>
      <w:proofErr w:type="spellEnd"/>
      <w:r w:rsidR="004545BE" w:rsidRPr="00C649E6">
        <w:rPr>
          <w:rFonts w:ascii="Times New Roman" w:hAnsi="Times New Roman"/>
          <w:bCs/>
          <w:lang w:val="uk-UA"/>
        </w:rPr>
        <w:t>;</w:t>
      </w:r>
    </w:p>
    <w:p w14:paraId="6A4E0774" w14:textId="2782B76F" w:rsidR="0054702B" w:rsidRPr="00C649E6" w:rsidRDefault="00C23C1F" w:rsidP="00CC69E4">
      <w:pPr>
        <w:pStyle w:val="11"/>
        <w:ind w:left="1134" w:hanging="414"/>
        <w:jc w:val="both"/>
        <w:rPr>
          <w:rFonts w:ascii="Times New Roman" w:hAnsi="Times New Roman"/>
          <w:bCs/>
          <w:lang w:val="uk-UA"/>
        </w:rPr>
      </w:pPr>
      <w:r w:rsidRPr="00C649E6">
        <w:rPr>
          <w:rFonts w:ascii="Times New Roman" w:hAnsi="Times New Roman"/>
          <w:bCs/>
          <w:color w:val="000000" w:themeColor="text1"/>
          <w:sz w:val="28"/>
          <w:lang w:val="uk-UA" w:eastAsia="ru-RU"/>
        </w:rPr>
        <w:t>О</w:t>
      </w:r>
      <w:r w:rsidRPr="00C649E6">
        <w:rPr>
          <w:rFonts w:ascii="Times New Roman" w:hAnsi="Times New Roman"/>
          <w:bCs/>
          <w:color w:val="000000" w:themeColor="text1"/>
          <w:lang w:val="uk-UA"/>
        </w:rPr>
        <w:t xml:space="preserve"> </w:t>
      </w:r>
      <w:r w:rsidR="00CC69E4" w:rsidRPr="00C649E6">
        <w:rPr>
          <w:rFonts w:ascii="Times New Roman" w:hAnsi="Times New Roman"/>
          <w:bCs/>
          <w:lang w:val="uk-UA"/>
        </w:rPr>
        <w:t xml:space="preserve">г) </w:t>
      </w:r>
      <w:proofErr w:type="spellStart"/>
      <w:r w:rsidR="00C649E6" w:rsidRPr="00C649E6">
        <w:rPr>
          <w:rFonts w:ascii="Times New Roman" w:hAnsi="Times New Roman"/>
          <w:lang w:val="uk-UA"/>
        </w:rPr>
        <w:t>салықтық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тексеруді</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тағайындау</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туралы</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шешіммен</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салық</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төлеушінің</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тікелей</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танысу</w:t>
      </w:r>
      <w:proofErr w:type="spellEnd"/>
      <w:r w:rsidR="00C649E6" w:rsidRPr="00C649E6">
        <w:rPr>
          <w:rFonts w:ascii="Times New Roman" w:hAnsi="Times New Roman"/>
          <w:lang w:val="uk-UA"/>
        </w:rPr>
        <w:t xml:space="preserve"> </w:t>
      </w:r>
      <w:proofErr w:type="spellStart"/>
      <w:r w:rsidR="00C649E6" w:rsidRPr="00C649E6">
        <w:rPr>
          <w:rFonts w:ascii="Times New Roman" w:hAnsi="Times New Roman"/>
          <w:lang w:val="uk-UA"/>
        </w:rPr>
        <w:t>қажеттілігі</w:t>
      </w:r>
      <w:proofErr w:type="spellEnd"/>
      <w:r w:rsidR="0054702B" w:rsidRPr="00C649E6">
        <w:rPr>
          <w:rFonts w:ascii="Times New Roman" w:hAnsi="Times New Roman"/>
          <w:bCs/>
          <w:lang w:val="uk-UA"/>
        </w:rPr>
        <w:t>.</w:t>
      </w:r>
    </w:p>
    <w:p w14:paraId="4E80EB18" w14:textId="77777777" w:rsidR="0054702B" w:rsidRPr="00A70A0B" w:rsidRDefault="0054702B" w:rsidP="0054702B">
      <w:pPr>
        <w:pStyle w:val="11"/>
        <w:jc w:val="both"/>
        <w:rPr>
          <w:rFonts w:ascii="Times New Roman" w:hAnsi="Times New Roman"/>
          <w:bCs/>
          <w:sz w:val="18"/>
          <w:szCs w:val="18"/>
          <w:lang w:val="uk-UA"/>
        </w:rPr>
      </w:pPr>
    </w:p>
    <w:p w14:paraId="42C7DE85" w14:textId="13BC9D1A" w:rsidR="0054702B" w:rsidRPr="001D4C6F" w:rsidRDefault="0054702B" w:rsidP="0054702B">
      <w:pPr>
        <w:pStyle w:val="11"/>
        <w:jc w:val="both"/>
        <w:rPr>
          <w:rFonts w:ascii="Times New Roman" w:hAnsi="Times New Roman"/>
          <w:bCs/>
          <w:lang w:val="uk-UA"/>
        </w:rPr>
      </w:pPr>
      <w:r w:rsidRPr="001D4C6F">
        <w:rPr>
          <w:rFonts w:ascii="Times New Roman" w:hAnsi="Times New Roman"/>
          <w:b/>
          <w:bCs/>
          <w:lang w:val="uk-UA"/>
        </w:rPr>
        <w:t>4.</w:t>
      </w:r>
      <w:r w:rsidRPr="00C649E6">
        <w:rPr>
          <w:rFonts w:ascii="Times New Roman" w:hAnsi="Times New Roman"/>
          <w:b/>
          <w:bCs/>
          <w:lang w:val="uk-UA"/>
        </w:rPr>
        <w:t>2</w:t>
      </w:r>
      <w:r w:rsidRPr="001D4C6F">
        <w:rPr>
          <w:rFonts w:ascii="Times New Roman" w:hAnsi="Times New Roman"/>
          <w:b/>
          <w:bCs/>
          <w:lang w:val="uk-UA"/>
        </w:rPr>
        <w:t>.</w:t>
      </w:r>
      <w:r w:rsidRPr="001D4C6F">
        <w:rPr>
          <w:rFonts w:ascii="Times New Roman" w:hAnsi="Times New Roman"/>
          <w:bCs/>
          <w:lang w:val="uk-UA"/>
        </w:rPr>
        <w:t xml:space="preserve"> </w:t>
      </w:r>
      <w:proofErr w:type="spellStart"/>
      <w:r w:rsidR="00C649E6">
        <w:rPr>
          <w:rFonts w:ascii="Times New Roman" w:hAnsi="Times New Roman"/>
          <w:bCs/>
          <w:lang w:val="uk-UA"/>
        </w:rPr>
        <w:t>Төмендегі</w:t>
      </w:r>
      <w:proofErr w:type="spellEnd"/>
      <w:r w:rsidR="00C649E6">
        <w:rPr>
          <w:rFonts w:ascii="Times New Roman" w:hAnsi="Times New Roman"/>
          <w:bCs/>
          <w:lang w:val="uk-UA"/>
        </w:rPr>
        <w:t xml:space="preserve"> </w:t>
      </w:r>
      <w:proofErr w:type="spellStart"/>
      <w:r w:rsidR="00C649E6">
        <w:rPr>
          <w:rFonts w:ascii="Times New Roman" w:hAnsi="Times New Roman"/>
          <w:bCs/>
          <w:lang w:val="uk-UA"/>
        </w:rPr>
        <w:t>субъектілердің</w:t>
      </w:r>
      <w:proofErr w:type="spellEnd"/>
      <w:r w:rsidR="00C649E6">
        <w:rPr>
          <w:rFonts w:ascii="Times New Roman" w:hAnsi="Times New Roman"/>
          <w:bCs/>
          <w:lang w:val="uk-UA"/>
        </w:rPr>
        <w:t xml:space="preserve"> </w:t>
      </w:r>
      <w:proofErr w:type="spellStart"/>
      <w:r w:rsidR="00C649E6">
        <w:rPr>
          <w:rFonts w:ascii="Times New Roman" w:hAnsi="Times New Roman"/>
          <w:bCs/>
          <w:lang w:val="uk-UA"/>
        </w:rPr>
        <w:t>қайсысы</w:t>
      </w:r>
      <w:proofErr w:type="spellEnd"/>
      <w:r w:rsidR="00C649E6">
        <w:rPr>
          <w:rFonts w:ascii="Times New Roman" w:hAnsi="Times New Roman"/>
          <w:bCs/>
          <w:lang w:val="uk-UA"/>
        </w:rPr>
        <w:t xml:space="preserve"> КТС </w:t>
      </w:r>
      <w:proofErr w:type="spellStart"/>
      <w:r w:rsidR="00C649E6">
        <w:rPr>
          <w:rFonts w:ascii="Times New Roman" w:hAnsi="Times New Roman"/>
          <w:bCs/>
          <w:lang w:val="uk-UA"/>
        </w:rPr>
        <w:t>бойынша</w:t>
      </w:r>
      <w:proofErr w:type="spellEnd"/>
      <w:r w:rsidR="00C649E6">
        <w:rPr>
          <w:rFonts w:ascii="Times New Roman" w:hAnsi="Times New Roman"/>
          <w:bCs/>
          <w:lang w:val="uk-UA"/>
        </w:rPr>
        <w:t xml:space="preserve"> </w:t>
      </w:r>
      <w:proofErr w:type="spellStart"/>
      <w:r w:rsidR="00C649E6">
        <w:rPr>
          <w:rFonts w:ascii="Times New Roman" w:hAnsi="Times New Roman"/>
          <w:bCs/>
          <w:lang w:val="uk-UA"/>
        </w:rPr>
        <w:t>аванстық</w:t>
      </w:r>
      <w:proofErr w:type="spellEnd"/>
      <w:r w:rsidR="00C649E6">
        <w:rPr>
          <w:rFonts w:ascii="Times New Roman" w:hAnsi="Times New Roman"/>
          <w:bCs/>
          <w:lang w:val="uk-UA"/>
        </w:rPr>
        <w:t xml:space="preserve"> </w:t>
      </w:r>
      <w:proofErr w:type="spellStart"/>
      <w:r w:rsidR="00C649E6">
        <w:rPr>
          <w:rFonts w:ascii="Times New Roman" w:hAnsi="Times New Roman"/>
          <w:bCs/>
          <w:lang w:val="uk-UA"/>
        </w:rPr>
        <w:t>төлемдерді</w:t>
      </w:r>
      <w:proofErr w:type="spellEnd"/>
      <w:r w:rsidR="00C649E6">
        <w:rPr>
          <w:rFonts w:ascii="Times New Roman" w:hAnsi="Times New Roman"/>
          <w:bCs/>
          <w:lang w:val="uk-UA"/>
        </w:rPr>
        <w:t xml:space="preserve"> </w:t>
      </w:r>
      <w:proofErr w:type="spellStart"/>
      <w:r w:rsidR="00C649E6">
        <w:rPr>
          <w:rFonts w:ascii="Times New Roman" w:hAnsi="Times New Roman"/>
          <w:bCs/>
          <w:lang w:val="uk-UA"/>
        </w:rPr>
        <w:t>есетемейді</w:t>
      </w:r>
      <w:proofErr w:type="spellEnd"/>
      <w:r w:rsidR="00C649E6">
        <w:rPr>
          <w:rFonts w:ascii="Times New Roman" w:hAnsi="Times New Roman"/>
          <w:bCs/>
          <w:lang w:val="uk-UA"/>
        </w:rPr>
        <w:t xml:space="preserve"> </w:t>
      </w:r>
      <w:proofErr w:type="spellStart"/>
      <w:r w:rsidR="00C649E6">
        <w:rPr>
          <w:rFonts w:ascii="Times New Roman" w:hAnsi="Times New Roman"/>
          <w:bCs/>
          <w:lang w:val="uk-UA"/>
        </w:rPr>
        <w:t>және</w:t>
      </w:r>
      <w:proofErr w:type="spellEnd"/>
      <w:r w:rsidR="00C649E6">
        <w:rPr>
          <w:rFonts w:ascii="Times New Roman" w:hAnsi="Times New Roman"/>
          <w:bCs/>
          <w:lang w:val="uk-UA"/>
        </w:rPr>
        <w:t xml:space="preserve"> </w:t>
      </w:r>
      <w:proofErr w:type="spellStart"/>
      <w:r w:rsidR="00C649E6">
        <w:rPr>
          <w:rFonts w:ascii="Times New Roman" w:hAnsi="Times New Roman"/>
          <w:bCs/>
          <w:lang w:val="uk-UA"/>
        </w:rPr>
        <w:t>төлемейді</w:t>
      </w:r>
      <w:proofErr w:type="spellEnd"/>
      <w:r w:rsidRPr="001D4C6F">
        <w:rPr>
          <w:rFonts w:ascii="Times New Roman" w:hAnsi="Times New Roman"/>
          <w:bCs/>
          <w:lang w:val="uk-UA"/>
        </w:rPr>
        <w:t>:</w:t>
      </w:r>
    </w:p>
    <w:p w14:paraId="08B07640" w14:textId="3DC98FCF" w:rsidR="0054702B" w:rsidRPr="0093348C"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proofErr w:type="spellStart"/>
      <w:r w:rsidR="00C649E6" w:rsidRPr="0093348C">
        <w:rPr>
          <w:rFonts w:ascii="Times New Roman" w:hAnsi="Times New Roman"/>
        </w:rPr>
        <w:t>түзетулерді</w:t>
      </w:r>
      <w:proofErr w:type="spellEnd"/>
      <w:r w:rsidR="00C649E6" w:rsidRPr="0093348C">
        <w:rPr>
          <w:rFonts w:ascii="Times New Roman" w:hAnsi="Times New Roman"/>
        </w:rPr>
        <w:t xml:space="preserve"> ес</w:t>
      </w:r>
      <w:r w:rsidR="00C649E6" w:rsidRPr="0093348C">
        <w:rPr>
          <w:rFonts w:ascii="Times New Roman" w:hAnsi="Times New Roman"/>
          <w:lang w:val="kk-KZ"/>
        </w:rPr>
        <w:t>ептегенде</w:t>
      </w:r>
      <w:r w:rsidR="00C649E6" w:rsidRPr="0093348C">
        <w:rPr>
          <w:rFonts w:ascii="Times New Roman" w:hAnsi="Times New Roman"/>
        </w:rPr>
        <w:t xml:space="preserve">, </w:t>
      </w:r>
      <w:proofErr w:type="spellStart"/>
      <w:r w:rsidR="00C649E6" w:rsidRPr="0093348C">
        <w:rPr>
          <w:rFonts w:ascii="Times New Roman" w:hAnsi="Times New Roman"/>
        </w:rPr>
        <w:t>салық</w:t>
      </w:r>
      <w:proofErr w:type="spellEnd"/>
      <w:r w:rsidR="00C649E6" w:rsidRPr="0093348C">
        <w:rPr>
          <w:rFonts w:ascii="Times New Roman" w:hAnsi="Times New Roman"/>
        </w:rPr>
        <w:t xml:space="preserve"> </w:t>
      </w:r>
      <w:proofErr w:type="spellStart"/>
      <w:r w:rsidR="00C649E6" w:rsidRPr="0093348C">
        <w:rPr>
          <w:rFonts w:ascii="Times New Roman" w:hAnsi="Times New Roman"/>
        </w:rPr>
        <w:t>салынатын</w:t>
      </w:r>
      <w:proofErr w:type="spellEnd"/>
      <w:r w:rsidR="00C649E6" w:rsidRPr="0093348C">
        <w:rPr>
          <w:rFonts w:ascii="Times New Roman" w:hAnsi="Times New Roman"/>
        </w:rPr>
        <w:t xml:space="preserve"> </w:t>
      </w:r>
      <w:proofErr w:type="spellStart"/>
      <w:r w:rsidR="00C649E6" w:rsidRPr="0093348C">
        <w:rPr>
          <w:rFonts w:ascii="Times New Roman" w:hAnsi="Times New Roman"/>
        </w:rPr>
        <w:t>табыс</w:t>
      </w:r>
      <w:proofErr w:type="spellEnd"/>
      <w:r w:rsidR="00C649E6" w:rsidRPr="0093348C">
        <w:rPr>
          <w:rFonts w:ascii="Times New Roman" w:hAnsi="Times New Roman"/>
          <w:lang w:val="kk-KZ"/>
        </w:rPr>
        <w:t>ы</w:t>
      </w:r>
      <w:r w:rsidR="00C649E6" w:rsidRPr="0093348C">
        <w:rPr>
          <w:rFonts w:ascii="Times New Roman" w:hAnsi="Times New Roman"/>
        </w:rPr>
        <w:t xml:space="preserve"> 600 000 АЕК-</w:t>
      </w:r>
      <w:proofErr w:type="spellStart"/>
      <w:r w:rsidR="00C649E6" w:rsidRPr="0093348C">
        <w:rPr>
          <w:rFonts w:ascii="Times New Roman" w:hAnsi="Times New Roman"/>
        </w:rPr>
        <w:t>тен</w:t>
      </w:r>
      <w:proofErr w:type="spellEnd"/>
      <w:r w:rsidR="00C649E6" w:rsidRPr="0093348C">
        <w:rPr>
          <w:rFonts w:ascii="Times New Roman" w:hAnsi="Times New Roman"/>
        </w:rPr>
        <w:t xml:space="preserve"> </w:t>
      </w:r>
      <w:proofErr w:type="spellStart"/>
      <w:r w:rsidR="00C649E6" w:rsidRPr="0093348C">
        <w:rPr>
          <w:rFonts w:ascii="Times New Roman" w:hAnsi="Times New Roman"/>
        </w:rPr>
        <w:t>аспай</w:t>
      </w:r>
      <w:proofErr w:type="spellEnd"/>
      <w:r w:rsidR="00C649E6" w:rsidRPr="0093348C">
        <w:rPr>
          <w:rFonts w:ascii="Times New Roman" w:hAnsi="Times New Roman"/>
          <w:lang w:val="kk-KZ"/>
        </w:rPr>
        <w:t>тын</w:t>
      </w:r>
      <w:r w:rsidR="0054702B" w:rsidRPr="0093348C">
        <w:rPr>
          <w:rFonts w:ascii="Times New Roman" w:hAnsi="Times New Roman"/>
          <w:bCs/>
          <w:lang w:val="uk-UA"/>
        </w:rPr>
        <w:t>;</w:t>
      </w:r>
    </w:p>
    <w:p w14:paraId="74B5383C" w14:textId="44AEA263" w:rsidR="0054702B" w:rsidRPr="0093348C" w:rsidRDefault="00C23C1F" w:rsidP="00C23C1F">
      <w:pPr>
        <w:pStyle w:val="11"/>
        <w:ind w:left="720"/>
        <w:jc w:val="both"/>
        <w:rPr>
          <w:rFonts w:ascii="Times New Roman" w:hAnsi="Times New Roman"/>
          <w:bCs/>
          <w:lang w:val="uk-UA"/>
        </w:rPr>
      </w:pPr>
      <w:r w:rsidRPr="0093348C">
        <w:rPr>
          <w:rFonts w:ascii="Times New Roman" w:hAnsi="Times New Roman"/>
          <w:bCs/>
          <w:color w:val="000000" w:themeColor="text1"/>
          <w:sz w:val="28"/>
          <w:lang w:val="uk-UA" w:eastAsia="ru-RU"/>
        </w:rPr>
        <w:t>О</w:t>
      </w:r>
      <w:r w:rsidRPr="0093348C">
        <w:rPr>
          <w:rFonts w:ascii="Times New Roman" w:hAnsi="Times New Roman"/>
          <w:bCs/>
          <w:color w:val="000000" w:themeColor="text1"/>
          <w:lang w:val="uk-UA"/>
        </w:rPr>
        <w:t xml:space="preserve"> </w:t>
      </w:r>
      <w:r w:rsidR="00CC69E4" w:rsidRPr="0093348C">
        <w:rPr>
          <w:rFonts w:ascii="Times New Roman" w:hAnsi="Times New Roman"/>
          <w:bCs/>
          <w:lang w:val="uk-UA"/>
        </w:rPr>
        <w:t xml:space="preserve">б) </w:t>
      </w:r>
      <w:proofErr w:type="spellStart"/>
      <w:r w:rsidR="00C649E6" w:rsidRPr="0093348C">
        <w:rPr>
          <w:rFonts w:ascii="Times New Roman" w:hAnsi="Times New Roman"/>
          <w:lang w:val="uk-UA"/>
        </w:rPr>
        <w:t>табысты</w:t>
      </w:r>
      <w:proofErr w:type="spellEnd"/>
      <w:r w:rsidR="00C649E6" w:rsidRPr="0093348C">
        <w:rPr>
          <w:rFonts w:ascii="Times New Roman" w:hAnsi="Times New Roman"/>
          <w:lang w:val="kk-KZ"/>
        </w:rPr>
        <w:t>ң азаюын</w:t>
      </w:r>
      <w:r w:rsidR="00C649E6" w:rsidRPr="0093348C">
        <w:rPr>
          <w:rFonts w:ascii="Times New Roman" w:hAnsi="Times New Roman"/>
          <w:lang w:val="uk-UA"/>
        </w:rPr>
        <w:t xml:space="preserve"> ес</w:t>
      </w:r>
      <w:r w:rsidR="00C649E6" w:rsidRPr="0093348C">
        <w:rPr>
          <w:rFonts w:ascii="Times New Roman" w:hAnsi="Times New Roman"/>
          <w:lang w:val="kk-KZ"/>
        </w:rPr>
        <w:t>ептегенде</w:t>
      </w:r>
      <w:r w:rsidR="00C649E6" w:rsidRPr="0093348C">
        <w:rPr>
          <w:rFonts w:ascii="Times New Roman" w:hAnsi="Times New Roman"/>
          <w:lang w:val="uk-UA"/>
        </w:rPr>
        <w:t xml:space="preserve">, </w:t>
      </w:r>
      <w:proofErr w:type="spellStart"/>
      <w:r w:rsidR="00C649E6" w:rsidRPr="0093348C">
        <w:rPr>
          <w:rFonts w:ascii="Times New Roman" w:hAnsi="Times New Roman"/>
          <w:lang w:val="uk-UA"/>
        </w:rPr>
        <w:t>салық</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салынатын</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табыс</w:t>
      </w:r>
      <w:proofErr w:type="spellEnd"/>
      <w:r w:rsidR="00C649E6" w:rsidRPr="0093348C">
        <w:rPr>
          <w:rFonts w:ascii="Times New Roman" w:hAnsi="Times New Roman"/>
          <w:lang w:val="kk-KZ"/>
        </w:rPr>
        <w:t>ы</w:t>
      </w:r>
      <w:r w:rsidR="00C649E6" w:rsidRPr="0093348C">
        <w:rPr>
          <w:rFonts w:ascii="Times New Roman" w:hAnsi="Times New Roman"/>
          <w:lang w:val="uk-UA"/>
        </w:rPr>
        <w:t xml:space="preserve"> 600 000 АЕК-</w:t>
      </w:r>
      <w:proofErr w:type="spellStart"/>
      <w:r w:rsidR="00C649E6" w:rsidRPr="0093348C">
        <w:rPr>
          <w:rFonts w:ascii="Times New Roman" w:hAnsi="Times New Roman"/>
          <w:lang w:val="uk-UA"/>
        </w:rPr>
        <w:t>тен</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аспайтын</w:t>
      </w:r>
      <w:proofErr w:type="spellEnd"/>
      <w:r w:rsidR="0054702B" w:rsidRPr="0093348C">
        <w:rPr>
          <w:rFonts w:ascii="Times New Roman" w:hAnsi="Times New Roman"/>
          <w:bCs/>
          <w:lang w:val="uk-UA"/>
        </w:rPr>
        <w:t>;</w:t>
      </w:r>
    </w:p>
    <w:p w14:paraId="673B3E78" w14:textId="06AAAF4E" w:rsidR="0054702B" w:rsidRPr="0093348C" w:rsidRDefault="00C23C1F" w:rsidP="00C23C1F">
      <w:pPr>
        <w:pStyle w:val="11"/>
        <w:ind w:left="720"/>
        <w:jc w:val="both"/>
        <w:rPr>
          <w:rFonts w:ascii="Times New Roman" w:hAnsi="Times New Roman"/>
          <w:bCs/>
          <w:lang w:val="uk-UA"/>
        </w:rPr>
      </w:pPr>
      <w:r w:rsidRPr="0093348C">
        <w:rPr>
          <w:rFonts w:ascii="Times New Roman" w:hAnsi="Times New Roman"/>
          <w:bCs/>
          <w:color w:val="000000" w:themeColor="text1"/>
          <w:sz w:val="28"/>
          <w:lang w:val="uk-UA" w:eastAsia="ru-RU"/>
        </w:rPr>
        <w:t>О</w:t>
      </w:r>
      <w:r w:rsidRPr="0093348C">
        <w:rPr>
          <w:rFonts w:ascii="Times New Roman" w:hAnsi="Times New Roman"/>
          <w:bCs/>
          <w:color w:val="000000" w:themeColor="text1"/>
          <w:lang w:val="uk-UA"/>
        </w:rPr>
        <w:t xml:space="preserve"> </w:t>
      </w:r>
      <w:r w:rsidR="00CC69E4" w:rsidRPr="0093348C">
        <w:rPr>
          <w:rFonts w:ascii="Times New Roman" w:hAnsi="Times New Roman"/>
          <w:bCs/>
          <w:lang w:val="uk-UA"/>
        </w:rPr>
        <w:t xml:space="preserve">в) </w:t>
      </w:r>
      <w:proofErr w:type="spellStart"/>
      <w:r w:rsidR="00C649E6" w:rsidRPr="0093348C">
        <w:rPr>
          <w:rFonts w:ascii="Times New Roman" w:hAnsi="Times New Roman"/>
          <w:lang w:val="uk-UA"/>
        </w:rPr>
        <w:t>қайтарымдарды</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шегергендегі</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жиынтық</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жылдық</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табыс</w:t>
      </w:r>
      <w:proofErr w:type="spellEnd"/>
      <w:r w:rsidR="00C649E6" w:rsidRPr="0093348C">
        <w:rPr>
          <w:rFonts w:ascii="Times New Roman" w:hAnsi="Times New Roman"/>
          <w:lang w:val="kk-KZ"/>
        </w:rPr>
        <w:t>ы</w:t>
      </w:r>
      <w:r w:rsidR="00C649E6" w:rsidRPr="0093348C">
        <w:rPr>
          <w:rFonts w:ascii="Times New Roman" w:hAnsi="Times New Roman"/>
          <w:lang w:val="uk-UA"/>
        </w:rPr>
        <w:t xml:space="preserve"> 600 000 АЕК-</w:t>
      </w:r>
      <w:proofErr w:type="spellStart"/>
      <w:r w:rsidR="00C649E6" w:rsidRPr="0093348C">
        <w:rPr>
          <w:rFonts w:ascii="Times New Roman" w:hAnsi="Times New Roman"/>
          <w:lang w:val="uk-UA"/>
        </w:rPr>
        <w:t>тен</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аспай</w:t>
      </w:r>
      <w:proofErr w:type="spellEnd"/>
      <w:r w:rsidR="00C649E6" w:rsidRPr="0093348C">
        <w:rPr>
          <w:rFonts w:ascii="Times New Roman" w:hAnsi="Times New Roman"/>
          <w:lang w:val="kk-KZ"/>
        </w:rPr>
        <w:t>тын</w:t>
      </w:r>
      <w:r w:rsidR="0054702B" w:rsidRPr="0093348C">
        <w:rPr>
          <w:rFonts w:ascii="Times New Roman" w:hAnsi="Times New Roman"/>
          <w:bCs/>
          <w:lang w:val="uk-UA"/>
        </w:rPr>
        <w:t>;</w:t>
      </w:r>
    </w:p>
    <w:p w14:paraId="66D8785A" w14:textId="2E33FC6F" w:rsidR="0054702B" w:rsidRPr="0093348C" w:rsidRDefault="00C23C1F" w:rsidP="00CC69E4">
      <w:pPr>
        <w:pStyle w:val="11"/>
        <w:ind w:left="720"/>
        <w:jc w:val="both"/>
        <w:rPr>
          <w:rFonts w:ascii="Times New Roman" w:hAnsi="Times New Roman"/>
          <w:bCs/>
          <w:lang w:val="uk-UA"/>
        </w:rPr>
      </w:pPr>
      <w:r w:rsidRPr="0093348C">
        <w:rPr>
          <w:rFonts w:ascii="Times New Roman" w:hAnsi="Times New Roman"/>
          <w:bCs/>
          <w:color w:val="000000" w:themeColor="text1"/>
          <w:sz w:val="28"/>
          <w:lang w:val="uk-UA" w:eastAsia="ru-RU"/>
        </w:rPr>
        <w:t>О</w:t>
      </w:r>
      <w:r w:rsidRPr="0093348C">
        <w:rPr>
          <w:rFonts w:ascii="Times New Roman" w:hAnsi="Times New Roman"/>
          <w:bCs/>
          <w:color w:val="000000" w:themeColor="text1"/>
          <w:lang w:val="uk-UA"/>
        </w:rPr>
        <w:t xml:space="preserve"> </w:t>
      </w:r>
      <w:r w:rsidR="00CC69E4" w:rsidRPr="0093348C">
        <w:rPr>
          <w:rFonts w:ascii="Times New Roman" w:hAnsi="Times New Roman"/>
          <w:bCs/>
          <w:lang w:val="uk-UA"/>
        </w:rPr>
        <w:t xml:space="preserve">г) </w:t>
      </w:r>
      <w:proofErr w:type="spellStart"/>
      <w:r w:rsidR="00C649E6" w:rsidRPr="0093348C">
        <w:rPr>
          <w:rFonts w:ascii="Times New Roman" w:hAnsi="Times New Roman"/>
          <w:lang w:val="uk-UA"/>
        </w:rPr>
        <w:t>түзетулерді</w:t>
      </w:r>
      <w:proofErr w:type="spellEnd"/>
      <w:r w:rsidR="00C649E6" w:rsidRPr="0093348C">
        <w:rPr>
          <w:rFonts w:ascii="Times New Roman" w:hAnsi="Times New Roman"/>
          <w:lang w:val="uk-UA"/>
        </w:rPr>
        <w:t xml:space="preserve"> ес</w:t>
      </w:r>
      <w:r w:rsidR="00C649E6" w:rsidRPr="0093348C">
        <w:rPr>
          <w:rFonts w:ascii="Times New Roman" w:hAnsi="Times New Roman"/>
          <w:lang w:val="kk-KZ"/>
        </w:rPr>
        <w:t>ептегенде</w:t>
      </w:r>
      <w:r w:rsidR="00C649E6" w:rsidRPr="0093348C">
        <w:rPr>
          <w:rFonts w:ascii="Times New Roman" w:hAnsi="Times New Roman"/>
          <w:lang w:val="uk-UA"/>
        </w:rPr>
        <w:t xml:space="preserve"> </w:t>
      </w:r>
      <w:proofErr w:type="spellStart"/>
      <w:r w:rsidR="00C649E6" w:rsidRPr="0093348C">
        <w:rPr>
          <w:rFonts w:ascii="Times New Roman" w:hAnsi="Times New Roman"/>
          <w:lang w:val="uk-UA"/>
        </w:rPr>
        <w:t>жиынтық</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жылдық</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табыс</w:t>
      </w:r>
      <w:proofErr w:type="spellEnd"/>
      <w:r w:rsidR="00C649E6" w:rsidRPr="0093348C">
        <w:rPr>
          <w:rFonts w:ascii="Times New Roman" w:hAnsi="Times New Roman"/>
          <w:lang w:val="kk-KZ"/>
        </w:rPr>
        <w:t>ы</w:t>
      </w:r>
      <w:r w:rsidR="00C649E6" w:rsidRPr="0093348C">
        <w:rPr>
          <w:rFonts w:ascii="Times New Roman" w:hAnsi="Times New Roman"/>
          <w:lang w:val="uk-UA"/>
        </w:rPr>
        <w:t xml:space="preserve"> 600 000 АЕК-</w:t>
      </w:r>
      <w:proofErr w:type="spellStart"/>
      <w:r w:rsidR="00C649E6" w:rsidRPr="0093348C">
        <w:rPr>
          <w:rFonts w:ascii="Times New Roman" w:hAnsi="Times New Roman"/>
          <w:lang w:val="uk-UA"/>
        </w:rPr>
        <w:t>тен</w:t>
      </w:r>
      <w:proofErr w:type="spellEnd"/>
      <w:r w:rsidR="00C649E6" w:rsidRPr="0093348C">
        <w:rPr>
          <w:rFonts w:ascii="Times New Roman" w:hAnsi="Times New Roman"/>
          <w:lang w:val="uk-UA"/>
        </w:rPr>
        <w:t xml:space="preserve"> </w:t>
      </w:r>
      <w:proofErr w:type="spellStart"/>
      <w:r w:rsidR="00C649E6" w:rsidRPr="0093348C">
        <w:rPr>
          <w:rFonts w:ascii="Times New Roman" w:hAnsi="Times New Roman"/>
          <w:lang w:val="uk-UA"/>
        </w:rPr>
        <w:t>аспайтын</w:t>
      </w:r>
      <w:proofErr w:type="spellEnd"/>
      <w:r w:rsidR="0054702B" w:rsidRPr="0093348C">
        <w:rPr>
          <w:rFonts w:ascii="Times New Roman" w:hAnsi="Times New Roman"/>
          <w:bCs/>
          <w:lang w:val="uk-UA"/>
        </w:rPr>
        <w:t>.</w:t>
      </w:r>
    </w:p>
    <w:p w14:paraId="198E1114" w14:textId="77777777" w:rsidR="0054702B" w:rsidRPr="0093348C" w:rsidRDefault="0054702B" w:rsidP="0054702B">
      <w:pPr>
        <w:pStyle w:val="11"/>
        <w:jc w:val="both"/>
        <w:rPr>
          <w:rFonts w:ascii="Times New Roman" w:hAnsi="Times New Roman"/>
          <w:bCs/>
          <w:sz w:val="18"/>
          <w:szCs w:val="18"/>
          <w:lang w:val="uk-UA"/>
        </w:rPr>
      </w:pPr>
    </w:p>
    <w:p w14:paraId="7A31F3D2" w14:textId="37739ECA" w:rsidR="0054702B" w:rsidRPr="001D4C6F" w:rsidRDefault="0054702B" w:rsidP="0054702B">
      <w:pPr>
        <w:pStyle w:val="11"/>
        <w:jc w:val="both"/>
        <w:rPr>
          <w:rFonts w:ascii="Times New Roman" w:hAnsi="Times New Roman"/>
          <w:lang w:val="uk-UA"/>
        </w:rPr>
      </w:pPr>
      <w:r w:rsidRPr="001D4C6F">
        <w:rPr>
          <w:rFonts w:ascii="Times New Roman" w:hAnsi="Times New Roman"/>
          <w:b/>
          <w:bCs/>
          <w:lang w:val="uk-UA"/>
        </w:rPr>
        <w:t>4.</w:t>
      </w:r>
      <w:r w:rsidRPr="00626BFF">
        <w:rPr>
          <w:rFonts w:ascii="Times New Roman" w:hAnsi="Times New Roman"/>
          <w:b/>
          <w:bCs/>
          <w:lang w:val="uk-UA"/>
        </w:rPr>
        <w:t>3</w:t>
      </w:r>
      <w:r w:rsidRPr="001D4C6F">
        <w:rPr>
          <w:rFonts w:ascii="Times New Roman" w:hAnsi="Times New Roman"/>
          <w:b/>
          <w:bCs/>
          <w:lang w:val="uk-UA"/>
        </w:rPr>
        <w:t xml:space="preserve">. </w:t>
      </w:r>
      <w:proofErr w:type="spellStart"/>
      <w:r w:rsidR="0091348F" w:rsidRPr="00626BFF">
        <w:rPr>
          <w:rFonts w:ascii="Times New Roman" w:hAnsi="Times New Roman"/>
          <w:lang w:val="uk-UA"/>
        </w:rPr>
        <w:t>Корпоративтік</w:t>
      </w:r>
      <w:proofErr w:type="spellEnd"/>
      <w:r w:rsidR="0091348F" w:rsidRPr="00626BFF">
        <w:rPr>
          <w:rFonts w:ascii="Times New Roman" w:hAnsi="Times New Roman"/>
          <w:lang w:val="uk-UA"/>
        </w:rPr>
        <w:t xml:space="preserve"> </w:t>
      </w:r>
      <w:proofErr w:type="spellStart"/>
      <w:r w:rsidR="0091348F" w:rsidRPr="00626BFF">
        <w:rPr>
          <w:rFonts w:ascii="Times New Roman" w:hAnsi="Times New Roman"/>
          <w:lang w:val="uk-UA"/>
        </w:rPr>
        <w:t>табыс</w:t>
      </w:r>
      <w:proofErr w:type="spellEnd"/>
      <w:r w:rsidR="0091348F" w:rsidRPr="00626BFF">
        <w:rPr>
          <w:rFonts w:ascii="Times New Roman" w:hAnsi="Times New Roman"/>
          <w:lang w:val="uk-UA"/>
        </w:rPr>
        <w:t xml:space="preserve"> </w:t>
      </w:r>
      <w:proofErr w:type="spellStart"/>
      <w:r w:rsidR="0091348F" w:rsidRPr="00626BFF">
        <w:rPr>
          <w:rFonts w:ascii="Times New Roman" w:hAnsi="Times New Roman"/>
          <w:lang w:val="uk-UA"/>
        </w:rPr>
        <w:t>салығының</w:t>
      </w:r>
      <w:proofErr w:type="spellEnd"/>
      <w:r w:rsidR="0091348F" w:rsidRPr="00626BFF">
        <w:rPr>
          <w:rFonts w:ascii="Times New Roman" w:hAnsi="Times New Roman"/>
          <w:lang w:val="uk-UA"/>
        </w:rPr>
        <w:t xml:space="preserve"> 3 </w:t>
      </w:r>
      <w:proofErr w:type="spellStart"/>
      <w:r w:rsidR="0091348F" w:rsidRPr="00626BFF">
        <w:rPr>
          <w:rFonts w:ascii="Times New Roman" w:hAnsi="Times New Roman"/>
          <w:lang w:val="uk-UA"/>
        </w:rPr>
        <w:t>пайыз</w:t>
      </w:r>
      <w:proofErr w:type="spellEnd"/>
      <w:r w:rsidR="0091348F" w:rsidRPr="00626BFF">
        <w:rPr>
          <w:rFonts w:ascii="Times New Roman" w:hAnsi="Times New Roman"/>
          <w:lang w:val="uk-UA"/>
        </w:rPr>
        <w:t xml:space="preserve"> </w:t>
      </w:r>
      <w:proofErr w:type="spellStart"/>
      <w:r w:rsidR="0091348F" w:rsidRPr="00626BFF">
        <w:rPr>
          <w:rFonts w:ascii="Times New Roman" w:hAnsi="Times New Roman"/>
          <w:lang w:val="uk-UA"/>
        </w:rPr>
        <w:t>мөлшерлемесі</w:t>
      </w:r>
      <w:proofErr w:type="spellEnd"/>
      <w:r w:rsidR="0091348F" w:rsidRPr="00626BFF">
        <w:rPr>
          <w:rFonts w:ascii="Times New Roman" w:hAnsi="Times New Roman"/>
          <w:lang w:val="uk-UA"/>
        </w:rPr>
        <w:t xml:space="preserve"> </w:t>
      </w:r>
      <w:r w:rsidR="00626BFF">
        <w:rPr>
          <w:rFonts w:ascii="Times New Roman" w:hAnsi="Times New Roman"/>
          <w:lang w:val="kk-KZ"/>
        </w:rPr>
        <w:t xml:space="preserve">қандай қызметтен түскен </w:t>
      </w:r>
      <w:proofErr w:type="spellStart"/>
      <w:r w:rsidR="0091348F" w:rsidRPr="00626BFF">
        <w:rPr>
          <w:rFonts w:ascii="Times New Roman" w:hAnsi="Times New Roman"/>
          <w:lang w:val="uk-UA"/>
        </w:rPr>
        <w:t>салық</w:t>
      </w:r>
      <w:proofErr w:type="spellEnd"/>
      <w:r w:rsidR="0091348F" w:rsidRPr="00626BFF">
        <w:rPr>
          <w:rFonts w:ascii="Times New Roman" w:hAnsi="Times New Roman"/>
          <w:lang w:val="uk-UA"/>
        </w:rPr>
        <w:t xml:space="preserve"> </w:t>
      </w:r>
      <w:proofErr w:type="spellStart"/>
      <w:r w:rsidR="0091348F" w:rsidRPr="00626BFF">
        <w:rPr>
          <w:rFonts w:ascii="Times New Roman" w:hAnsi="Times New Roman"/>
          <w:lang w:val="uk-UA"/>
        </w:rPr>
        <w:t>салынатын</w:t>
      </w:r>
      <w:proofErr w:type="spellEnd"/>
      <w:r w:rsidR="0091348F" w:rsidRPr="00626BFF">
        <w:rPr>
          <w:rFonts w:ascii="Times New Roman" w:hAnsi="Times New Roman"/>
          <w:lang w:val="uk-UA"/>
        </w:rPr>
        <w:t xml:space="preserve"> </w:t>
      </w:r>
      <w:proofErr w:type="spellStart"/>
      <w:r w:rsidR="0091348F" w:rsidRPr="00626BFF">
        <w:rPr>
          <w:rFonts w:ascii="Times New Roman" w:hAnsi="Times New Roman"/>
          <w:lang w:val="uk-UA"/>
        </w:rPr>
        <w:t>табысқа</w:t>
      </w:r>
      <w:proofErr w:type="spellEnd"/>
      <w:r w:rsidR="0091348F" w:rsidRPr="00626BFF">
        <w:rPr>
          <w:rFonts w:ascii="Times New Roman" w:hAnsi="Times New Roman"/>
          <w:lang w:val="uk-UA"/>
        </w:rPr>
        <w:t xml:space="preserve"> </w:t>
      </w:r>
      <w:proofErr w:type="spellStart"/>
      <w:r w:rsidR="0091348F" w:rsidRPr="00B63B81">
        <w:rPr>
          <w:rFonts w:ascii="Times New Roman" w:hAnsi="Times New Roman"/>
          <w:lang w:val="uk-UA"/>
        </w:rPr>
        <w:t>қолданылады</w:t>
      </w:r>
      <w:proofErr w:type="spellEnd"/>
      <w:r w:rsidRPr="00B63B81">
        <w:rPr>
          <w:rFonts w:ascii="Times New Roman" w:hAnsi="Times New Roman"/>
          <w:lang w:val="uk-UA"/>
        </w:rPr>
        <w:t>:</w:t>
      </w:r>
    </w:p>
    <w:p w14:paraId="6963AB09" w14:textId="56D982C9" w:rsidR="0054702B" w:rsidRPr="001D4C6F" w:rsidRDefault="00C23C1F" w:rsidP="00CC69E4">
      <w:pPr>
        <w:pStyle w:val="11"/>
        <w:ind w:left="1134" w:hanging="414"/>
        <w:jc w:val="both"/>
        <w:rPr>
          <w:rFonts w:ascii="Times New Roman" w:hAnsi="Times New Roman"/>
          <w:bCs/>
          <w:lang w:val="uk-UA"/>
        </w:rPr>
      </w:pPr>
      <w:bookmarkStart w:id="7" w:name="_Hlk228541857"/>
      <w:r w:rsidRPr="00570A16">
        <w:rPr>
          <w:rFonts w:ascii="Arial" w:hAnsi="Arial" w:cs="Arial"/>
          <w:bCs/>
          <w:color w:val="000000" w:themeColor="text1"/>
          <w:sz w:val="28"/>
          <w:lang w:val="uk-UA" w:eastAsia="ru-RU"/>
        </w:rPr>
        <w:t>О</w:t>
      </w:r>
      <w:r w:rsidRPr="00570A16">
        <w:rPr>
          <w:bCs/>
          <w:color w:val="000000" w:themeColor="text1"/>
          <w:lang w:val="uk-UA"/>
        </w:rPr>
        <w:t xml:space="preserve"> </w:t>
      </w:r>
      <w:r w:rsidR="00CC69E4">
        <w:rPr>
          <w:rFonts w:ascii="Times New Roman" w:hAnsi="Times New Roman"/>
          <w:bCs/>
          <w:lang w:val="uk-UA"/>
        </w:rPr>
        <w:t xml:space="preserve">а) </w:t>
      </w:r>
      <w:bookmarkEnd w:id="7"/>
      <w:proofErr w:type="spellStart"/>
      <w:r w:rsidR="00A07E2F" w:rsidRPr="00570A16">
        <w:rPr>
          <w:rFonts w:ascii="Times New Roman" w:hAnsi="Times New Roman"/>
          <w:lang w:val="uk-UA"/>
        </w:rPr>
        <w:t>ауыл</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шаруашылығы</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өнімін</w:t>
      </w:r>
      <w:proofErr w:type="spellEnd"/>
      <w:r w:rsidR="00A07E2F" w:rsidRPr="00570A16">
        <w:rPr>
          <w:rFonts w:ascii="Times New Roman" w:hAnsi="Times New Roman"/>
          <w:lang w:val="uk-UA"/>
        </w:rPr>
        <w:t xml:space="preserve">, аквакультура </w:t>
      </w:r>
      <w:proofErr w:type="spellStart"/>
      <w:r w:rsidR="00A07E2F" w:rsidRPr="00570A16">
        <w:rPr>
          <w:rFonts w:ascii="Times New Roman" w:hAnsi="Times New Roman"/>
          <w:lang w:val="uk-UA"/>
        </w:rPr>
        <w:t>өнім</w:t>
      </w:r>
      <w:proofErr w:type="spellEnd"/>
      <w:r w:rsidR="00A07E2F">
        <w:rPr>
          <w:rFonts w:ascii="Times New Roman" w:hAnsi="Times New Roman"/>
          <w:lang w:val="kk-KZ"/>
        </w:rPr>
        <w:t>дер</w:t>
      </w:r>
      <w:proofErr w:type="spellStart"/>
      <w:r w:rsidR="00A07E2F" w:rsidRPr="00570A16">
        <w:rPr>
          <w:rFonts w:ascii="Times New Roman" w:hAnsi="Times New Roman"/>
          <w:lang w:val="uk-UA"/>
        </w:rPr>
        <w:t>ін</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өндіру</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сондай-ақ</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өз</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өндірісіндегі</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өнімді</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қайта</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өңдеу</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және</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осындай</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қайта</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өңдеу</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өнімдерін</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өткізу</w:t>
      </w:r>
      <w:proofErr w:type="spellEnd"/>
      <w:r w:rsidR="00A07E2F" w:rsidRPr="00570A16">
        <w:rPr>
          <w:rFonts w:ascii="Times New Roman" w:hAnsi="Times New Roman"/>
          <w:lang w:val="uk-UA"/>
        </w:rPr>
        <w:t xml:space="preserve"> </w:t>
      </w:r>
      <w:proofErr w:type="spellStart"/>
      <w:r w:rsidR="00A07E2F" w:rsidRPr="00570A16">
        <w:rPr>
          <w:rFonts w:ascii="Times New Roman" w:hAnsi="Times New Roman"/>
          <w:lang w:val="uk-UA"/>
        </w:rPr>
        <w:t>қызметінен</w:t>
      </w:r>
      <w:proofErr w:type="spellEnd"/>
      <w:r w:rsidR="00A07E2F">
        <w:rPr>
          <w:rFonts w:ascii="Times New Roman" w:hAnsi="Times New Roman"/>
          <w:lang w:val="kk-KZ"/>
        </w:rPr>
        <w:t xml:space="preserve"> түскен</w:t>
      </w:r>
      <w:r w:rsidR="0054702B" w:rsidRPr="00CC69E4">
        <w:rPr>
          <w:rFonts w:ascii="Times New Roman" w:hAnsi="Times New Roman"/>
          <w:bCs/>
          <w:lang w:val="uk-UA"/>
        </w:rPr>
        <w:t>;</w:t>
      </w:r>
    </w:p>
    <w:p w14:paraId="2FA559E7" w14:textId="0867C750" w:rsidR="0054702B" w:rsidRPr="001D4C6F" w:rsidRDefault="00C23C1F" w:rsidP="00CC69E4">
      <w:pPr>
        <w:pStyle w:val="11"/>
        <w:ind w:left="1134" w:hanging="414"/>
        <w:jc w:val="both"/>
        <w:rPr>
          <w:rFonts w:ascii="Times New Roman" w:hAnsi="Times New Roman"/>
          <w:bCs/>
          <w:lang w:val="uk-UA"/>
        </w:rPr>
      </w:pPr>
      <w:r w:rsidRPr="00570A16">
        <w:rPr>
          <w:rFonts w:ascii="Arial" w:hAnsi="Arial" w:cs="Arial"/>
          <w:bCs/>
          <w:color w:val="000000" w:themeColor="text1"/>
          <w:sz w:val="28"/>
          <w:lang w:val="uk-UA" w:eastAsia="ru-RU"/>
        </w:rPr>
        <w:t>О</w:t>
      </w:r>
      <w:r w:rsidRPr="00570A16">
        <w:rPr>
          <w:bCs/>
          <w:color w:val="000000" w:themeColor="text1"/>
          <w:lang w:val="uk-UA"/>
        </w:rPr>
        <w:t xml:space="preserve"> </w:t>
      </w:r>
      <w:r w:rsidR="00CC69E4">
        <w:rPr>
          <w:rFonts w:ascii="Times New Roman" w:hAnsi="Times New Roman"/>
          <w:bCs/>
          <w:lang w:val="uk-UA"/>
        </w:rPr>
        <w:t xml:space="preserve">б) </w:t>
      </w:r>
      <w:proofErr w:type="spellStart"/>
      <w:r w:rsidR="00570A16" w:rsidRPr="00570A16">
        <w:rPr>
          <w:rFonts w:ascii="Times New Roman" w:hAnsi="Times New Roman"/>
          <w:lang w:val="uk-UA"/>
        </w:rPr>
        <w:t>өз</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ауыл</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шаруашылығы</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өнімін</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өндірмейтін</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ауыл</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шаруашылығы</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кооперативтерінің</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қызметінен</w:t>
      </w:r>
      <w:proofErr w:type="spellEnd"/>
      <w:r w:rsidR="00570A16" w:rsidRPr="00570A16">
        <w:rPr>
          <w:rFonts w:ascii="Times New Roman" w:hAnsi="Times New Roman"/>
          <w:lang w:val="kk-KZ"/>
        </w:rPr>
        <w:t xml:space="preserve"> </w:t>
      </w:r>
      <w:proofErr w:type="spellStart"/>
      <w:r w:rsidR="00570A16">
        <w:rPr>
          <w:rFonts w:ascii="Times New Roman" w:hAnsi="Times New Roman"/>
          <w:bCs/>
          <w:lang w:val="uk-UA"/>
        </w:rPr>
        <w:t>түскен</w:t>
      </w:r>
      <w:proofErr w:type="spellEnd"/>
      <w:r w:rsidR="0054702B" w:rsidRPr="00CC69E4">
        <w:rPr>
          <w:rFonts w:ascii="Times New Roman" w:hAnsi="Times New Roman"/>
          <w:bCs/>
          <w:lang w:val="uk-UA"/>
        </w:rPr>
        <w:t>;</w:t>
      </w:r>
    </w:p>
    <w:p w14:paraId="7576C064" w14:textId="4FEC4649" w:rsidR="0054702B" w:rsidRPr="001D4C6F" w:rsidRDefault="00C23C1F" w:rsidP="00CC69E4">
      <w:pPr>
        <w:pStyle w:val="11"/>
        <w:ind w:left="1134" w:hanging="414"/>
        <w:jc w:val="both"/>
        <w:rPr>
          <w:rFonts w:ascii="Times New Roman" w:hAnsi="Times New Roman"/>
          <w:bCs/>
          <w:lang w:val="uk-UA"/>
        </w:rPr>
      </w:pPr>
      <w:r w:rsidRPr="00570A16">
        <w:rPr>
          <w:rFonts w:ascii="Arial" w:hAnsi="Arial" w:cs="Arial"/>
          <w:bCs/>
          <w:color w:val="000000" w:themeColor="text1"/>
          <w:sz w:val="28"/>
          <w:lang w:val="uk-UA" w:eastAsia="ru-RU"/>
        </w:rPr>
        <w:t>О</w:t>
      </w:r>
      <w:r w:rsidRPr="00570A16">
        <w:rPr>
          <w:bCs/>
          <w:color w:val="000000" w:themeColor="text1"/>
          <w:lang w:val="uk-UA"/>
        </w:rPr>
        <w:t xml:space="preserve"> </w:t>
      </w:r>
      <w:r w:rsidR="00CC69E4">
        <w:rPr>
          <w:rFonts w:ascii="Times New Roman" w:hAnsi="Times New Roman"/>
          <w:bCs/>
          <w:lang w:val="uk-UA"/>
        </w:rPr>
        <w:t xml:space="preserve">в) </w:t>
      </w:r>
      <w:r w:rsidR="00570A16" w:rsidRPr="00570A16">
        <w:rPr>
          <w:rFonts w:ascii="Times New Roman" w:hAnsi="Times New Roman"/>
          <w:lang w:val="uk-UA"/>
        </w:rPr>
        <w:t xml:space="preserve">2026 </w:t>
      </w:r>
      <w:proofErr w:type="spellStart"/>
      <w:r w:rsidR="00570A16" w:rsidRPr="00570A16">
        <w:rPr>
          <w:rFonts w:ascii="Times New Roman" w:hAnsi="Times New Roman"/>
          <w:lang w:val="uk-UA"/>
        </w:rPr>
        <w:t>жылғы</w:t>
      </w:r>
      <w:proofErr w:type="spellEnd"/>
      <w:r w:rsidR="00570A16" w:rsidRPr="00570A16">
        <w:rPr>
          <w:rFonts w:ascii="Times New Roman" w:hAnsi="Times New Roman"/>
          <w:lang w:val="uk-UA"/>
        </w:rPr>
        <w:t xml:space="preserve"> 1 </w:t>
      </w:r>
      <w:proofErr w:type="spellStart"/>
      <w:r w:rsidR="00570A16" w:rsidRPr="00570A16">
        <w:rPr>
          <w:rFonts w:ascii="Times New Roman" w:hAnsi="Times New Roman"/>
          <w:lang w:val="uk-UA"/>
        </w:rPr>
        <w:t>қаңтардан</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бастап</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салық</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кезеңінде</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ақылы</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медициналық</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қызметтерді</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көрсету</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ұйымдарының</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қызметінен</w:t>
      </w:r>
      <w:proofErr w:type="spellEnd"/>
      <w:r w:rsidR="00570A16">
        <w:rPr>
          <w:rFonts w:ascii="Times New Roman" w:hAnsi="Times New Roman"/>
          <w:bCs/>
          <w:lang w:val="uk-UA"/>
        </w:rPr>
        <w:t xml:space="preserve"> </w:t>
      </w:r>
      <w:proofErr w:type="spellStart"/>
      <w:r w:rsidR="00570A16">
        <w:rPr>
          <w:rFonts w:ascii="Times New Roman" w:hAnsi="Times New Roman"/>
          <w:bCs/>
          <w:lang w:val="uk-UA"/>
        </w:rPr>
        <w:t>түскен</w:t>
      </w:r>
      <w:proofErr w:type="spellEnd"/>
      <w:r w:rsidR="0054702B" w:rsidRPr="00CC69E4">
        <w:rPr>
          <w:rFonts w:ascii="Times New Roman" w:hAnsi="Times New Roman"/>
          <w:bCs/>
          <w:lang w:val="uk-UA"/>
        </w:rPr>
        <w:t>;</w:t>
      </w:r>
    </w:p>
    <w:p w14:paraId="67BFB57C" w14:textId="7123EE0A" w:rsidR="0054702B" w:rsidRPr="001D4C6F" w:rsidRDefault="00C23C1F" w:rsidP="00CC69E4">
      <w:pPr>
        <w:pStyle w:val="11"/>
        <w:ind w:left="1134" w:hanging="414"/>
        <w:jc w:val="both"/>
        <w:rPr>
          <w:rFonts w:ascii="Times New Roman" w:hAnsi="Times New Roman"/>
          <w:bCs/>
          <w:lang w:val="uk-UA"/>
        </w:rPr>
      </w:pPr>
      <w:r w:rsidRPr="00570A16">
        <w:rPr>
          <w:rFonts w:ascii="Arial" w:hAnsi="Arial" w:cs="Arial"/>
          <w:bCs/>
          <w:color w:val="000000" w:themeColor="text1"/>
          <w:sz w:val="28"/>
          <w:lang w:val="uk-UA" w:eastAsia="ru-RU"/>
        </w:rPr>
        <w:t>О</w:t>
      </w:r>
      <w:r w:rsidRPr="00570A16">
        <w:rPr>
          <w:bCs/>
          <w:color w:val="000000" w:themeColor="text1"/>
          <w:lang w:val="uk-UA"/>
        </w:rPr>
        <w:t xml:space="preserve"> </w:t>
      </w:r>
      <w:r w:rsidR="00CC69E4">
        <w:rPr>
          <w:rFonts w:ascii="Times New Roman" w:hAnsi="Times New Roman"/>
          <w:bCs/>
          <w:lang w:val="uk-UA"/>
        </w:rPr>
        <w:t xml:space="preserve">г) </w:t>
      </w:r>
      <w:r w:rsidR="00570A16" w:rsidRPr="00570A16">
        <w:rPr>
          <w:rFonts w:ascii="Times New Roman" w:hAnsi="Times New Roman"/>
          <w:lang w:val="uk-UA"/>
        </w:rPr>
        <w:t xml:space="preserve">2026 </w:t>
      </w:r>
      <w:proofErr w:type="spellStart"/>
      <w:r w:rsidR="00570A16" w:rsidRPr="00570A16">
        <w:rPr>
          <w:rFonts w:ascii="Times New Roman" w:hAnsi="Times New Roman"/>
          <w:lang w:val="uk-UA"/>
        </w:rPr>
        <w:t>жылғы</w:t>
      </w:r>
      <w:proofErr w:type="spellEnd"/>
      <w:r w:rsidR="00570A16" w:rsidRPr="00570A16">
        <w:rPr>
          <w:rFonts w:ascii="Times New Roman" w:hAnsi="Times New Roman"/>
          <w:lang w:val="uk-UA"/>
        </w:rPr>
        <w:t xml:space="preserve"> 1 </w:t>
      </w:r>
      <w:proofErr w:type="spellStart"/>
      <w:r w:rsidR="00570A16" w:rsidRPr="00570A16">
        <w:rPr>
          <w:rFonts w:ascii="Times New Roman" w:hAnsi="Times New Roman"/>
          <w:lang w:val="uk-UA"/>
        </w:rPr>
        <w:t>қаңтардан</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бастап</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салық</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кезеңінде</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әлеуметтік</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сақтандыру</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ұйымдарының</w:t>
      </w:r>
      <w:proofErr w:type="spellEnd"/>
      <w:r w:rsidR="00570A16" w:rsidRPr="00570A16">
        <w:rPr>
          <w:rFonts w:ascii="Times New Roman" w:hAnsi="Times New Roman"/>
          <w:lang w:val="uk-UA"/>
        </w:rPr>
        <w:t xml:space="preserve"> </w:t>
      </w:r>
      <w:proofErr w:type="spellStart"/>
      <w:r w:rsidR="00570A16" w:rsidRPr="00570A16">
        <w:rPr>
          <w:rFonts w:ascii="Times New Roman" w:hAnsi="Times New Roman"/>
          <w:lang w:val="uk-UA"/>
        </w:rPr>
        <w:t>қызметінен</w:t>
      </w:r>
      <w:proofErr w:type="spellEnd"/>
      <w:r w:rsidR="00570A16" w:rsidRPr="00570A16">
        <w:rPr>
          <w:rFonts w:ascii="Times New Roman" w:hAnsi="Times New Roman"/>
          <w:lang w:val="kk-KZ"/>
        </w:rPr>
        <w:t xml:space="preserve"> </w:t>
      </w:r>
      <w:proofErr w:type="spellStart"/>
      <w:r w:rsidR="00570A16">
        <w:rPr>
          <w:rFonts w:ascii="Times New Roman" w:hAnsi="Times New Roman"/>
          <w:bCs/>
          <w:lang w:val="uk-UA"/>
        </w:rPr>
        <w:t>түскен</w:t>
      </w:r>
      <w:proofErr w:type="spellEnd"/>
      <w:r w:rsidR="0054702B" w:rsidRPr="00CC69E4">
        <w:rPr>
          <w:rFonts w:ascii="Times New Roman" w:hAnsi="Times New Roman"/>
          <w:bCs/>
          <w:lang w:val="uk-UA"/>
        </w:rPr>
        <w:t>.</w:t>
      </w:r>
    </w:p>
    <w:p w14:paraId="40A24B4F" w14:textId="77777777" w:rsidR="0054702B" w:rsidRPr="00570A16" w:rsidRDefault="0054702B" w:rsidP="00CC69E4">
      <w:pPr>
        <w:pStyle w:val="11"/>
        <w:jc w:val="both"/>
        <w:rPr>
          <w:rFonts w:ascii="Times New Roman" w:hAnsi="Times New Roman"/>
          <w:bCs/>
          <w:sz w:val="18"/>
          <w:szCs w:val="18"/>
          <w:lang w:val="uk-UA"/>
        </w:rPr>
      </w:pPr>
    </w:p>
    <w:p w14:paraId="2D2FF9CE" w14:textId="24D0B447" w:rsidR="0054702B" w:rsidRPr="001D4C6F" w:rsidRDefault="0054702B" w:rsidP="0054702B">
      <w:pPr>
        <w:pStyle w:val="11"/>
        <w:jc w:val="both"/>
        <w:rPr>
          <w:rFonts w:ascii="Times New Roman" w:hAnsi="Times New Roman"/>
          <w:bCs/>
          <w:lang w:val="uk-UA"/>
        </w:rPr>
      </w:pPr>
      <w:r w:rsidRPr="001D4C6F">
        <w:rPr>
          <w:rFonts w:ascii="Times New Roman" w:hAnsi="Times New Roman"/>
          <w:b/>
          <w:bCs/>
          <w:lang w:val="uk-UA"/>
        </w:rPr>
        <w:t>4.</w:t>
      </w:r>
      <w:r w:rsidRPr="00420C23">
        <w:rPr>
          <w:rFonts w:ascii="Times New Roman" w:hAnsi="Times New Roman"/>
          <w:b/>
          <w:bCs/>
          <w:lang w:val="uk-UA"/>
        </w:rPr>
        <w:t>4</w:t>
      </w:r>
      <w:r w:rsidRPr="001D4C6F">
        <w:rPr>
          <w:rFonts w:ascii="Times New Roman" w:hAnsi="Times New Roman"/>
          <w:b/>
          <w:bCs/>
          <w:lang w:val="uk-UA"/>
        </w:rPr>
        <w:t>.</w:t>
      </w:r>
      <w:r w:rsidRPr="001D4C6F">
        <w:rPr>
          <w:rFonts w:ascii="Times New Roman" w:hAnsi="Times New Roman"/>
          <w:bCs/>
          <w:lang w:val="uk-UA"/>
        </w:rPr>
        <w:t xml:space="preserve"> </w:t>
      </w:r>
      <w:proofErr w:type="spellStart"/>
      <w:r w:rsidR="00420C23">
        <w:rPr>
          <w:rFonts w:ascii="Times New Roman" w:hAnsi="Times New Roman"/>
          <w:bCs/>
          <w:lang w:val="uk-UA"/>
        </w:rPr>
        <w:t>Төмендегілердің</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қайсысы</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жеке</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тұлғаға</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салық</w:t>
      </w:r>
      <w:proofErr w:type="spellEnd"/>
      <w:r w:rsidR="00420C23">
        <w:rPr>
          <w:rFonts w:ascii="Times New Roman" w:hAnsi="Times New Roman"/>
          <w:bCs/>
          <w:lang w:val="uk-UA"/>
        </w:rPr>
        <w:t xml:space="preserve"> салу </w:t>
      </w:r>
      <w:proofErr w:type="spellStart"/>
      <w:r w:rsidR="00420C23">
        <w:rPr>
          <w:rFonts w:ascii="Times New Roman" w:hAnsi="Times New Roman"/>
          <w:bCs/>
          <w:lang w:val="uk-UA"/>
        </w:rPr>
        <w:t>кезінде</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табыс</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деп</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танылып</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және</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артынан</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табыстың</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азаюына</w:t>
      </w:r>
      <w:proofErr w:type="spellEnd"/>
      <w:r w:rsidR="00420C23">
        <w:rPr>
          <w:rFonts w:ascii="Times New Roman" w:hAnsi="Times New Roman"/>
          <w:bCs/>
          <w:lang w:val="uk-UA"/>
        </w:rPr>
        <w:t xml:space="preserve"> </w:t>
      </w:r>
      <w:proofErr w:type="spellStart"/>
      <w:r w:rsidR="00420C23">
        <w:rPr>
          <w:rFonts w:ascii="Times New Roman" w:hAnsi="Times New Roman"/>
          <w:bCs/>
          <w:lang w:val="uk-UA"/>
        </w:rPr>
        <w:t>жатқызылады</w:t>
      </w:r>
      <w:proofErr w:type="spellEnd"/>
      <w:r w:rsidRPr="001D4C6F">
        <w:rPr>
          <w:rFonts w:ascii="Times New Roman" w:hAnsi="Times New Roman"/>
          <w:bCs/>
          <w:lang w:val="uk-UA"/>
        </w:rPr>
        <w:t>:</w:t>
      </w:r>
    </w:p>
    <w:p w14:paraId="248F2117" w14:textId="219EA8AA" w:rsidR="0054702B" w:rsidRPr="001D4C6F" w:rsidRDefault="00C23C1F" w:rsidP="00CC69E4">
      <w:pPr>
        <w:pStyle w:val="11"/>
        <w:ind w:left="1134" w:hanging="414"/>
        <w:jc w:val="both"/>
        <w:rPr>
          <w:rFonts w:ascii="Times New Roman" w:hAnsi="Times New Roman"/>
          <w:bCs/>
          <w:lang w:val="uk-UA"/>
        </w:rPr>
      </w:pPr>
      <w:r w:rsidRPr="00420C23">
        <w:rPr>
          <w:rFonts w:ascii="Arial" w:hAnsi="Arial" w:cs="Arial"/>
          <w:bCs/>
          <w:color w:val="000000" w:themeColor="text1"/>
          <w:sz w:val="28"/>
          <w:lang w:val="uk-UA" w:eastAsia="ru-RU"/>
        </w:rPr>
        <w:t>О</w:t>
      </w:r>
      <w:r w:rsidRPr="00420C23">
        <w:rPr>
          <w:bCs/>
          <w:color w:val="000000" w:themeColor="text1"/>
          <w:lang w:val="uk-UA"/>
        </w:rPr>
        <w:t xml:space="preserve"> </w:t>
      </w:r>
      <w:r w:rsidR="00CC69E4">
        <w:rPr>
          <w:rFonts w:ascii="Times New Roman" w:hAnsi="Times New Roman"/>
          <w:bCs/>
          <w:lang w:val="uk-UA"/>
        </w:rPr>
        <w:t xml:space="preserve">а) </w:t>
      </w:r>
      <w:r w:rsidR="00420C23" w:rsidRPr="00420C23">
        <w:rPr>
          <w:rFonts w:ascii="Times New Roman" w:hAnsi="Times New Roman"/>
          <w:lang w:val="uk-UA"/>
        </w:rPr>
        <w:t xml:space="preserve">он </w:t>
      </w:r>
      <w:proofErr w:type="spellStart"/>
      <w:r w:rsidR="00420C23" w:rsidRPr="00420C23">
        <w:rPr>
          <w:rFonts w:ascii="Times New Roman" w:hAnsi="Times New Roman"/>
          <w:lang w:val="uk-UA"/>
        </w:rPr>
        <w:t>алты</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жасқа</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толмаған</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балаларға</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арналған</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балалар</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лагерлеріне</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жолдамалардың</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құны</w:t>
      </w:r>
      <w:proofErr w:type="spellEnd"/>
      <w:r w:rsidR="0054702B" w:rsidRPr="001D4C6F">
        <w:rPr>
          <w:rFonts w:ascii="Times New Roman" w:hAnsi="Times New Roman"/>
          <w:bCs/>
          <w:lang w:val="uk-UA"/>
        </w:rPr>
        <w:t>;</w:t>
      </w:r>
    </w:p>
    <w:p w14:paraId="21F52D40" w14:textId="2CAEBC0A" w:rsidR="0054702B" w:rsidRPr="001D4C6F" w:rsidRDefault="00C23C1F" w:rsidP="00CC69E4">
      <w:pPr>
        <w:pStyle w:val="11"/>
        <w:ind w:left="1134" w:hanging="414"/>
        <w:jc w:val="both"/>
        <w:rPr>
          <w:rFonts w:ascii="Times New Roman" w:hAnsi="Times New Roman"/>
          <w:bCs/>
          <w:lang w:val="uk-UA"/>
        </w:rPr>
      </w:pPr>
      <w:r w:rsidRPr="00420C23">
        <w:rPr>
          <w:rFonts w:ascii="Arial" w:hAnsi="Arial" w:cs="Arial"/>
          <w:bCs/>
          <w:color w:val="000000" w:themeColor="text1"/>
          <w:sz w:val="28"/>
          <w:lang w:val="uk-UA" w:eastAsia="ru-RU"/>
        </w:rPr>
        <w:t>О</w:t>
      </w:r>
      <w:r w:rsidRPr="00420C23">
        <w:rPr>
          <w:bCs/>
          <w:color w:val="000000" w:themeColor="text1"/>
          <w:lang w:val="uk-UA"/>
        </w:rPr>
        <w:t xml:space="preserve"> </w:t>
      </w:r>
      <w:r w:rsidR="00CC69E4">
        <w:rPr>
          <w:rFonts w:ascii="Times New Roman" w:hAnsi="Times New Roman"/>
          <w:bCs/>
          <w:lang w:val="uk-UA"/>
        </w:rPr>
        <w:t xml:space="preserve">б) </w:t>
      </w:r>
      <w:proofErr w:type="spellStart"/>
      <w:r w:rsidR="00420C23" w:rsidRPr="00420C23">
        <w:rPr>
          <w:rFonts w:ascii="Times New Roman" w:hAnsi="Times New Roman"/>
          <w:lang w:val="uk-UA"/>
        </w:rPr>
        <w:t>жұмыс</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берушінің</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қызметкерлерді</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жұмыс</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орнына</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және</w:t>
      </w:r>
      <w:proofErr w:type="spellEnd"/>
      <w:r w:rsidR="00420C23" w:rsidRPr="00420C23">
        <w:rPr>
          <w:rFonts w:ascii="Times New Roman" w:hAnsi="Times New Roman"/>
          <w:lang w:val="uk-UA"/>
        </w:rPr>
        <w:t xml:space="preserve"> кері </w:t>
      </w:r>
      <w:proofErr w:type="spellStart"/>
      <w:r w:rsidR="00420C23" w:rsidRPr="00420C23">
        <w:rPr>
          <w:rFonts w:ascii="Times New Roman" w:hAnsi="Times New Roman"/>
          <w:lang w:val="uk-UA"/>
        </w:rPr>
        <w:t>жеткізуді</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ұйымдастыруға</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жұмсаған</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шығындары</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оның</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ішінде</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көлік</w:t>
      </w:r>
      <w:proofErr w:type="spellEnd"/>
      <w:r w:rsidR="00420C23">
        <w:rPr>
          <w:rFonts w:ascii="Times New Roman" w:hAnsi="Times New Roman"/>
          <w:lang w:val="uk-UA"/>
        </w:rPr>
        <w:t xml:space="preserve"> (</w:t>
      </w:r>
      <w:proofErr w:type="spellStart"/>
      <w:r w:rsidR="00420C23">
        <w:rPr>
          <w:rFonts w:ascii="Times New Roman" w:hAnsi="Times New Roman"/>
          <w:lang w:val="uk-UA"/>
        </w:rPr>
        <w:t>тасымалдау</w:t>
      </w:r>
      <w:proofErr w:type="spellEnd"/>
      <w:r w:rsidR="00420C23">
        <w:rPr>
          <w:rFonts w:ascii="Times New Roman" w:hAnsi="Times New Roman"/>
          <w:lang w:val="uk-UA"/>
        </w:rPr>
        <w:t>)</w:t>
      </w:r>
      <w:r w:rsidR="00420C23" w:rsidRPr="00420C23">
        <w:rPr>
          <w:rFonts w:ascii="Times New Roman" w:hAnsi="Times New Roman"/>
          <w:lang w:val="uk-UA"/>
        </w:rPr>
        <w:t xml:space="preserve"> </w:t>
      </w:r>
      <w:proofErr w:type="spellStart"/>
      <w:r w:rsidR="00420C23" w:rsidRPr="00420C23">
        <w:rPr>
          <w:rFonts w:ascii="Times New Roman" w:hAnsi="Times New Roman"/>
          <w:lang w:val="uk-UA"/>
        </w:rPr>
        <w:t>шығындары</w:t>
      </w:r>
      <w:proofErr w:type="spellEnd"/>
      <w:r w:rsidR="0054702B">
        <w:rPr>
          <w:rFonts w:ascii="Times New Roman" w:hAnsi="Times New Roman"/>
          <w:bCs/>
          <w:lang w:val="uk-UA"/>
        </w:rPr>
        <w:t>;</w:t>
      </w:r>
    </w:p>
    <w:p w14:paraId="55D5A513" w14:textId="04DC6F8A" w:rsidR="0054702B" w:rsidRPr="001D4C6F" w:rsidRDefault="00C23C1F" w:rsidP="00CC69E4">
      <w:pPr>
        <w:pStyle w:val="11"/>
        <w:ind w:left="1134" w:hanging="414"/>
        <w:jc w:val="both"/>
        <w:rPr>
          <w:rFonts w:ascii="Times New Roman" w:hAnsi="Times New Roman"/>
          <w:bCs/>
          <w:lang w:val="uk-UA"/>
        </w:rPr>
      </w:pPr>
      <w:r w:rsidRPr="00420C23">
        <w:rPr>
          <w:rFonts w:ascii="Arial" w:hAnsi="Arial" w:cs="Arial"/>
          <w:bCs/>
          <w:color w:val="000000" w:themeColor="text1"/>
          <w:sz w:val="28"/>
          <w:lang w:val="uk-UA" w:eastAsia="ru-RU"/>
        </w:rPr>
        <w:t>О</w:t>
      </w:r>
      <w:r w:rsidRPr="00420C23">
        <w:rPr>
          <w:bCs/>
          <w:color w:val="000000" w:themeColor="text1"/>
          <w:lang w:val="uk-UA"/>
        </w:rPr>
        <w:t xml:space="preserve"> </w:t>
      </w:r>
      <w:r w:rsidR="00CC69E4">
        <w:rPr>
          <w:rFonts w:ascii="Times New Roman" w:hAnsi="Times New Roman"/>
          <w:bCs/>
          <w:lang w:val="uk-UA"/>
        </w:rPr>
        <w:t xml:space="preserve">в) </w:t>
      </w:r>
      <w:proofErr w:type="spellStart"/>
      <w:r w:rsidR="00420C23" w:rsidRPr="00420C23">
        <w:rPr>
          <w:rFonts w:ascii="Times New Roman" w:hAnsi="Times New Roman"/>
          <w:lang w:val="uk-UA"/>
        </w:rPr>
        <w:t>қызметкерлерге</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еңбек</w:t>
      </w:r>
      <w:proofErr w:type="spellEnd"/>
      <w:r w:rsidR="00420C23">
        <w:rPr>
          <w:rFonts w:ascii="Times New Roman" w:hAnsi="Times New Roman"/>
          <w:lang w:val="kk-KZ"/>
        </w:rPr>
        <w:t>тік</w:t>
      </w:r>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міндеттерін</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орындау</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үшін</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қажетті</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арнайы</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киім</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аяқ</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киім</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және</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өзге</w:t>
      </w:r>
      <w:proofErr w:type="spellEnd"/>
      <w:r w:rsidR="00420C23" w:rsidRPr="00420C23">
        <w:rPr>
          <w:rFonts w:ascii="Times New Roman" w:hAnsi="Times New Roman"/>
          <w:lang w:val="uk-UA"/>
        </w:rPr>
        <w:t xml:space="preserve"> де </w:t>
      </w:r>
      <w:proofErr w:type="spellStart"/>
      <w:r w:rsidR="00420C23" w:rsidRPr="00420C23">
        <w:rPr>
          <w:rFonts w:ascii="Times New Roman" w:hAnsi="Times New Roman"/>
          <w:lang w:val="uk-UA"/>
        </w:rPr>
        <w:t>қорғаныс</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құралдарының</w:t>
      </w:r>
      <w:proofErr w:type="spellEnd"/>
      <w:r w:rsidR="00420C23" w:rsidRPr="00420C23">
        <w:rPr>
          <w:rFonts w:ascii="Times New Roman" w:hAnsi="Times New Roman"/>
          <w:lang w:val="uk-UA"/>
        </w:rPr>
        <w:t xml:space="preserve"> </w:t>
      </w:r>
      <w:proofErr w:type="spellStart"/>
      <w:r w:rsidR="00420C23" w:rsidRPr="00420C23">
        <w:rPr>
          <w:rFonts w:ascii="Times New Roman" w:hAnsi="Times New Roman"/>
          <w:lang w:val="uk-UA"/>
        </w:rPr>
        <w:t>құны</w:t>
      </w:r>
      <w:proofErr w:type="spellEnd"/>
      <w:r w:rsidR="0054702B">
        <w:rPr>
          <w:rFonts w:ascii="Times New Roman" w:hAnsi="Times New Roman"/>
          <w:bCs/>
          <w:lang w:val="uk-UA"/>
        </w:rPr>
        <w:t>;</w:t>
      </w:r>
    </w:p>
    <w:p w14:paraId="002AA5EB" w14:textId="6FC6E241" w:rsidR="0054702B" w:rsidRPr="001D4C6F" w:rsidRDefault="00C23C1F" w:rsidP="00CC69E4">
      <w:pPr>
        <w:pStyle w:val="11"/>
        <w:ind w:left="1134" w:hanging="414"/>
        <w:jc w:val="both"/>
        <w:rPr>
          <w:rFonts w:ascii="Times New Roman" w:hAnsi="Times New Roman"/>
          <w:bCs/>
          <w:lang w:val="uk-UA"/>
        </w:rPr>
      </w:pPr>
      <w:r w:rsidRPr="00C50694">
        <w:rPr>
          <w:rFonts w:ascii="Arial" w:hAnsi="Arial" w:cs="Arial"/>
          <w:bCs/>
          <w:color w:val="000000" w:themeColor="text1"/>
          <w:sz w:val="28"/>
          <w:lang w:val="uk-UA" w:eastAsia="ru-RU"/>
        </w:rPr>
        <w:t>О</w:t>
      </w:r>
      <w:r w:rsidRPr="00C50694">
        <w:rPr>
          <w:bCs/>
          <w:color w:val="000000" w:themeColor="text1"/>
          <w:lang w:val="uk-UA"/>
        </w:rPr>
        <w:t xml:space="preserve"> </w:t>
      </w:r>
      <w:r w:rsidR="00CC69E4">
        <w:rPr>
          <w:rFonts w:ascii="Times New Roman" w:hAnsi="Times New Roman"/>
          <w:bCs/>
          <w:lang w:val="uk-UA"/>
        </w:rPr>
        <w:t xml:space="preserve">г) </w:t>
      </w:r>
      <w:proofErr w:type="spellStart"/>
      <w:r w:rsidR="002C5DD8" w:rsidRPr="00C50694">
        <w:rPr>
          <w:rFonts w:ascii="Times New Roman" w:hAnsi="Times New Roman"/>
          <w:lang w:val="uk-UA"/>
        </w:rPr>
        <w:t>бала</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туған</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кезде</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төленетін</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тиісті</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қаржы</w:t>
      </w:r>
      <w:proofErr w:type="spellEnd"/>
      <w:r w:rsidR="002C5DD8">
        <w:rPr>
          <w:rFonts w:ascii="Times New Roman" w:hAnsi="Times New Roman"/>
          <w:lang w:val="kk-KZ"/>
        </w:rPr>
        <w:t>лық</w:t>
      </w:r>
      <w:r w:rsidR="002C5DD8" w:rsidRPr="00C50694">
        <w:rPr>
          <w:rFonts w:ascii="Times New Roman" w:hAnsi="Times New Roman"/>
          <w:lang w:val="uk-UA"/>
        </w:rPr>
        <w:t xml:space="preserve"> </w:t>
      </w:r>
      <w:proofErr w:type="spellStart"/>
      <w:r w:rsidR="002C5DD8" w:rsidRPr="00C50694">
        <w:rPr>
          <w:rFonts w:ascii="Times New Roman" w:hAnsi="Times New Roman"/>
          <w:lang w:val="uk-UA"/>
        </w:rPr>
        <w:t>жыл</w:t>
      </w:r>
      <w:proofErr w:type="spellEnd"/>
      <w:r w:rsidR="002C5DD8">
        <w:rPr>
          <w:rFonts w:ascii="Times New Roman" w:hAnsi="Times New Roman"/>
          <w:lang w:val="kk-KZ"/>
        </w:rPr>
        <w:t>д</w:t>
      </w:r>
      <w:proofErr w:type="spellStart"/>
      <w:r w:rsidR="002C5DD8" w:rsidRPr="00C50694">
        <w:rPr>
          <w:rFonts w:ascii="Times New Roman" w:hAnsi="Times New Roman"/>
          <w:lang w:val="uk-UA"/>
        </w:rPr>
        <w:t>ың</w:t>
      </w:r>
      <w:proofErr w:type="spellEnd"/>
      <w:r w:rsidR="002C5DD8" w:rsidRPr="00C50694">
        <w:rPr>
          <w:rFonts w:ascii="Times New Roman" w:hAnsi="Times New Roman"/>
          <w:lang w:val="uk-UA"/>
        </w:rPr>
        <w:t xml:space="preserve"> 1 </w:t>
      </w:r>
      <w:proofErr w:type="spellStart"/>
      <w:r w:rsidR="002C5DD8" w:rsidRPr="00C50694">
        <w:rPr>
          <w:rFonts w:ascii="Times New Roman" w:hAnsi="Times New Roman"/>
          <w:lang w:val="uk-UA"/>
        </w:rPr>
        <w:t>қаңтарын</w:t>
      </w:r>
      <w:proofErr w:type="spellEnd"/>
      <w:r w:rsidR="002C5DD8">
        <w:rPr>
          <w:rFonts w:ascii="Times New Roman" w:hAnsi="Times New Roman"/>
          <w:lang w:val="kk-KZ"/>
        </w:rPr>
        <w:t>а қатысты</w:t>
      </w:r>
      <w:r w:rsidR="002C5DD8" w:rsidRPr="00C50694">
        <w:rPr>
          <w:rFonts w:ascii="Times New Roman" w:hAnsi="Times New Roman"/>
          <w:lang w:val="uk-UA"/>
        </w:rPr>
        <w:t xml:space="preserve"> </w:t>
      </w:r>
      <w:proofErr w:type="spellStart"/>
      <w:r w:rsidR="002C5DD8" w:rsidRPr="00C50694">
        <w:rPr>
          <w:rFonts w:ascii="Times New Roman" w:hAnsi="Times New Roman"/>
          <w:lang w:val="uk-UA"/>
        </w:rPr>
        <w:t>қолданыста</w:t>
      </w:r>
      <w:proofErr w:type="spellEnd"/>
      <w:r w:rsidR="002C5DD8">
        <w:rPr>
          <w:rFonts w:ascii="Times New Roman" w:hAnsi="Times New Roman"/>
          <w:lang w:val="kk-KZ"/>
        </w:rPr>
        <w:t xml:space="preserve"> болатын</w:t>
      </w:r>
      <w:r w:rsidR="002C5DD8" w:rsidRPr="00C50694">
        <w:rPr>
          <w:rFonts w:ascii="Times New Roman" w:hAnsi="Times New Roman"/>
          <w:lang w:val="uk-UA"/>
        </w:rPr>
        <w:t xml:space="preserve"> АЕК-</w:t>
      </w:r>
      <w:r w:rsidR="002C5DD8">
        <w:rPr>
          <w:rFonts w:ascii="Times New Roman" w:hAnsi="Times New Roman"/>
          <w:lang w:val="kk-KZ"/>
        </w:rPr>
        <w:t>ның</w:t>
      </w:r>
      <w:r w:rsidR="002C5DD8" w:rsidRPr="00C50694">
        <w:rPr>
          <w:rFonts w:ascii="Times New Roman" w:hAnsi="Times New Roman"/>
          <w:lang w:val="uk-UA"/>
        </w:rPr>
        <w:t xml:space="preserve"> 94</w:t>
      </w:r>
      <w:r w:rsidR="002C5DD8">
        <w:rPr>
          <w:rFonts w:ascii="Times New Roman" w:hAnsi="Times New Roman"/>
          <w:lang w:val="kk-KZ"/>
        </w:rPr>
        <w:t>-</w:t>
      </w:r>
      <w:proofErr w:type="spellStart"/>
      <w:r w:rsidR="002C5DD8" w:rsidRPr="00C50694">
        <w:rPr>
          <w:rFonts w:ascii="Times New Roman" w:hAnsi="Times New Roman"/>
          <w:lang w:val="uk-UA"/>
        </w:rPr>
        <w:t>еселік</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мөлшері</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шегіндегі</w:t>
      </w:r>
      <w:proofErr w:type="spellEnd"/>
      <w:r w:rsidR="002C5DD8" w:rsidRPr="00C50694">
        <w:rPr>
          <w:rFonts w:ascii="Times New Roman" w:hAnsi="Times New Roman"/>
          <w:lang w:val="uk-UA"/>
        </w:rPr>
        <w:t xml:space="preserve"> </w:t>
      </w:r>
      <w:proofErr w:type="spellStart"/>
      <w:r w:rsidR="002C5DD8" w:rsidRPr="00C50694">
        <w:rPr>
          <w:rFonts w:ascii="Times New Roman" w:hAnsi="Times New Roman"/>
          <w:lang w:val="uk-UA"/>
        </w:rPr>
        <w:t>төлемдер</w:t>
      </w:r>
      <w:proofErr w:type="spellEnd"/>
      <w:r w:rsidR="004545BE" w:rsidRPr="00CC69E4">
        <w:rPr>
          <w:rFonts w:ascii="Times New Roman" w:hAnsi="Times New Roman"/>
          <w:bCs/>
          <w:lang w:val="uk-UA"/>
        </w:rPr>
        <w:t>.</w:t>
      </w:r>
    </w:p>
    <w:p w14:paraId="7F2BDDF1" w14:textId="77777777" w:rsidR="0054702B" w:rsidRPr="00A70A0B" w:rsidRDefault="0054702B" w:rsidP="0054702B">
      <w:pPr>
        <w:pStyle w:val="11"/>
        <w:jc w:val="both"/>
        <w:rPr>
          <w:rFonts w:ascii="Times New Roman" w:hAnsi="Times New Roman"/>
          <w:bCs/>
          <w:sz w:val="18"/>
          <w:szCs w:val="18"/>
          <w:lang w:val="uk-UA"/>
        </w:rPr>
      </w:pPr>
    </w:p>
    <w:p w14:paraId="50EE61E2" w14:textId="3BB7858C" w:rsidR="0054702B" w:rsidRPr="001D4C6F" w:rsidRDefault="0054702B" w:rsidP="0054702B">
      <w:pPr>
        <w:pStyle w:val="11"/>
        <w:jc w:val="both"/>
        <w:rPr>
          <w:rFonts w:ascii="Times New Roman" w:hAnsi="Times New Roman"/>
          <w:bCs/>
          <w:lang w:val="uk-UA"/>
        </w:rPr>
      </w:pPr>
      <w:r w:rsidRPr="001D4C6F">
        <w:rPr>
          <w:rFonts w:ascii="Times New Roman" w:hAnsi="Times New Roman"/>
          <w:b/>
          <w:bCs/>
          <w:lang w:val="uk-UA"/>
        </w:rPr>
        <w:t>4.</w:t>
      </w:r>
      <w:r w:rsidRPr="00C50694">
        <w:rPr>
          <w:rFonts w:ascii="Times New Roman" w:hAnsi="Times New Roman"/>
          <w:b/>
          <w:bCs/>
          <w:lang w:val="uk-UA"/>
        </w:rPr>
        <w:t>5</w:t>
      </w:r>
      <w:r w:rsidRPr="001D4C6F">
        <w:rPr>
          <w:rFonts w:ascii="Times New Roman" w:hAnsi="Times New Roman"/>
          <w:b/>
          <w:bCs/>
          <w:lang w:val="uk-UA"/>
        </w:rPr>
        <w:t>.</w:t>
      </w:r>
      <w:r w:rsidRPr="001D4C6F">
        <w:rPr>
          <w:rFonts w:ascii="Times New Roman" w:hAnsi="Times New Roman"/>
          <w:bCs/>
          <w:lang w:val="uk-UA"/>
        </w:rPr>
        <w:t xml:space="preserve"> </w:t>
      </w:r>
      <w:proofErr w:type="spellStart"/>
      <w:r w:rsidR="00C50694" w:rsidRPr="00C50694">
        <w:rPr>
          <w:rFonts w:ascii="Times New Roman" w:hAnsi="Times New Roman"/>
          <w:lang w:val="uk-UA"/>
        </w:rPr>
        <w:t>Жеке</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тұлғаны</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әлеуметтік</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қолдау</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деп</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салық</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агентінің</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күнтізбелік</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жыл</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ішінде</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белгіленген</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мөлшер</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шегінде</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мүлікті</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өтеусіз</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беруі</w:t>
      </w:r>
      <w:proofErr w:type="spellEnd"/>
      <w:r w:rsidR="00C50694" w:rsidRPr="00C50694">
        <w:rPr>
          <w:rFonts w:ascii="Times New Roman" w:hAnsi="Times New Roman"/>
          <w:lang w:val="uk-UA"/>
        </w:rPr>
        <w:t xml:space="preserve"> </w:t>
      </w:r>
      <w:proofErr w:type="spellStart"/>
      <w:r w:rsidR="00C50694" w:rsidRPr="00C50694">
        <w:rPr>
          <w:rFonts w:ascii="Times New Roman" w:hAnsi="Times New Roman"/>
          <w:lang w:val="uk-UA"/>
        </w:rPr>
        <w:t>түсініледі</w:t>
      </w:r>
      <w:proofErr w:type="spellEnd"/>
      <w:r w:rsidRPr="001D4C6F">
        <w:rPr>
          <w:rFonts w:ascii="Times New Roman" w:hAnsi="Times New Roman"/>
          <w:bCs/>
          <w:lang w:val="uk-UA"/>
        </w:rPr>
        <w:t>:</w:t>
      </w:r>
    </w:p>
    <w:p w14:paraId="642E0293" w14:textId="7DF9A29E"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r w:rsidR="0054702B" w:rsidRPr="001D4C6F">
        <w:rPr>
          <w:rFonts w:ascii="Times New Roman" w:hAnsi="Times New Roman"/>
          <w:bCs/>
        </w:rPr>
        <w:t>5 000</w:t>
      </w:r>
      <w:r w:rsidR="0054702B" w:rsidRPr="001D4C6F">
        <w:rPr>
          <w:rFonts w:ascii="Times New Roman" w:hAnsi="Times New Roman"/>
          <w:bCs/>
          <w:lang w:val="uk-UA"/>
        </w:rPr>
        <w:t xml:space="preserve"> </w:t>
      </w:r>
      <w:r w:rsidR="00A92C15">
        <w:rPr>
          <w:rFonts w:ascii="Times New Roman" w:hAnsi="Times New Roman"/>
          <w:bCs/>
          <w:lang w:val="uk-UA"/>
        </w:rPr>
        <w:t>АЕК</w:t>
      </w:r>
      <w:r w:rsidR="0054702B" w:rsidRPr="001D4C6F">
        <w:rPr>
          <w:rFonts w:ascii="Times New Roman" w:hAnsi="Times New Roman"/>
          <w:bCs/>
          <w:lang w:val="uk-UA"/>
        </w:rPr>
        <w:t>;</w:t>
      </w:r>
    </w:p>
    <w:p w14:paraId="5425BBAF" w14:textId="7A468D24"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б) </w:t>
      </w:r>
      <w:r w:rsidR="0054702B" w:rsidRPr="001D4C6F">
        <w:rPr>
          <w:rFonts w:ascii="Times New Roman" w:hAnsi="Times New Roman"/>
          <w:bCs/>
        </w:rPr>
        <w:t>367</w:t>
      </w:r>
      <w:r w:rsidR="0054702B" w:rsidRPr="001D4C6F">
        <w:rPr>
          <w:rFonts w:ascii="Times New Roman" w:hAnsi="Times New Roman"/>
          <w:bCs/>
          <w:lang w:val="uk-UA"/>
        </w:rPr>
        <w:t xml:space="preserve"> </w:t>
      </w:r>
      <w:r w:rsidR="00A92C15">
        <w:rPr>
          <w:rFonts w:ascii="Times New Roman" w:hAnsi="Times New Roman"/>
          <w:bCs/>
          <w:lang w:val="uk-UA"/>
        </w:rPr>
        <w:t>АЕК</w:t>
      </w:r>
      <w:r w:rsidR="0054702B" w:rsidRPr="001D4C6F">
        <w:rPr>
          <w:rFonts w:ascii="Times New Roman" w:hAnsi="Times New Roman"/>
          <w:bCs/>
          <w:lang w:val="uk-UA"/>
        </w:rPr>
        <w:t>;</w:t>
      </w:r>
    </w:p>
    <w:p w14:paraId="469E1332" w14:textId="75228ED5"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r w:rsidR="0054702B" w:rsidRPr="001D4C6F">
        <w:rPr>
          <w:rFonts w:ascii="Times New Roman" w:hAnsi="Times New Roman"/>
          <w:bCs/>
          <w:lang w:val="uk-UA"/>
        </w:rPr>
        <w:t xml:space="preserve">647 </w:t>
      </w:r>
      <w:r w:rsidR="00A92C15">
        <w:rPr>
          <w:rFonts w:ascii="Times New Roman" w:hAnsi="Times New Roman"/>
          <w:bCs/>
          <w:lang w:val="uk-UA"/>
        </w:rPr>
        <w:t>АЕК</w:t>
      </w:r>
      <w:r w:rsidR="0054702B" w:rsidRPr="001D4C6F">
        <w:rPr>
          <w:rFonts w:ascii="Times New Roman" w:hAnsi="Times New Roman"/>
          <w:bCs/>
          <w:lang w:val="uk-UA"/>
        </w:rPr>
        <w:t>;</w:t>
      </w:r>
    </w:p>
    <w:p w14:paraId="39535136" w14:textId="11CF8892" w:rsidR="0054702B" w:rsidRPr="001D4C6F" w:rsidRDefault="00C23C1F" w:rsidP="00CC69E4">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r w:rsidR="0054702B" w:rsidRPr="001D4C6F">
        <w:rPr>
          <w:rFonts w:ascii="Times New Roman" w:hAnsi="Times New Roman"/>
          <w:bCs/>
        </w:rPr>
        <w:t>2 000</w:t>
      </w:r>
      <w:r w:rsidR="0054702B" w:rsidRPr="001D4C6F">
        <w:rPr>
          <w:rFonts w:ascii="Times New Roman" w:hAnsi="Times New Roman"/>
          <w:bCs/>
          <w:lang w:val="uk-UA"/>
        </w:rPr>
        <w:t xml:space="preserve"> </w:t>
      </w:r>
      <w:r w:rsidR="00A92C15">
        <w:rPr>
          <w:rFonts w:ascii="Times New Roman" w:hAnsi="Times New Roman"/>
          <w:bCs/>
          <w:lang w:val="uk-UA"/>
        </w:rPr>
        <w:t>АЕК</w:t>
      </w:r>
      <w:r w:rsidR="0054702B" w:rsidRPr="001D4C6F">
        <w:rPr>
          <w:rFonts w:ascii="Times New Roman" w:hAnsi="Times New Roman"/>
          <w:bCs/>
          <w:lang w:val="uk-UA"/>
        </w:rPr>
        <w:t>.</w:t>
      </w:r>
    </w:p>
    <w:p w14:paraId="4C5F5B9C" w14:textId="77777777" w:rsidR="0054702B" w:rsidRPr="001D4C6F" w:rsidRDefault="0054702B" w:rsidP="0054702B">
      <w:pPr>
        <w:pStyle w:val="11"/>
        <w:jc w:val="both"/>
        <w:rPr>
          <w:rFonts w:ascii="Times New Roman" w:hAnsi="Times New Roman"/>
          <w:bCs/>
        </w:rPr>
      </w:pPr>
    </w:p>
    <w:p w14:paraId="014A4518" w14:textId="55DC070F" w:rsidR="0054702B" w:rsidRPr="00552976" w:rsidRDefault="0054702B" w:rsidP="0054702B">
      <w:pPr>
        <w:pStyle w:val="11"/>
        <w:jc w:val="both"/>
        <w:rPr>
          <w:rFonts w:ascii="Times New Roman" w:hAnsi="Times New Roman"/>
          <w:lang w:val="kk-KZ"/>
        </w:rPr>
      </w:pPr>
      <w:r w:rsidRPr="00A67EAB">
        <w:rPr>
          <w:rFonts w:ascii="Times New Roman" w:hAnsi="Times New Roman"/>
          <w:b/>
          <w:bCs/>
          <w:lang w:val="uk-UA"/>
        </w:rPr>
        <w:lastRenderedPageBreak/>
        <w:t>4.</w:t>
      </w:r>
      <w:r w:rsidRPr="00A67EAB">
        <w:rPr>
          <w:rFonts w:ascii="Times New Roman" w:hAnsi="Times New Roman"/>
          <w:b/>
          <w:bCs/>
        </w:rPr>
        <w:t>6</w:t>
      </w:r>
      <w:r w:rsidRPr="00A67EAB">
        <w:rPr>
          <w:rFonts w:ascii="Times New Roman" w:hAnsi="Times New Roman"/>
          <w:b/>
          <w:bCs/>
          <w:lang w:val="uk-UA"/>
        </w:rPr>
        <w:t xml:space="preserve"> </w:t>
      </w:r>
      <w:r w:rsidR="0010021C" w:rsidRPr="0010021C">
        <w:rPr>
          <w:rFonts w:ascii="Times New Roman" w:hAnsi="Times New Roman"/>
        </w:rPr>
        <w:t>Резидент</w:t>
      </w:r>
      <w:r w:rsidR="0010021C">
        <w:rPr>
          <w:rFonts w:ascii="Times New Roman" w:hAnsi="Times New Roman"/>
          <w:lang w:val="kk-KZ"/>
        </w:rPr>
        <w:t>-</w:t>
      </w:r>
      <w:r w:rsidR="0010021C" w:rsidRPr="0010021C">
        <w:rPr>
          <w:rFonts w:ascii="Times New Roman" w:hAnsi="Times New Roman"/>
        </w:rPr>
        <w:t xml:space="preserve">компания, ҚҚС </w:t>
      </w:r>
      <w:proofErr w:type="spellStart"/>
      <w:r w:rsidR="0010021C" w:rsidRPr="0010021C">
        <w:rPr>
          <w:rFonts w:ascii="Times New Roman" w:hAnsi="Times New Roman"/>
        </w:rPr>
        <w:t>төлеуші</w:t>
      </w:r>
      <w:proofErr w:type="spellEnd"/>
      <w:r w:rsidR="0010021C" w:rsidRPr="0010021C">
        <w:rPr>
          <w:rFonts w:ascii="Times New Roman" w:hAnsi="Times New Roman"/>
        </w:rPr>
        <w:t xml:space="preserve">, </w:t>
      </w:r>
      <w:r w:rsidR="00BD61EE">
        <w:rPr>
          <w:rFonts w:ascii="Times New Roman" w:hAnsi="Times New Roman"/>
          <w:lang w:val="kk-KZ"/>
        </w:rPr>
        <w:t>бей</w:t>
      </w:r>
      <w:r w:rsidR="0010021C" w:rsidRPr="0010021C">
        <w:rPr>
          <w:rFonts w:ascii="Times New Roman" w:hAnsi="Times New Roman"/>
        </w:rPr>
        <w:t xml:space="preserve">резидент </w:t>
      </w:r>
      <w:proofErr w:type="spellStart"/>
      <w:r w:rsidR="0010021C" w:rsidRPr="0010021C">
        <w:rPr>
          <w:rFonts w:ascii="Times New Roman" w:hAnsi="Times New Roman"/>
        </w:rPr>
        <w:t>компаниядан</w:t>
      </w:r>
      <w:proofErr w:type="spellEnd"/>
      <w:r w:rsidR="0010021C" w:rsidRPr="0010021C">
        <w:rPr>
          <w:rFonts w:ascii="Times New Roman" w:hAnsi="Times New Roman"/>
        </w:rPr>
        <w:t xml:space="preserve"> 18 </w:t>
      </w:r>
      <w:proofErr w:type="spellStart"/>
      <w:r w:rsidR="0010021C" w:rsidRPr="0010021C">
        <w:rPr>
          <w:rFonts w:ascii="Times New Roman" w:hAnsi="Times New Roman"/>
        </w:rPr>
        <w:t>ақпанда</w:t>
      </w:r>
      <w:proofErr w:type="spellEnd"/>
      <w:r w:rsidR="0010021C" w:rsidRPr="0010021C">
        <w:rPr>
          <w:rFonts w:ascii="Times New Roman" w:hAnsi="Times New Roman"/>
        </w:rPr>
        <w:t xml:space="preserve"> </w:t>
      </w:r>
      <w:r w:rsidR="00BD61EE">
        <w:rPr>
          <w:rFonts w:ascii="Times New Roman" w:hAnsi="Times New Roman"/>
          <w:lang w:val="kk-KZ"/>
        </w:rPr>
        <w:t>орындалған</w:t>
      </w:r>
      <w:r w:rsidR="0010021C" w:rsidRPr="0010021C">
        <w:rPr>
          <w:rFonts w:ascii="Times New Roman" w:hAnsi="Times New Roman"/>
        </w:rPr>
        <w:t xml:space="preserve"> </w:t>
      </w:r>
      <w:proofErr w:type="spellStart"/>
      <w:r w:rsidR="0010021C" w:rsidRPr="0010021C">
        <w:rPr>
          <w:rFonts w:ascii="Times New Roman" w:hAnsi="Times New Roman"/>
        </w:rPr>
        <w:t>қызметтер</w:t>
      </w:r>
      <w:proofErr w:type="spellEnd"/>
      <w:r w:rsidR="0010021C" w:rsidRPr="0010021C">
        <w:rPr>
          <w:rFonts w:ascii="Times New Roman" w:hAnsi="Times New Roman"/>
        </w:rPr>
        <w:t xml:space="preserve"> </w:t>
      </w:r>
      <w:proofErr w:type="spellStart"/>
      <w:r w:rsidR="0010021C" w:rsidRPr="0010021C">
        <w:rPr>
          <w:rFonts w:ascii="Times New Roman" w:hAnsi="Times New Roman"/>
        </w:rPr>
        <w:t>бойынша</w:t>
      </w:r>
      <w:proofErr w:type="spellEnd"/>
      <w:r w:rsidR="0010021C" w:rsidRPr="0010021C">
        <w:rPr>
          <w:rFonts w:ascii="Times New Roman" w:hAnsi="Times New Roman"/>
        </w:rPr>
        <w:t xml:space="preserve"> 1 000 АҚШ доллары </w:t>
      </w:r>
      <w:proofErr w:type="spellStart"/>
      <w:r w:rsidR="0010021C" w:rsidRPr="0010021C">
        <w:rPr>
          <w:rFonts w:ascii="Times New Roman" w:hAnsi="Times New Roman"/>
        </w:rPr>
        <w:t>сомасына</w:t>
      </w:r>
      <w:proofErr w:type="spellEnd"/>
      <w:r w:rsidR="0010021C" w:rsidRPr="0010021C">
        <w:rPr>
          <w:rFonts w:ascii="Times New Roman" w:hAnsi="Times New Roman"/>
        </w:rPr>
        <w:t xml:space="preserve"> шот-фактура </w:t>
      </w:r>
      <w:proofErr w:type="spellStart"/>
      <w:r w:rsidR="0010021C" w:rsidRPr="0010021C">
        <w:rPr>
          <w:rFonts w:ascii="Times New Roman" w:hAnsi="Times New Roman"/>
        </w:rPr>
        <w:t>алды</w:t>
      </w:r>
      <w:proofErr w:type="spellEnd"/>
      <w:r w:rsidR="0010021C" w:rsidRPr="0010021C">
        <w:rPr>
          <w:rFonts w:ascii="Times New Roman" w:hAnsi="Times New Roman"/>
        </w:rPr>
        <w:t xml:space="preserve">. </w:t>
      </w:r>
      <w:proofErr w:type="spellStart"/>
      <w:r w:rsidR="0010021C" w:rsidRPr="0010021C">
        <w:rPr>
          <w:rFonts w:ascii="Times New Roman" w:hAnsi="Times New Roman"/>
        </w:rPr>
        <w:t>Көрсетілген</w:t>
      </w:r>
      <w:proofErr w:type="spellEnd"/>
      <w:r w:rsidR="0010021C" w:rsidRPr="0010021C">
        <w:rPr>
          <w:rFonts w:ascii="Times New Roman" w:hAnsi="Times New Roman"/>
        </w:rPr>
        <w:t xml:space="preserve"> </w:t>
      </w:r>
      <w:proofErr w:type="spellStart"/>
      <w:r w:rsidR="0010021C" w:rsidRPr="0010021C">
        <w:rPr>
          <w:rFonts w:ascii="Times New Roman" w:hAnsi="Times New Roman"/>
        </w:rPr>
        <w:t>қызметтердің</w:t>
      </w:r>
      <w:proofErr w:type="spellEnd"/>
      <w:r w:rsidR="0010021C" w:rsidRPr="0010021C">
        <w:rPr>
          <w:rFonts w:ascii="Times New Roman" w:hAnsi="Times New Roman"/>
        </w:rPr>
        <w:t xml:space="preserve"> </w:t>
      </w:r>
      <w:proofErr w:type="spellStart"/>
      <w:r w:rsidR="0010021C" w:rsidRPr="0010021C">
        <w:rPr>
          <w:rFonts w:ascii="Times New Roman" w:hAnsi="Times New Roman"/>
        </w:rPr>
        <w:t>сомасы</w:t>
      </w:r>
      <w:proofErr w:type="spellEnd"/>
      <w:r w:rsidR="0010021C" w:rsidRPr="0010021C">
        <w:rPr>
          <w:rFonts w:ascii="Times New Roman" w:hAnsi="Times New Roman"/>
        </w:rPr>
        <w:t xml:space="preserve"> 20% </w:t>
      </w:r>
      <w:proofErr w:type="spellStart"/>
      <w:r w:rsidR="0010021C" w:rsidRPr="0010021C">
        <w:rPr>
          <w:rFonts w:ascii="Times New Roman" w:hAnsi="Times New Roman"/>
        </w:rPr>
        <w:t>мөлшерлеме</w:t>
      </w:r>
      <w:proofErr w:type="spellEnd"/>
      <w:r w:rsidR="0010021C" w:rsidRPr="0010021C">
        <w:rPr>
          <w:rFonts w:ascii="Times New Roman" w:hAnsi="Times New Roman"/>
        </w:rPr>
        <w:t xml:space="preserve"> </w:t>
      </w:r>
      <w:proofErr w:type="spellStart"/>
      <w:r w:rsidR="0010021C" w:rsidRPr="0010021C">
        <w:rPr>
          <w:rFonts w:ascii="Times New Roman" w:hAnsi="Times New Roman"/>
        </w:rPr>
        <w:t>бойынша</w:t>
      </w:r>
      <w:proofErr w:type="spellEnd"/>
      <w:r w:rsidR="0010021C" w:rsidRPr="0010021C">
        <w:rPr>
          <w:rFonts w:ascii="Times New Roman" w:hAnsi="Times New Roman"/>
        </w:rPr>
        <w:t xml:space="preserve"> КТС</w:t>
      </w:r>
      <w:r w:rsidR="00BD61EE">
        <w:rPr>
          <w:rFonts w:ascii="Times New Roman" w:hAnsi="Times New Roman"/>
          <w:lang w:val="kk-KZ"/>
        </w:rPr>
        <w:t xml:space="preserve"> салуға</w:t>
      </w:r>
      <w:r w:rsidR="0010021C" w:rsidRPr="0010021C">
        <w:rPr>
          <w:rFonts w:ascii="Times New Roman" w:hAnsi="Times New Roman"/>
        </w:rPr>
        <w:t xml:space="preserve"> </w:t>
      </w:r>
      <w:proofErr w:type="spellStart"/>
      <w:r w:rsidR="0010021C" w:rsidRPr="0010021C">
        <w:rPr>
          <w:rFonts w:ascii="Times New Roman" w:hAnsi="Times New Roman"/>
        </w:rPr>
        <w:t>жатады</w:t>
      </w:r>
      <w:proofErr w:type="spellEnd"/>
      <w:r w:rsidR="0010021C" w:rsidRPr="0010021C">
        <w:rPr>
          <w:rFonts w:ascii="Times New Roman" w:hAnsi="Times New Roman"/>
        </w:rPr>
        <w:t>. КТС резидент</w:t>
      </w:r>
      <w:r w:rsidR="00BD61EE">
        <w:rPr>
          <w:rFonts w:ascii="Times New Roman" w:hAnsi="Times New Roman"/>
          <w:lang w:val="kk-KZ"/>
        </w:rPr>
        <w:t>-</w:t>
      </w:r>
      <w:proofErr w:type="spellStart"/>
      <w:r w:rsidR="0010021C" w:rsidRPr="0010021C">
        <w:rPr>
          <w:rFonts w:ascii="Times New Roman" w:hAnsi="Times New Roman"/>
        </w:rPr>
        <w:t>компанияның</w:t>
      </w:r>
      <w:proofErr w:type="spellEnd"/>
      <w:r w:rsidR="0010021C" w:rsidRPr="0010021C">
        <w:rPr>
          <w:rFonts w:ascii="Times New Roman" w:hAnsi="Times New Roman"/>
        </w:rPr>
        <w:t xml:space="preserve"> </w:t>
      </w:r>
      <w:proofErr w:type="spellStart"/>
      <w:r w:rsidR="0010021C" w:rsidRPr="0010021C">
        <w:rPr>
          <w:rFonts w:ascii="Times New Roman" w:hAnsi="Times New Roman"/>
        </w:rPr>
        <w:t>қаражаты</w:t>
      </w:r>
      <w:proofErr w:type="spellEnd"/>
      <w:r w:rsidR="0010021C" w:rsidRPr="0010021C">
        <w:rPr>
          <w:rFonts w:ascii="Times New Roman" w:hAnsi="Times New Roman"/>
        </w:rPr>
        <w:t xml:space="preserve"> </w:t>
      </w:r>
      <w:proofErr w:type="spellStart"/>
      <w:r w:rsidR="0010021C" w:rsidRPr="0010021C">
        <w:rPr>
          <w:rFonts w:ascii="Times New Roman" w:hAnsi="Times New Roman"/>
        </w:rPr>
        <w:t>есебінен</w:t>
      </w:r>
      <w:proofErr w:type="spellEnd"/>
      <w:r w:rsidR="0010021C" w:rsidRPr="0010021C">
        <w:rPr>
          <w:rFonts w:ascii="Times New Roman" w:hAnsi="Times New Roman"/>
        </w:rPr>
        <w:t xml:space="preserve"> </w:t>
      </w:r>
      <w:proofErr w:type="spellStart"/>
      <w:r w:rsidR="0010021C" w:rsidRPr="0010021C">
        <w:rPr>
          <w:rFonts w:ascii="Times New Roman" w:hAnsi="Times New Roman"/>
        </w:rPr>
        <w:t>төленеді</w:t>
      </w:r>
      <w:proofErr w:type="spellEnd"/>
      <w:r w:rsidR="0010021C" w:rsidRPr="0010021C">
        <w:rPr>
          <w:rFonts w:ascii="Times New Roman" w:hAnsi="Times New Roman"/>
        </w:rPr>
        <w:t>. Шот-</w:t>
      </w:r>
      <w:proofErr w:type="spellStart"/>
      <w:r w:rsidR="0010021C" w:rsidRPr="0010021C">
        <w:rPr>
          <w:rFonts w:ascii="Times New Roman" w:hAnsi="Times New Roman"/>
        </w:rPr>
        <w:t>фактураның</w:t>
      </w:r>
      <w:proofErr w:type="spellEnd"/>
      <w:r w:rsidR="0010021C" w:rsidRPr="0010021C">
        <w:rPr>
          <w:rFonts w:ascii="Times New Roman" w:hAnsi="Times New Roman"/>
        </w:rPr>
        <w:t xml:space="preserve"> </w:t>
      </w:r>
      <w:proofErr w:type="spellStart"/>
      <w:r w:rsidR="0010021C" w:rsidRPr="0010021C">
        <w:rPr>
          <w:rFonts w:ascii="Times New Roman" w:hAnsi="Times New Roman"/>
        </w:rPr>
        <w:t>төлемі</w:t>
      </w:r>
      <w:proofErr w:type="spellEnd"/>
      <w:r w:rsidR="0010021C" w:rsidRPr="0010021C">
        <w:rPr>
          <w:rFonts w:ascii="Times New Roman" w:hAnsi="Times New Roman"/>
        </w:rPr>
        <w:t xml:space="preserve"> 22 </w:t>
      </w:r>
      <w:proofErr w:type="spellStart"/>
      <w:r w:rsidR="0010021C" w:rsidRPr="0010021C">
        <w:rPr>
          <w:rFonts w:ascii="Times New Roman" w:hAnsi="Times New Roman"/>
        </w:rPr>
        <w:t>ақпанда</w:t>
      </w:r>
      <w:proofErr w:type="spellEnd"/>
      <w:r w:rsidR="0010021C" w:rsidRPr="0010021C">
        <w:rPr>
          <w:rFonts w:ascii="Times New Roman" w:hAnsi="Times New Roman"/>
        </w:rPr>
        <w:t xml:space="preserve"> </w:t>
      </w:r>
      <w:proofErr w:type="spellStart"/>
      <w:r w:rsidR="0010021C" w:rsidRPr="0010021C">
        <w:rPr>
          <w:rFonts w:ascii="Times New Roman" w:hAnsi="Times New Roman"/>
        </w:rPr>
        <w:t>жүзеге</w:t>
      </w:r>
      <w:proofErr w:type="spellEnd"/>
      <w:r w:rsidR="0010021C" w:rsidRPr="0010021C">
        <w:rPr>
          <w:rFonts w:ascii="Times New Roman" w:hAnsi="Times New Roman"/>
        </w:rPr>
        <w:t xml:space="preserve"> </w:t>
      </w:r>
      <w:proofErr w:type="spellStart"/>
      <w:r w:rsidR="0010021C" w:rsidRPr="0010021C">
        <w:rPr>
          <w:rFonts w:ascii="Times New Roman" w:hAnsi="Times New Roman"/>
        </w:rPr>
        <w:t>асырылды</w:t>
      </w:r>
      <w:proofErr w:type="spellEnd"/>
      <w:r w:rsidR="0010021C" w:rsidRPr="0010021C">
        <w:rPr>
          <w:rFonts w:ascii="Times New Roman" w:hAnsi="Times New Roman"/>
        </w:rPr>
        <w:t xml:space="preserve">. </w:t>
      </w:r>
      <w:proofErr w:type="spellStart"/>
      <w:r w:rsidR="0010021C" w:rsidRPr="0010021C">
        <w:rPr>
          <w:rFonts w:ascii="Times New Roman" w:hAnsi="Times New Roman"/>
        </w:rPr>
        <w:t>Ақпан</w:t>
      </w:r>
      <w:proofErr w:type="spellEnd"/>
      <w:r w:rsidR="0010021C" w:rsidRPr="0010021C">
        <w:rPr>
          <w:rFonts w:ascii="Times New Roman" w:hAnsi="Times New Roman"/>
        </w:rPr>
        <w:t xml:space="preserve"> </w:t>
      </w:r>
      <w:proofErr w:type="spellStart"/>
      <w:r w:rsidR="0010021C" w:rsidRPr="0010021C">
        <w:rPr>
          <w:rFonts w:ascii="Times New Roman" w:hAnsi="Times New Roman"/>
        </w:rPr>
        <w:t>айындағы</w:t>
      </w:r>
      <w:proofErr w:type="spellEnd"/>
      <w:r w:rsidR="0010021C" w:rsidRPr="0010021C">
        <w:rPr>
          <w:rFonts w:ascii="Times New Roman" w:hAnsi="Times New Roman"/>
        </w:rPr>
        <w:t xml:space="preserve"> валюта </w:t>
      </w:r>
      <w:proofErr w:type="spellStart"/>
      <w:r w:rsidR="0010021C" w:rsidRPr="0010021C">
        <w:rPr>
          <w:rFonts w:ascii="Times New Roman" w:hAnsi="Times New Roman"/>
        </w:rPr>
        <w:t>бағамдары</w:t>
      </w:r>
      <w:proofErr w:type="spellEnd"/>
      <w:r w:rsidR="0010021C" w:rsidRPr="0010021C">
        <w:rPr>
          <w:rFonts w:ascii="Times New Roman" w:hAnsi="Times New Roman"/>
        </w:rPr>
        <w:t xml:space="preserve"> </w:t>
      </w:r>
      <w:r w:rsidR="00BD61EE">
        <w:rPr>
          <w:rFonts w:ascii="Times New Roman" w:hAnsi="Times New Roman"/>
          <w:lang w:val="kk-KZ"/>
        </w:rPr>
        <w:t>мынадай</w:t>
      </w:r>
      <w:r w:rsidR="00552976">
        <w:rPr>
          <w:rFonts w:ascii="Times New Roman" w:hAnsi="Times New Roman"/>
          <w:lang w:val="kk-KZ"/>
        </w:rPr>
        <w:t>:</w:t>
      </w:r>
    </w:p>
    <w:p w14:paraId="19495FE5" w14:textId="0937C023" w:rsidR="0054702B" w:rsidRPr="00A67EAB" w:rsidRDefault="0054702B" w:rsidP="0054702B">
      <w:pPr>
        <w:pStyle w:val="11"/>
        <w:jc w:val="both"/>
        <w:rPr>
          <w:rFonts w:ascii="Times New Roman" w:hAnsi="Times New Roman"/>
          <w:bCs/>
          <w:lang w:val="uk-UA"/>
        </w:rPr>
      </w:pPr>
      <w:r w:rsidRPr="00A67EAB">
        <w:rPr>
          <w:rFonts w:ascii="Times New Roman" w:hAnsi="Times New Roman"/>
          <w:bCs/>
          <w:lang w:val="uk-UA"/>
        </w:rPr>
        <w:t xml:space="preserve">17.02 — </w:t>
      </w:r>
      <w:r w:rsidR="00F90F1F">
        <w:rPr>
          <w:rFonts w:ascii="Times New Roman" w:hAnsi="Times New Roman"/>
          <w:bCs/>
          <w:lang w:val="uk-UA"/>
        </w:rPr>
        <w:t>бір</w:t>
      </w:r>
      <w:r w:rsidR="00A92C15">
        <w:rPr>
          <w:rFonts w:ascii="Times New Roman" w:hAnsi="Times New Roman"/>
          <w:bCs/>
          <w:lang w:val="uk-UA"/>
        </w:rPr>
        <w:t xml:space="preserve"> </w:t>
      </w:r>
      <w:proofErr w:type="spellStart"/>
      <w:r w:rsidR="00A92C15">
        <w:rPr>
          <w:rFonts w:ascii="Times New Roman" w:hAnsi="Times New Roman"/>
          <w:bCs/>
          <w:lang w:val="uk-UA"/>
        </w:rPr>
        <w:t>доллар</w:t>
      </w:r>
      <w:proofErr w:type="spellEnd"/>
      <w:r w:rsidR="00A92C15">
        <w:rPr>
          <w:rFonts w:ascii="Times New Roman" w:hAnsi="Times New Roman"/>
          <w:bCs/>
          <w:lang w:val="uk-UA"/>
        </w:rPr>
        <w:t xml:space="preserve"> </w:t>
      </w:r>
      <w:proofErr w:type="spellStart"/>
      <w:r w:rsidR="00A92C15">
        <w:rPr>
          <w:rFonts w:ascii="Times New Roman" w:hAnsi="Times New Roman"/>
          <w:bCs/>
          <w:lang w:val="uk-UA"/>
        </w:rPr>
        <w:t>үшін</w:t>
      </w:r>
      <w:proofErr w:type="spellEnd"/>
      <w:r w:rsidR="00A92C15">
        <w:rPr>
          <w:rFonts w:ascii="Times New Roman" w:hAnsi="Times New Roman"/>
          <w:bCs/>
          <w:lang w:val="uk-UA"/>
        </w:rPr>
        <w:t xml:space="preserve"> </w:t>
      </w:r>
      <w:r w:rsidRPr="00A67EAB">
        <w:rPr>
          <w:rFonts w:ascii="Times New Roman" w:hAnsi="Times New Roman"/>
          <w:bCs/>
          <w:lang w:val="uk-UA"/>
        </w:rPr>
        <w:t xml:space="preserve">408 </w:t>
      </w:r>
      <w:proofErr w:type="spellStart"/>
      <w:r w:rsidR="00A92C15">
        <w:rPr>
          <w:rFonts w:ascii="Times New Roman" w:hAnsi="Times New Roman"/>
          <w:bCs/>
          <w:lang w:val="uk-UA"/>
        </w:rPr>
        <w:t>теңге</w:t>
      </w:r>
      <w:proofErr w:type="spellEnd"/>
      <w:r w:rsidRPr="00A67EAB">
        <w:rPr>
          <w:rFonts w:ascii="Times New Roman" w:hAnsi="Times New Roman"/>
          <w:bCs/>
          <w:lang w:val="uk-UA"/>
        </w:rPr>
        <w:t>;</w:t>
      </w:r>
    </w:p>
    <w:p w14:paraId="2EF0942F" w14:textId="3709B2B6" w:rsidR="0054702B" w:rsidRPr="00A67EAB" w:rsidRDefault="0054702B" w:rsidP="0054702B">
      <w:pPr>
        <w:pStyle w:val="11"/>
        <w:jc w:val="both"/>
        <w:rPr>
          <w:rFonts w:ascii="Times New Roman" w:hAnsi="Times New Roman"/>
          <w:bCs/>
          <w:lang w:val="uk-UA"/>
        </w:rPr>
      </w:pPr>
      <w:r w:rsidRPr="00A67EAB">
        <w:rPr>
          <w:rFonts w:ascii="Times New Roman" w:hAnsi="Times New Roman"/>
          <w:bCs/>
          <w:lang w:val="uk-UA"/>
        </w:rPr>
        <w:t xml:space="preserve">18.02 — </w:t>
      </w:r>
      <w:r w:rsidR="00F90F1F">
        <w:rPr>
          <w:rFonts w:ascii="Times New Roman" w:hAnsi="Times New Roman"/>
          <w:bCs/>
          <w:lang w:val="uk-UA"/>
        </w:rPr>
        <w:t xml:space="preserve">бір </w:t>
      </w:r>
      <w:proofErr w:type="spellStart"/>
      <w:r w:rsidR="00F90F1F">
        <w:rPr>
          <w:rFonts w:ascii="Times New Roman" w:hAnsi="Times New Roman"/>
          <w:bCs/>
          <w:lang w:val="uk-UA"/>
        </w:rPr>
        <w:t>доллар</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үшін</w:t>
      </w:r>
      <w:proofErr w:type="spellEnd"/>
      <w:r w:rsidR="00F90F1F">
        <w:rPr>
          <w:rFonts w:ascii="Times New Roman" w:hAnsi="Times New Roman"/>
          <w:bCs/>
          <w:lang w:val="uk-UA"/>
        </w:rPr>
        <w:t xml:space="preserve"> </w:t>
      </w:r>
      <w:r w:rsidRPr="00A67EAB">
        <w:rPr>
          <w:rFonts w:ascii="Times New Roman" w:hAnsi="Times New Roman"/>
          <w:bCs/>
          <w:lang w:val="uk-UA"/>
        </w:rPr>
        <w:t xml:space="preserve">410 </w:t>
      </w:r>
      <w:proofErr w:type="spellStart"/>
      <w:r w:rsidR="00A92C15">
        <w:rPr>
          <w:rFonts w:ascii="Times New Roman" w:hAnsi="Times New Roman"/>
          <w:bCs/>
          <w:lang w:val="uk-UA"/>
        </w:rPr>
        <w:t>теңге</w:t>
      </w:r>
      <w:proofErr w:type="spellEnd"/>
      <w:r w:rsidRPr="00A67EAB">
        <w:rPr>
          <w:rFonts w:ascii="Times New Roman" w:hAnsi="Times New Roman"/>
          <w:bCs/>
          <w:lang w:val="uk-UA"/>
        </w:rPr>
        <w:t>;</w:t>
      </w:r>
    </w:p>
    <w:p w14:paraId="5E7192B2" w14:textId="0A19BEA5" w:rsidR="0054702B" w:rsidRPr="00A67EAB" w:rsidRDefault="0054702B" w:rsidP="0054702B">
      <w:pPr>
        <w:pStyle w:val="11"/>
        <w:jc w:val="both"/>
        <w:rPr>
          <w:rFonts w:ascii="Times New Roman" w:hAnsi="Times New Roman"/>
          <w:bCs/>
          <w:lang w:val="uk-UA"/>
        </w:rPr>
      </w:pPr>
      <w:r w:rsidRPr="00A67EAB">
        <w:rPr>
          <w:rFonts w:ascii="Times New Roman" w:hAnsi="Times New Roman"/>
          <w:bCs/>
          <w:lang w:val="uk-UA"/>
        </w:rPr>
        <w:t xml:space="preserve">21.02 — </w:t>
      </w:r>
      <w:r w:rsidR="00F90F1F">
        <w:rPr>
          <w:rFonts w:ascii="Times New Roman" w:hAnsi="Times New Roman"/>
          <w:bCs/>
          <w:lang w:val="uk-UA"/>
        </w:rPr>
        <w:t xml:space="preserve">бір </w:t>
      </w:r>
      <w:proofErr w:type="spellStart"/>
      <w:r w:rsidR="00F90F1F">
        <w:rPr>
          <w:rFonts w:ascii="Times New Roman" w:hAnsi="Times New Roman"/>
          <w:bCs/>
          <w:lang w:val="uk-UA"/>
        </w:rPr>
        <w:t>доллар</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үшін</w:t>
      </w:r>
      <w:proofErr w:type="spellEnd"/>
      <w:r w:rsidR="00F90F1F">
        <w:rPr>
          <w:rFonts w:ascii="Times New Roman" w:hAnsi="Times New Roman"/>
          <w:bCs/>
          <w:lang w:val="uk-UA"/>
        </w:rPr>
        <w:t xml:space="preserve"> </w:t>
      </w:r>
      <w:r w:rsidRPr="00A67EAB">
        <w:rPr>
          <w:rFonts w:ascii="Times New Roman" w:hAnsi="Times New Roman"/>
          <w:bCs/>
          <w:lang w:val="uk-UA"/>
        </w:rPr>
        <w:t xml:space="preserve">415 </w:t>
      </w:r>
      <w:proofErr w:type="spellStart"/>
      <w:r w:rsidR="00A92C15">
        <w:rPr>
          <w:rFonts w:ascii="Times New Roman" w:hAnsi="Times New Roman"/>
          <w:bCs/>
          <w:lang w:val="uk-UA"/>
        </w:rPr>
        <w:t>теңге</w:t>
      </w:r>
      <w:proofErr w:type="spellEnd"/>
      <w:r w:rsidRPr="00A67EAB">
        <w:rPr>
          <w:rFonts w:ascii="Times New Roman" w:hAnsi="Times New Roman"/>
          <w:bCs/>
          <w:lang w:val="uk-UA"/>
        </w:rPr>
        <w:t>;</w:t>
      </w:r>
    </w:p>
    <w:p w14:paraId="4615A106" w14:textId="18B38135" w:rsidR="0054702B" w:rsidRPr="00A67EAB" w:rsidRDefault="0054702B" w:rsidP="0054702B">
      <w:pPr>
        <w:pStyle w:val="11"/>
        <w:jc w:val="both"/>
        <w:rPr>
          <w:rFonts w:ascii="Times New Roman" w:hAnsi="Times New Roman"/>
          <w:b/>
          <w:bCs/>
          <w:lang w:val="uk-UA"/>
        </w:rPr>
      </w:pPr>
      <w:r w:rsidRPr="00A67EAB">
        <w:rPr>
          <w:rFonts w:ascii="Times New Roman" w:hAnsi="Times New Roman"/>
          <w:bCs/>
          <w:lang w:val="uk-UA"/>
        </w:rPr>
        <w:t xml:space="preserve">22.02 — </w:t>
      </w:r>
      <w:r w:rsidR="00F90F1F">
        <w:rPr>
          <w:rFonts w:ascii="Times New Roman" w:hAnsi="Times New Roman"/>
          <w:bCs/>
          <w:lang w:val="uk-UA"/>
        </w:rPr>
        <w:t xml:space="preserve">бір </w:t>
      </w:r>
      <w:proofErr w:type="spellStart"/>
      <w:r w:rsidR="00F90F1F">
        <w:rPr>
          <w:rFonts w:ascii="Times New Roman" w:hAnsi="Times New Roman"/>
          <w:bCs/>
          <w:lang w:val="uk-UA"/>
        </w:rPr>
        <w:t>доллар</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үшін</w:t>
      </w:r>
      <w:proofErr w:type="spellEnd"/>
      <w:r w:rsidR="00F90F1F">
        <w:rPr>
          <w:rFonts w:ascii="Times New Roman" w:hAnsi="Times New Roman"/>
          <w:bCs/>
          <w:lang w:val="uk-UA"/>
        </w:rPr>
        <w:t xml:space="preserve"> </w:t>
      </w:r>
      <w:r w:rsidRPr="00A67EAB">
        <w:rPr>
          <w:rFonts w:ascii="Times New Roman" w:hAnsi="Times New Roman"/>
          <w:bCs/>
          <w:lang w:val="uk-UA"/>
        </w:rPr>
        <w:t xml:space="preserve">418 </w:t>
      </w:r>
      <w:proofErr w:type="spellStart"/>
      <w:r w:rsidR="00A92C15">
        <w:rPr>
          <w:rFonts w:ascii="Times New Roman" w:hAnsi="Times New Roman"/>
          <w:bCs/>
          <w:lang w:val="uk-UA"/>
        </w:rPr>
        <w:t>теңге</w:t>
      </w:r>
      <w:proofErr w:type="spellEnd"/>
      <w:r w:rsidRPr="00A67EAB">
        <w:rPr>
          <w:rFonts w:ascii="Times New Roman" w:hAnsi="Times New Roman"/>
          <w:b/>
          <w:bCs/>
          <w:lang w:val="uk-UA"/>
        </w:rPr>
        <w:t>;</w:t>
      </w:r>
    </w:p>
    <w:p w14:paraId="46CF49FB" w14:textId="51A49585" w:rsidR="0054702B" w:rsidRPr="00464FC0" w:rsidRDefault="00F90F1F" w:rsidP="0054702B">
      <w:pPr>
        <w:pStyle w:val="11"/>
        <w:jc w:val="both"/>
        <w:rPr>
          <w:rFonts w:ascii="Times New Roman" w:hAnsi="Times New Roman"/>
          <w:lang w:val="uk-UA"/>
        </w:rPr>
      </w:pPr>
      <w:proofErr w:type="spellStart"/>
      <w:r>
        <w:rPr>
          <w:rFonts w:ascii="Times New Roman" w:hAnsi="Times New Roman"/>
          <w:lang w:val="uk-UA"/>
        </w:rPr>
        <w:t>Аталған</w:t>
      </w:r>
      <w:proofErr w:type="spellEnd"/>
      <w:r>
        <w:rPr>
          <w:rFonts w:ascii="Times New Roman" w:hAnsi="Times New Roman"/>
          <w:lang w:val="uk-UA"/>
        </w:rPr>
        <w:t xml:space="preserve"> </w:t>
      </w:r>
      <w:proofErr w:type="spellStart"/>
      <w:r>
        <w:rPr>
          <w:rFonts w:ascii="Times New Roman" w:hAnsi="Times New Roman"/>
          <w:lang w:val="uk-UA"/>
        </w:rPr>
        <w:t>операция</w:t>
      </w:r>
      <w:proofErr w:type="spellEnd"/>
      <w:r>
        <w:rPr>
          <w:rFonts w:ascii="Times New Roman" w:hAnsi="Times New Roman"/>
          <w:lang w:val="uk-UA"/>
        </w:rPr>
        <w:t xml:space="preserve"> </w:t>
      </w:r>
      <w:proofErr w:type="spellStart"/>
      <w:r>
        <w:rPr>
          <w:rFonts w:ascii="Times New Roman" w:hAnsi="Times New Roman"/>
          <w:lang w:val="uk-UA"/>
        </w:rPr>
        <w:t>бойынша</w:t>
      </w:r>
      <w:proofErr w:type="spellEnd"/>
      <w:r>
        <w:rPr>
          <w:rFonts w:ascii="Times New Roman" w:hAnsi="Times New Roman"/>
          <w:lang w:val="uk-UA"/>
        </w:rPr>
        <w:t xml:space="preserve"> </w:t>
      </w:r>
      <w:proofErr w:type="spellStart"/>
      <w:r>
        <w:rPr>
          <w:rFonts w:ascii="Times New Roman" w:hAnsi="Times New Roman"/>
          <w:lang w:val="uk-UA"/>
        </w:rPr>
        <w:t>бюджетке</w:t>
      </w:r>
      <w:proofErr w:type="spellEnd"/>
      <w:r>
        <w:rPr>
          <w:rFonts w:ascii="Times New Roman" w:hAnsi="Times New Roman"/>
          <w:lang w:val="uk-UA"/>
        </w:rPr>
        <w:t xml:space="preserve"> </w:t>
      </w:r>
      <w:proofErr w:type="spellStart"/>
      <w:r>
        <w:rPr>
          <w:rFonts w:ascii="Times New Roman" w:hAnsi="Times New Roman"/>
          <w:lang w:val="uk-UA"/>
        </w:rPr>
        <w:t>төлеуге</w:t>
      </w:r>
      <w:proofErr w:type="spellEnd"/>
      <w:r>
        <w:rPr>
          <w:rFonts w:ascii="Times New Roman" w:hAnsi="Times New Roman"/>
          <w:lang w:val="uk-UA"/>
        </w:rPr>
        <w:t xml:space="preserve"> </w:t>
      </w:r>
      <w:proofErr w:type="spellStart"/>
      <w:r>
        <w:rPr>
          <w:rFonts w:ascii="Times New Roman" w:hAnsi="Times New Roman"/>
          <w:lang w:val="uk-UA"/>
        </w:rPr>
        <w:t>жататын</w:t>
      </w:r>
      <w:proofErr w:type="spellEnd"/>
      <w:r>
        <w:rPr>
          <w:rFonts w:ascii="Times New Roman" w:hAnsi="Times New Roman"/>
          <w:lang w:val="uk-UA"/>
        </w:rPr>
        <w:t xml:space="preserve"> </w:t>
      </w:r>
      <w:r w:rsidR="00802E04" w:rsidRPr="00464FC0">
        <w:rPr>
          <w:rFonts w:ascii="Times New Roman" w:hAnsi="Times New Roman"/>
          <w:lang w:val="uk-UA"/>
        </w:rPr>
        <w:t>КТС</w:t>
      </w:r>
      <w:r>
        <w:rPr>
          <w:rFonts w:ascii="Times New Roman" w:hAnsi="Times New Roman"/>
          <w:lang w:val="kk-KZ"/>
        </w:rPr>
        <w:t xml:space="preserve"> сомасын есептеңіз</w:t>
      </w:r>
      <w:r w:rsidR="004545BE" w:rsidRPr="00464FC0">
        <w:rPr>
          <w:rFonts w:ascii="Times New Roman" w:hAnsi="Times New Roman"/>
          <w:lang w:val="uk-UA"/>
        </w:rPr>
        <w:t>.</w:t>
      </w:r>
    </w:p>
    <w:p w14:paraId="1956041E" w14:textId="2D1C242A" w:rsidR="0054702B" w:rsidRPr="00A67EAB" w:rsidRDefault="00C23C1F" w:rsidP="00C23C1F">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r w:rsidR="0054702B" w:rsidRPr="00A67EAB">
        <w:rPr>
          <w:rFonts w:ascii="Times New Roman" w:hAnsi="Times New Roman"/>
          <w:bCs/>
        </w:rPr>
        <w:t xml:space="preserve">83 600 </w:t>
      </w:r>
      <w:proofErr w:type="spellStart"/>
      <w:r w:rsidR="00A92C15">
        <w:rPr>
          <w:rFonts w:ascii="Times New Roman" w:hAnsi="Times New Roman"/>
          <w:bCs/>
        </w:rPr>
        <w:t>теңге</w:t>
      </w:r>
      <w:proofErr w:type="spellEnd"/>
      <w:r w:rsidR="0054702B" w:rsidRPr="00A67EAB">
        <w:rPr>
          <w:rFonts w:ascii="Times New Roman" w:hAnsi="Times New Roman"/>
          <w:bCs/>
        </w:rPr>
        <w:t>;</w:t>
      </w:r>
    </w:p>
    <w:p w14:paraId="13E8B5E3" w14:textId="52D98C2A" w:rsidR="0054702B" w:rsidRPr="00A67EAB" w:rsidRDefault="00C23C1F" w:rsidP="00C23C1F">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б) </w:t>
      </w:r>
      <w:r w:rsidR="0054702B" w:rsidRPr="00A67EAB">
        <w:rPr>
          <w:rFonts w:ascii="Times New Roman" w:hAnsi="Times New Roman"/>
          <w:bCs/>
        </w:rPr>
        <w:t xml:space="preserve">83 280 </w:t>
      </w:r>
      <w:proofErr w:type="spellStart"/>
      <w:r w:rsidR="00A92C15">
        <w:rPr>
          <w:rFonts w:ascii="Times New Roman" w:hAnsi="Times New Roman"/>
          <w:bCs/>
        </w:rPr>
        <w:t>теңге</w:t>
      </w:r>
      <w:proofErr w:type="spellEnd"/>
      <w:r w:rsidR="0054702B" w:rsidRPr="00A67EAB">
        <w:rPr>
          <w:rFonts w:ascii="Times New Roman" w:hAnsi="Times New Roman"/>
          <w:bCs/>
        </w:rPr>
        <w:t>;</w:t>
      </w:r>
    </w:p>
    <w:p w14:paraId="619687C6" w14:textId="650FD4DD" w:rsidR="0054702B" w:rsidRPr="00A67EAB" w:rsidRDefault="00C23C1F" w:rsidP="00C23C1F">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r w:rsidR="0054702B" w:rsidRPr="00A67EAB">
        <w:rPr>
          <w:rFonts w:ascii="Times New Roman" w:hAnsi="Times New Roman"/>
          <w:bCs/>
        </w:rPr>
        <w:t xml:space="preserve">83 200 </w:t>
      </w:r>
      <w:proofErr w:type="spellStart"/>
      <w:r w:rsidR="00A92C15">
        <w:rPr>
          <w:rFonts w:ascii="Times New Roman" w:hAnsi="Times New Roman"/>
          <w:bCs/>
        </w:rPr>
        <w:t>теңге</w:t>
      </w:r>
      <w:proofErr w:type="spellEnd"/>
      <w:r w:rsidR="0054702B" w:rsidRPr="00A67EAB">
        <w:rPr>
          <w:rFonts w:ascii="Times New Roman" w:hAnsi="Times New Roman"/>
          <w:bCs/>
        </w:rPr>
        <w:t>;</w:t>
      </w:r>
    </w:p>
    <w:p w14:paraId="66E3AD9D" w14:textId="07B06DD0" w:rsidR="0054702B" w:rsidRPr="00A67EAB" w:rsidRDefault="00C23C1F" w:rsidP="00CC69E4">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r w:rsidR="0054702B" w:rsidRPr="00A67EAB">
        <w:rPr>
          <w:rFonts w:ascii="Times New Roman" w:hAnsi="Times New Roman"/>
          <w:bCs/>
        </w:rPr>
        <w:t xml:space="preserve">83 880 </w:t>
      </w:r>
      <w:proofErr w:type="spellStart"/>
      <w:r w:rsidR="00A92C15">
        <w:rPr>
          <w:rFonts w:ascii="Times New Roman" w:hAnsi="Times New Roman"/>
          <w:bCs/>
        </w:rPr>
        <w:t>теңге</w:t>
      </w:r>
      <w:proofErr w:type="spellEnd"/>
      <w:r w:rsidR="004545BE" w:rsidRPr="00CC69E4">
        <w:rPr>
          <w:rFonts w:ascii="Times New Roman" w:hAnsi="Times New Roman"/>
          <w:bCs/>
        </w:rPr>
        <w:t>.</w:t>
      </w:r>
    </w:p>
    <w:p w14:paraId="47885573" w14:textId="77777777" w:rsidR="0054702B" w:rsidRPr="001D4C6F" w:rsidRDefault="0054702B" w:rsidP="0054702B">
      <w:pPr>
        <w:pStyle w:val="11"/>
        <w:jc w:val="both"/>
        <w:rPr>
          <w:rFonts w:ascii="Times New Roman" w:hAnsi="Times New Roman"/>
          <w:bCs/>
        </w:rPr>
      </w:pPr>
    </w:p>
    <w:p w14:paraId="285545B7" w14:textId="6C0119C2" w:rsidR="00552976" w:rsidRPr="00552976" w:rsidRDefault="0054702B" w:rsidP="0054702B">
      <w:pPr>
        <w:pStyle w:val="11"/>
        <w:jc w:val="both"/>
        <w:rPr>
          <w:rFonts w:ascii="Times New Roman" w:hAnsi="Times New Roman"/>
          <w:bCs/>
          <w:lang w:val="kk-KZ"/>
        </w:rPr>
      </w:pPr>
      <w:r w:rsidRPr="001D4C6F">
        <w:rPr>
          <w:rFonts w:ascii="Times New Roman" w:hAnsi="Times New Roman"/>
          <w:b/>
          <w:bCs/>
          <w:lang w:val="uk-UA"/>
        </w:rPr>
        <w:t>4.</w:t>
      </w:r>
      <w:r w:rsidRPr="001D4C6F">
        <w:rPr>
          <w:rFonts w:ascii="Times New Roman" w:hAnsi="Times New Roman"/>
          <w:b/>
          <w:bCs/>
        </w:rPr>
        <w:t>7</w:t>
      </w:r>
      <w:r w:rsidRPr="001D4C6F">
        <w:rPr>
          <w:rFonts w:ascii="Times New Roman" w:hAnsi="Times New Roman"/>
          <w:b/>
          <w:bCs/>
          <w:lang w:val="uk-UA"/>
        </w:rPr>
        <w:t>.</w:t>
      </w:r>
      <w:r w:rsidRPr="001D4C6F">
        <w:rPr>
          <w:rFonts w:ascii="Times New Roman" w:hAnsi="Times New Roman"/>
          <w:bCs/>
          <w:lang w:val="uk-UA"/>
        </w:rPr>
        <w:t xml:space="preserve"> </w:t>
      </w:r>
      <w:r w:rsidR="00552976" w:rsidRPr="00552976">
        <w:rPr>
          <w:rFonts w:ascii="Times New Roman" w:hAnsi="Times New Roman"/>
        </w:rPr>
        <w:t xml:space="preserve">Компания </w:t>
      </w:r>
      <w:r w:rsidR="00552976">
        <w:rPr>
          <w:rFonts w:ascii="Times New Roman" w:hAnsi="Times New Roman"/>
          <w:lang w:val="kk-KZ"/>
        </w:rPr>
        <w:t>бей</w:t>
      </w:r>
      <w:r w:rsidR="00552976" w:rsidRPr="00552976">
        <w:rPr>
          <w:rFonts w:ascii="Times New Roman" w:hAnsi="Times New Roman"/>
        </w:rPr>
        <w:t xml:space="preserve">резидент </w:t>
      </w:r>
      <w:proofErr w:type="spellStart"/>
      <w:r w:rsidR="00552976" w:rsidRPr="00552976">
        <w:rPr>
          <w:rFonts w:ascii="Times New Roman" w:hAnsi="Times New Roman"/>
        </w:rPr>
        <w:t>ұйымнан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қаржы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ұйымы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емес</w:t>
      </w:r>
      <w:proofErr w:type="spellEnd"/>
      <w:r w:rsidR="00552976" w:rsidRPr="00552976">
        <w:rPr>
          <w:rFonts w:ascii="Times New Roman" w:hAnsi="Times New Roman"/>
        </w:rPr>
        <w:t xml:space="preserve">) 1 000 доллар </w:t>
      </w:r>
      <w:proofErr w:type="spellStart"/>
      <w:r w:rsidR="00552976" w:rsidRPr="00552976">
        <w:rPr>
          <w:rFonts w:ascii="Times New Roman" w:hAnsi="Times New Roman"/>
        </w:rPr>
        <w:t>мөлшерінде</w:t>
      </w:r>
      <w:proofErr w:type="spellEnd"/>
      <w:r w:rsidR="00552976" w:rsidRPr="00552976">
        <w:rPr>
          <w:rFonts w:ascii="Times New Roman" w:hAnsi="Times New Roman"/>
        </w:rPr>
        <w:t xml:space="preserve"> </w:t>
      </w:r>
      <w:proofErr w:type="spellStart"/>
      <w:r w:rsidR="00552976" w:rsidRPr="00552976">
        <w:rPr>
          <w:rFonts w:ascii="Times New Roman" w:hAnsi="Times New Roman"/>
        </w:rPr>
        <w:t>займ</w:t>
      </w:r>
      <w:proofErr w:type="spellEnd"/>
      <w:r w:rsidR="00552976" w:rsidRPr="00552976">
        <w:rPr>
          <w:rFonts w:ascii="Times New Roman" w:hAnsi="Times New Roman"/>
        </w:rPr>
        <w:t xml:space="preserve"> </w:t>
      </w:r>
      <w:proofErr w:type="spellStart"/>
      <w:r w:rsidR="00552976" w:rsidRPr="00552976">
        <w:rPr>
          <w:rFonts w:ascii="Times New Roman" w:hAnsi="Times New Roman"/>
        </w:rPr>
        <w:t>алды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ағымдағы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жылдың</w:t>
      </w:r>
      <w:proofErr w:type="spellEnd"/>
      <w:r w:rsidR="00552976" w:rsidRPr="00552976">
        <w:rPr>
          <w:rFonts w:ascii="Times New Roman" w:hAnsi="Times New Roman"/>
        </w:rPr>
        <w:t xml:space="preserve"> 1 </w:t>
      </w:r>
      <w:proofErr w:type="spellStart"/>
      <w:r w:rsidR="00552976" w:rsidRPr="00552976">
        <w:rPr>
          <w:rFonts w:ascii="Times New Roman" w:hAnsi="Times New Roman"/>
        </w:rPr>
        <w:t>қарашасында</w:t>
      </w:r>
      <w:proofErr w:type="spellEnd"/>
      <w:r w:rsidR="00552976" w:rsidRPr="00552976">
        <w:rPr>
          <w:rFonts w:ascii="Times New Roman" w:hAnsi="Times New Roman"/>
        </w:rPr>
        <w:t xml:space="preserve">). </w:t>
      </w:r>
      <w:proofErr w:type="spellStart"/>
      <w:r w:rsidR="00552976" w:rsidRPr="00552976">
        <w:rPr>
          <w:rFonts w:ascii="Times New Roman" w:hAnsi="Times New Roman"/>
        </w:rPr>
        <w:t>Займ</w:t>
      </w:r>
      <w:proofErr w:type="spellEnd"/>
      <w:r w:rsidR="00552976" w:rsidRPr="00552976">
        <w:rPr>
          <w:rFonts w:ascii="Times New Roman" w:hAnsi="Times New Roman"/>
        </w:rPr>
        <w:t xml:space="preserve"> </w:t>
      </w:r>
      <w:proofErr w:type="spellStart"/>
      <w:r w:rsidR="00552976" w:rsidRPr="00552976">
        <w:rPr>
          <w:rFonts w:ascii="Times New Roman" w:hAnsi="Times New Roman"/>
        </w:rPr>
        <w:t>бойынша</w:t>
      </w:r>
      <w:proofErr w:type="spellEnd"/>
      <w:r w:rsidR="00552976" w:rsidRPr="00552976">
        <w:rPr>
          <w:rFonts w:ascii="Times New Roman" w:hAnsi="Times New Roman"/>
        </w:rPr>
        <w:t xml:space="preserve"> </w:t>
      </w:r>
      <w:proofErr w:type="spellStart"/>
      <w:r w:rsidR="00552976" w:rsidRPr="00552976">
        <w:rPr>
          <w:rFonts w:ascii="Times New Roman" w:hAnsi="Times New Roman"/>
        </w:rPr>
        <w:t>сыйақы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есептеу</w:t>
      </w:r>
      <w:proofErr w:type="spellEnd"/>
      <w:r w:rsidR="00552976" w:rsidRPr="00552976">
        <w:rPr>
          <w:rFonts w:ascii="Times New Roman" w:hAnsi="Times New Roman"/>
        </w:rPr>
        <w:t xml:space="preserve"> ай </w:t>
      </w:r>
      <w:proofErr w:type="spellStart"/>
      <w:r w:rsidR="00552976" w:rsidRPr="00552976">
        <w:rPr>
          <w:rFonts w:ascii="Times New Roman" w:hAnsi="Times New Roman"/>
        </w:rPr>
        <w:t>сайын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жүргізіледі</w:t>
      </w:r>
      <w:proofErr w:type="spellEnd"/>
      <w:r w:rsidR="00552976" w:rsidRPr="00552976">
        <w:rPr>
          <w:rFonts w:ascii="Times New Roman" w:hAnsi="Times New Roman"/>
        </w:rPr>
        <w:t xml:space="preserve">, </w:t>
      </w:r>
      <w:proofErr w:type="spellStart"/>
      <w:r w:rsidR="00552976" w:rsidRPr="00552976">
        <w:rPr>
          <w:rFonts w:ascii="Times New Roman" w:hAnsi="Times New Roman"/>
        </w:rPr>
        <w:t>шартта</w:t>
      </w:r>
      <w:proofErr w:type="spellEnd"/>
      <w:r w:rsidR="00552976" w:rsidRPr="00552976">
        <w:rPr>
          <w:rFonts w:ascii="Times New Roman" w:hAnsi="Times New Roman"/>
        </w:rPr>
        <w:t xml:space="preserve"> </w:t>
      </w:r>
      <w:proofErr w:type="spellStart"/>
      <w:r w:rsidR="00552976" w:rsidRPr="00552976">
        <w:rPr>
          <w:rFonts w:ascii="Times New Roman" w:hAnsi="Times New Roman"/>
        </w:rPr>
        <w:t>белгіленген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займ</w:t>
      </w:r>
      <w:proofErr w:type="spellEnd"/>
      <w:r w:rsidR="00552976" w:rsidRPr="00552976">
        <w:rPr>
          <w:rFonts w:ascii="Times New Roman" w:hAnsi="Times New Roman"/>
        </w:rPr>
        <w:t xml:space="preserve"> </w:t>
      </w:r>
      <w:proofErr w:type="spellStart"/>
      <w:r w:rsidR="00552976" w:rsidRPr="00552976">
        <w:rPr>
          <w:rFonts w:ascii="Times New Roman" w:hAnsi="Times New Roman"/>
        </w:rPr>
        <w:t>сомасының</w:t>
      </w:r>
      <w:proofErr w:type="spellEnd"/>
      <w:r w:rsidR="00552976" w:rsidRPr="00552976">
        <w:rPr>
          <w:rFonts w:ascii="Times New Roman" w:hAnsi="Times New Roman"/>
        </w:rPr>
        <w:t xml:space="preserve"> </w:t>
      </w:r>
      <w:proofErr w:type="spellStart"/>
      <w:r w:rsidR="00552976" w:rsidRPr="00552976">
        <w:rPr>
          <w:rFonts w:ascii="Times New Roman" w:hAnsi="Times New Roman"/>
        </w:rPr>
        <w:t>жылдық</w:t>
      </w:r>
      <w:proofErr w:type="spellEnd"/>
      <w:r w:rsidR="00552976" w:rsidRPr="00552976">
        <w:rPr>
          <w:rFonts w:ascii="Times New Roman" w:hAnsi="Times New Roman"/>
        </w:rPr>
        <w:t xml:space="preserve"> 10%-ы </w:t>
      </w:r>
      <w:proofErr w:type="spellStart"/>
      <w:r w:rsidR="00552976" w:rsidRPr="00552976">
        <w:rPr>
          <w:rFonts w:ascii="Times New Roman" w:hAnsi="Times New Roman"/>
        </w:rPr>
        <w:t>мөлшерлеме</w:t>
      </w:r>
      <w:proofErr w:type="spellEnd"/>
      <w:r w:rsidR="00552976">
        <w:rPr>
          <w:rFonts w:ascii="Times New Roman" w:hAnsi="Times New Roman"/>
          <w:lang w:val="kk-KZ"/>
        </w:rPr>
        <w:t>сі</w:t>
      </w:r>
      <w:r w:rsidR="00552976" w:rsidRPr="00552976">
        <w:rPr>
          <w:rFonts w:ascii="Times New Roman" w:hAnsi="Times New Roman"/>
        </w:rPr>
        <w:t xml:space="preserve"> </w:t>
      </w:r>
      <w:proofErr w:type="spellStart"/>
      <w:r w:rsidR="00552976" w:rsidRPr="00552976">
        <w:rPr>
          <w:rFonts w:ascii="Times New Roman" w:hAnsi="Times New Roman"/>
        </w:rPr>
        <w:t>бойынша</w:t>
      </w:r>
      <w:proofErr w:type="spellEnd"/>
      <w:r w:rsidR="00552976" w:rsidRPr="00552976">
        <w:rPr>
          <w:rFonts w:ascii="Times New Roman" w:hAnsi="Times New Roman"/>
        </w:rPr>
        <w:t xml:space="preserve">. </w:t>
      </w:r>
      <w:proofErr w:type="spellStart"/>
      <w:r w:rsidR="00552976" w:rsidRPr="00552976">
        <w:rPr>
          <w:rFonts w:ascii="Times New Roman" w:hAnsi="Times New Roman"/>
        </w:rPr>
        <w:t>Есепті</w:t>
      </w:r>
      <w:proofErr w:type="spellEnd"/>
      <w:r w:rsidR="00552976">
        <w:rPr>
          <w:rFonts w:ascii="Times New Roman" w:hAnsi="Times New Roman"/>
          <w:lang w:val="kk-KZ"/>
        </w:rPr>
        <w:t>к</w:t>
      </w:r>
      <w:r w:rsidR="00552976" w:rsidRPr="00552976">
        <w:rPr>
          <w:rFonts w:ascii="Times New Roman" w:hAnsi="Times New Roman"/>
        </w:rPr>
        <w:t xml:space="preserve"> </w:t>
      </w:r>
      <w:proofErr w:type="spellStart"/>
      <w:r w:rsidR="00552976" w:rsidRPr="00552976">
        <w:rPr>
          <w:rFonts w:ascii="Times New Roman" w:hAnsi="Times New Roman"/>
        </w:rPr>
        <w:t>жылдың</w:t>
      </w:r>
      <w:proofErr w:type="spellEnd"/>
      <w:r w:rsidR="00552976" w:rsidRPr="00552976">
        <w:rPr>
          <w:rFonts w:ascii="Times New Roman" w:hAnsi="Times New Roman"/>
        </w:rPr>
        <w:t xml:space="preserve"> </w:t>
      </w:r>
      <w:proofErr w:type="spellStart"/>
      <w:r w:rsidR="00552976" w:rsidRPr="00552976">
        <w:rPr>
          <w:rFonts w:ascii="Times New Roman" w:hAnsi="Times New Roman"/>
        </w:rPr>
        <w:t>қараша</w:t>
      </w:r>
      <w:proofErr w:type="spellEnd"/>
      <w:r w:rsidR="00552976" w:rsidRPr="00552976">
        <w:rPr>
          <w:rFonts w:ascii="Times New Roman" w:hAnsi="Times New Roman"/>
        </w:rPr>
        <w:t>–</w:t>
      </w:r>
      <w:proofErr w:type="spellStart"/>
      <w:r w:rsidR="00552976" w:rsidRPr="00552976">
        <w:rPr>
          <w:rFonts w:ascii="Times New Roman" w:hAnsi="Times New Roman"/>
        </w:rPr>
        <w:t>желтоқсан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айлары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үшін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сыйақы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төлемі</w:t>
      </w:r>
      <w:proofErr w:type="spellEnd"/>
      <w:r w:rsidR="00552976" w:rsidRPr="00552976">
        <w:rPr>
          <w:rFonts w:ascii="Times New Roman" w:hAnsi="Times New Roman"/>
        </w:rPr>
        <w:t xml:space="preserve"> </w:t>
      </w:r>
      <w:r w:rsidR="00552976">
        <w:rPr>
          <w:rFonts w:ascii="Times New Roman" w:hAnsi="Times New Roman"/>
          <w:lang w:val="kk-KZ"/>
        </w:rPr>
        <w:t xml:space="preserve">есептік жылдан кейінгі </w:t>
      </w:r>
      <w:proofErr w:type="spellStart"/>
      <w:r w:rsidR="00552976" w:rsidRPr="00552976">
        <w:rPr>
          <w:rFonts w:ascii="Times New Roman" w:hAnsi="Times New Roman"/>
        </w:rPr>
        <w:t>келесі</w:t>
      </w:r>
      <w:proofErr w:type="spellEnd"/>
      <w:r w:rsidR="00552976" w:rsidRPr="00552976">
        <w:rPr>
          <w:rFonts w:ascii="Times New Roman" w:hAnsi="Times New Roman"/>
        </w:rPr>
        <w:t xml:space="preserve"> </w:t>
      </w:r>
      <w:proofErr w:type="spellStart"/>
      <w:r w:rsidR="00552976" w:rsidRPr="00552976">
        <w:rPr>
          <w:rFonts w:ascii="Times New Roman" w:hAnsi="Times New Roman"/>
        </w:rPr>
        <w:t>жылдың</w:t>
      </w:r>
      <w:proofErr w:type="spellEnd"/>
      <w:r w:rsidR="00552976" w:rsidRPr="00552976">
        <w:rPr>
          <w:rFonts w:ascii="Times New Roman" w:hAnsi="Times New Roman"/>
        </w:rPr>
        <w:t xml:space="preserve"> </w:t>
      </w:r>
      <w:proofErr w:type="spellStart"/>
      <w:r w:rsidR="00552976" w:rsidRPr="00552976">
        <w:rPr>
          <w:rFonts w:ascii="Times New Roman" w:hAnsi="Times New Roman"/>
        </w:rPr>
        <w:t>ақпан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айында</w:t>
      </w:r>
      <w:proofErr w:type="spellEnd"/>
      <w:r w:rsidR="00552976" w:rsidRPr="00552976">
        <w:rPr>
          <w:rFonts w:ascii="Times New Roman" w:hAnsi="Times New Roman"/>
        </w:rPr>
        <w:t xml:space="preserve"> </w:t>
      </w:r>
      <w:proofErr w:type="spellStart"/>
      <w:r w:rsidR="00552976" w:rsidRPr="00552976">
        <w:rPr>
          <w:rFonts w:ascii="Times New Roman" w:hAnsi="Times New Roman"/>
        </w:rPr>
        <w:t>жүзеге</w:t>
      </w:r>
      <w:proofErr w:type="spellEnd"/>
      <w:r w:rsidR="00552976" w:rsidRPr="00552976">
        <w:rPr>
          <w:rFonts w:ascii="Times New Roman" w:hAnsi="Times New Roman"/>
        </w:rPr>
        <w:t xml:space="preserve"> </w:t>
      </w:r>
      <w:proofErr w:type="spellStart"/>
      <w:r w:rsidR="00552976" w:rsidRPr="00552976">
        <w:rPr>
          <w:rFonts w:ascii="Times New Roman" w:hAnsi="Times New Roman"/>
        </w:rPr>
        <w:t>асырылды</w:t>
      </w:r>
      <w:proofErr w:type="spellEnd"/>
      <w:r w:rsidR="00552976" w:rsidRPr="00552976">
        <w:rPr>
          <w:rFonts w:ascii="Times New Roman" w:hAnsi="Times New Roman"/>
        </w:rPr>
        <w:t xml:space="preserve">. </w:t>
      </w:r>
      <w:proofErr w:type="spellStart"/>
      <w:r w:rsidR="00552976" w:rsidRPr="00552976">
        <w:rPr>
          <w:rFonts w:ascii="Times New Roman" w:hAnsi="Times New Roman"/>
        </w:rPr>
        <w:t>Егер</w:t>
      </w:r>
      <w:proofErr w:type="spellEnd"/>
      <w:r w:rsidR="00552976" w:rsidRPr="00552976">
        <w:rPr>
          <w:rFonts w:ascii="Times New Roman" w:hAnsi="Times New Roman"/>
        </w:rPr>
        <w:t xml:space="preserve"> </w:t>
      </w:r>
      <w:r w:rsidR="00552976">
        <w:rPr>
          <w:rFonts w:ascii="Times New Roman" w:hAnsi="Times New Roman"/>
          <w:lang w:val="kk-KZ"/>
        </w:rPr>
        <w:t>бей</w:t>
      </w:r>
      <w:r w:rsidR="00552976" w:rsidRPr="00552976">
        <w:rPr>
          <w:rFonts w:ascii="Times New Roman" w:hAnsi="Times New Roman"/>
        </w:rPr>
        <w:t xml:space="preserve">резидент </w:t>
      </w:r>
      <w:proofErr w:type="spellStart"/>
      <w:r w:rsidR="00552976" w:rsidRPr="00552976">
        <w:rPr>
          <w:rFonts w:ascii="Times New Roman" w:hAnsi="Times New Roman"/>
        </w:rPr>
        <w:t>жеңілдетілген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салық</w:t>
      </w:r>
      <w:proofErr w:type="spellEnd"/>
      <w:r w:rsidR="00552976" w:rsidRPr="00552976">
        <w:rPr>
          <w:rFonts w:ascii="Times New Roman" w:hAnsi="Times New Roman"/>
        </w:rPr>
        <w:t xml:space="preserve"> </w:t>
      </w:r>
      <w:proofErr w:type="spellStart"/>
      <w:r w:rsidR="00552976" w:rsidRPr="00552976">
        <w:rPr>
          <w:rFonts w:ascii="Times New Roman" w:hAnsi="Times New Roman"/>
        </w:rPr>
        <w:t>салынатын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мемлекетте</w:t>
      </w:r>
      <w:proofErr w:type="spellEnd"/>
      <w:r w:rsidR="00552976" w:rsidRPr="00552976">
        <w:rPr>
          <w:rFonts w:ascii="Times New Roman" w:hAnsi="Times New Roman"/>
        </w:rPr>
        <w:t xml:space="preserve"> </w:t>
      </w:r>
      <w:proofErr w:type="spellStart"/>
      <w:r w:rsidR="00552976" w:rsidRPr="00552976">
        <w:rPr>
          <w:rFonts w:ascii="Times New Roman" w:hAnsi="Times New Roman"/>
        </w:rPr>
        <w:t>тіркелген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болса</w:t>
      </w:r>
      <w:proofErr w:type="spellEnd"/>
      <w:r w:rsidR="00552976" w:rsidRPr="00552976">
        <w:rPr>
          <w:rFonts w:ascii="Times New Roman" w:hAnsi="Times New Roman"/>
        </w:rPr>
        <w:t xml:space="preserve">, компания резидент </w:t>
      </w:r>
      <w:proofErr w:type="spellStart"/>
      <w:r w:rsidR="00552976" w:rsidRPr="00552976">
        <w:rPr>
          <w:rFonts w:ascii="Times New Roman" w:hAnsi="Times New Roman"/>
        </w:rPr>
        <w:t>емес</w:t>
      </w:r>
      <w:proofErr w:type="spellEnd"/>
      <w:r w:rsidR="00552976" w:rsidRPr="00552976">
        <w:rPr>
          <w:rFonts w:ascii="Times New Roman" w:hAnsi="Times New Roman"/>
        </w:rPr>
        <w:t xml:space="preserve"> </w:t>
      </w:r>
      <w:proofErr w:type="spellStart"/>
      <w:r w:rsidR="00552976" w:rsidRPr="00552976">
        <w:rPr>
          <w:rFonts w:ascii="Times New Roman" w:hAnsi="Times New Roman"/>
        </w:rPr>
        <w:t>үшін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қанша</w:t>
      </w:r>
      <w:proofErr w:type="spellEnd"/>
      <w:r w:rsidR="00552976" w:rsidRPr="00552976">
        <w:rPr>
          <w:rFonts w:ascii="Times New Roman" w:hAnsi="Times New Roman"/>
        </w:rPr>
        <w:t xml:space="preserve"> КТС </w:t>
      </w:r>
      <w:proofErr w:type="spellStart"/>
      <w:r w:rsidR="00552976" w:rsidRPr="00552976">
        <w:rPr>
          <w:rFonts w:ascii="Times New Roman" w:hAnsi="Times New Roman"/>
        </w:rPr>
        <w:t>сомасын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төлеуі</w:t>
      </w:r>
      <w:proofErr w:type="spellEnd"/>
      <w:r w:rsidR="00552976" w:rsidRPr="00552976">
        <w:rPr>
          <w:rFonts w:ascii="Times New Roman" w:hAnsi="Times New Roman"/>
        </w:rPr>
        <w:t xml:space="preserve"> </w:t>
      </w:r>
      <w:proofErr w:type="spellStart"/>
      <w:r w:rsidR="00552976" w:rsidRPr="00552976">
        <w:rPr>
          <w:rFonts w:ascii="Times New Roman" w:hAnsi="Times New Roman"/>
        </w:rPr>
        <w:t>тиіс</w:t>
      </w:r>
      <w:proofErr w:type="spellEnd"/>
      <w:r w:rsidR="00552976" w:rsidRPr="00552976">
        <w:rPr>
          <w:rFonts w:ascii="Times New Roman" w:hAnsi="Times New Roman"/>
        </w:rPr>
        <w:t xml:space="preserve"> (</w:t>
      </w:r>
      <w:proofErr w:type="spellStart"/>
      <w:r w:rsidR="00552976" w:rsidRPr="00552976">
        <w:rPr>
          <w:rFonts w:ascii="Times New Roman" w:hAnsi="Times New Roman"/>
        </w:rPr>
        <w:t>есеп</w:t>
      </w:r>
      <w:proofErr w:type="spellEnd"/>
      <w:r w:rsidR="00552976">
        <w:rPr>
          <w:rFonts w:ascii="Times New Roman" w:hAnsi="Times New Roman"/>
          <w:lang w:val="kk-KZ"/>
        </w:rPr>
        <w:t>-қисапты</w:t>
      </w:r>
      <w:r w:rsidR="00552976" w:rsidRPr="00552976">
        <w:rPr>
          <w:rFonts w:ascii="Times New Roman" w:hAnsi="Times New Roman"/>
        </w:rPr>
        <w:t xml:space="preserve"> </w:t>
      </w:r>
      <w:proofErr w:type="spellStart"/>
      <w:r w:rsidR="00552976" w:rsidRPr="00552976">
        <w:rPr>
          <w:rFonts w:ascii="Times New Roman" w:hAnsi="Times New Roman"/>
        </w:rPr>
        <w:t>доллармен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үтірден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кейін</w:t>
      </w:r>
      <w:proofErr w:type="spellEnd"/>
      <w:r w:rsidR="00552976" w:rsidRPr="00552976">
        <w:rPr>
          <w:rFonts w:ascii="Times New Roman" w:hAnsi="Times New Roman"/>
        </w:rPr>
        <w:t xml:space="preserve"> 2 </w:t>
      </w:r>
      <w:proofErr w:type="spellStart"/>
      <w:r w:rsidR="00552976" w:rsidRPr="00552976">
        <w:rPr>
          <w:rFonts w:ascii="Times New Roman" w:hAnsi="Times New Roman"/>
        </w:rPr>
        <w:t>таңбаға</w:t>
      </w:r>
      <w:proofErr w:type="spellEnd"/>
      <w:r w:rsidR="00552976" w:rsidRPr="00552976">
        <w:rPr>
          <w:rFonts w:ascii="Times New Roman" w:hAnsi="Times New Roman"/>
        </w:rPr>
        <w:t xml:space="preserve"> </w:t>
      </w:r>
      <w:proofErr w:type="spellStart"/>
      <w:r w:rsidR="00552976" w:rsidRPr="00552976">
        <w:rPr>
          <w:rFonts w:ascii="Times New Roman" w:hAnsi="Times New Roman"/>
        </w:rPr>
        <w:t>дейін</w:t>
      </w:r>
      <w:proofErr w:type="spellEnd"/>
      <w:r w:rsidR="00552976" w:rsidRPr="00552976">
        <w:rPr>
          <w:rFonts w:ascii="Times New Roman" w:hAnsi="Times New Roman"/>
        </w:rPr>
        <w:t xml:space="preserve"> </w:t>
      </w:r>
      <w:proofErr w:type="spellStart"/>
      <w:r w:rsidR="00552976" w:rsidRPr="00552976">
        <w:rPr>
          <w:rFonts w:ascii="Times New Roman" w:hAnsi="Times New Roman"/>
        </w:rPr>
        <w:t>дөңгелектеп</w:t>
      </w:r>
      <w:proofErr w:type="spellEnd"/>
      <w:r w:rsidR="00552976" w:rsidRPr="00552976">
        <w:rPr>
          <w:rFonts w:ascii="Times New Roman" w:hAnsi="Times New Roman"/>
        </w:rPr>
        <w:t xml:space="preserve"> </w:t>
      </w:r>
      <w:proofErr w:type="spellStart"/>
      <w:r w:rsidR="00552976" w:rsidRPr="00552976">
        <w:rPr>
          <w:rFonts w:ascii="Times New Roman" w:hAnsi="Times New Roman"/>
        </w:rPr>
        <w:t>көрсетіңіз</w:t>
      </w:r>
      <w:proofErr w:type="spellEnd"/>
      <w:r w:rsidR="00552976" w:rsidRPr="00552976">
        <w:rPr>
          <w:rFonts w:ascii="Times New Roman" w:hAnsi="Times New Roman"/>
        </w:rPr>
        <w:t>)?</w:t>
      </w:r>
      <w:r w:rsidR="00552976" w:rsidRPr="00552976">
        <w:rPr>
          <w:rFonts w:ascii="Times New Roman" w:hAnsi="Times New Roman"/>
          <w:lang w:val="kk-KZ"/>
        </w:rPr>
        <w:t xml:space="preserve"> </w:t>
      </w:r>
    </w:p>
    <w:p w14:paraId="25DC9584" w14:textId="1B8F0D93"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r w:rsidR="0054702B" w:rsidRPr="001D4C6F">
        <w:rPr>
          <w:rFonts w:ascii="Times New Roman" w:hAnsi="Times New Roman"/>
          <w:bCs/>
          <w:lang w:val="uk-UA"/>
        </w:rPr>
        <w:t xml:space="preserve">20,08 </w:t>
      </w:r>
      <w:proofErr w:type="spellStart"/>
      <w:r w:rsidR="0054702B" w:rsidRPr="001D4C6F">
        <w:rPr>
          <w:rFonts w:ascii="Times New Roman" w:hAnsi="Times New Roman"/>
          <w:bCs/>
          <w:lang w:val="uk-UA"/>
        </w:rPr>
        <w:t>доллар</w:t>
      </w:r>
      <w:proofErr w:type="spellEnd"/>
      <w:r w:rsidR="0054702B" w:rsidRPr="001D4C6F">
        <w:rPr>
          <w:rFonts w:ascii="Times New Roman" w:hAnsi="Times New Roman"/>
          <w:bCs/>
          <w:lang w:val="uk-UA"/>
        </w:rPr>
        <w:t>;</w:t>
      </w:r>
    </w:p>
    <w:p w14:paraId="1A60A799" w14:textId="150F8559"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б) </w:t>
      </w:r>
      <w:r w:rsidR="0054702B" w:rsidRPr="001D4C6F">
        <w:rPr>
          <w:rFonts w:ascii="Times New Roman" w:hAnsi="Times New Roman"/>
          <w:bCs/>
        </w:rPr>
        <w:t>16,67</w:t>
      </w:r>
      <w:r w:rsidR="0054702B" w:rsidRPr="001D4C6F">
        <w:rPr>
          <w:rFonts w:ascii="Times New Roman" w:hAnsi="Times New Roman"/>
          <w:bCs/>
          <w:lang w:val="uk-UA"/>
        </w:rPr>
        <w:t xml:space="preserve"> </w:t>
      </w:r>
      <w:proofErr w:type="spellStart"/>
      <w:r w:rsidR="0054702B" w:rsidRPr="001D4C6F">
        <w:rPr>
          <w:rFonts w:ascii="Times New Roman" w:hAnsi="Times New Roman"/>
          <w:bCs/>
          <w:lang w:val="uk-UA"/>
        </w:rPr>
        <w:t>доллар</w:t>
      </w:r>
      <w:proofErr w:type="spellEnd"/>
      <w:r w:rsidR="0054702B" w:rsidRPr="001D4C6F">
        <w:rPr>
          <w:rFonts w:ascii="Times New Roman" w:hAnsi="Times New Roman"/>
          <w:bCs/>
          <w:lang w:val="uk-UA"/>
        </w:rPr>
        <w:t>;</w:t>
      </w:r>
    </w:p>
    <w:p w14:paraId="090A465E" w14:textId="0B969A85"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r w:rsidR="0054702B" w:rsidRPr="001D4C6F">
        <w:rPr>
          <w:rFonts w:ascii="Times New Roman" w:hAnsi="Times New Roman"/>
          <w:bCs/>
        </w:rPr>
        <w:t>3</w:t>
      </w:r>
      <w:r w:rsidR="0054702B" w:rsidRPr="001D4C6F">
        <w:rPr>
          <w:rFonts w:ascii="Times New Roman" w:hAnsi="Times New Roman"/>
          <w:bCs/>
          <w:lang w:val="uk-UA"/>
        </w:rPr>
        <w:t xml:space="preserve">,25 </w:t>
      </w:r>
      <w:proofErr w:type="spellStart"/>
      <w:r w:rsidR="0054702B" w:rsidRPr="001D4C6F">
        <w:rPr>
          <w:rFonts w:ascii="Times New Roman" w:hAnsi="Times New Roman"/>
          <w:bCs/>
          <w:lang w:val="uk-UA"/>
        </w:rPr>
        <w:t>доллар</w:t>
      </w:r>
      <w:proofErr w:type="spellEnd"/>
      <w:r w:rsidR="004545BE" w:rsidRPr="00CC69E4">
        <w:rPr>
          <w:rFonts w:ascii="Times New Roman" w:hAnsi="Times New Roman"/>
          <w:bCs/>
        </w:rPr>
        <w:t>;</w:t>
      </w:r>
    </w:p>
    <w:p w14:paraId="6A3A36F3" w14:textId="7D3B8026" w:rsidR="0054702B" w:rsidRPr="001D4C6F" w:rsidRDefault="00C23C1F" w:rsidP="00CC69E4">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r w:rsidR="0054702B" w:rsidRPr="001D4C6F">
        <w:rPr>
          <w:rFonts w:ascii="Times New Roman" w:hAnsi="Times New Roman"/>
          <w:bCs/>
        </w:rPr>
        <w:t>3,33</w:t>
      </w:r>
      <w:r w:rsidR="0054702B" w:rsidRPr="001D4C6F">
        <w:rPr>
          <w:rFonts w:ascii="Times New Roman" w:hAnsi="Times New Roman"/>
          <w:bCs/>
          <w:lang w:val="uk-UA"/>
        </w:rPr>
        <w:t xml:space="preserve"> </w:t>
      </w:r>
      <w:proofErr w:type="spellStart"/>
      <w:r w:rsidR="0054702B" w:rsidRPr="001D4C6F">
        <w:rPr>
          <w:rFonts w:ascii="Times New Roman" w:hAnsi="Times New Roman"/>
          <w:bCs/>
          <w:lang w:val="uk-UA"/>
        </w:rPr>
        <w:t>доллар</w:t>
      </w:r>
      <w:proofErr w:type="spellEnd"/>
      <w:r w:rsidR="004545BE" w:rsidRPr="00CC69E4">
        <w:rPr>
          <w:rFonts w:ascii="Times New Roman" w:hAnsi="Times New Roman"/>
          <w:bCs/>
        </w:rPr>
        <w:t>.</w:t>
      </w:r>
    </w:p>
    <w:p w14:paraId="565AE7F6" w14:textId="77777777" w:rsidR="0054702B" w:rsidRPr="004246B2" w:rsidRDefault="0054702B" w:rsidP="0054702B">
      <w:pPr>
        <w:pStyle w:val="11"/>
        <w:jc w:val="both"/>
        <w:rPr>
          <w:rFonts w:ascii="Times New Roman" w:hAnsi="Times New Roman"/>
          <w:b/>
          <w:bCs/>
          <w:lang w:val="uk-UA"/>
        </w:rPr>
      </w:pPr>
    </w:p>
    <w:p w14:paraId="7881A07B" w14:textId="59823425" w:rsidR="0054702B" w:rsidRPr="001D4C6F" w:rsidRDefault="00F90F1F" w:rsidP="0054702B">
      <w:pPr>
        <w:pStyle w:val="11"/>
        <w:jc w:val="both"/>
        <w:rPr>
          <w:rFonts w:ascii="Times New Roman" w:hAnsi="Times New Roman"/>
          <w:b/>
          <w:bCs/>
          <w:lang w:val="uk-UA"/>
        </w:rPr>
      </w:pPr>
      <w:proofErr w:type="spellStart"/>
      <w:r>
        <w:rPr>
          <w:rFonts w:ascii="Times New Roman" w:hAnsi="Times New Roman"/>
          <w:b/>
          <w:bCs/>
          <w:lang w:val="uk-UA"/>
        </w:rPr>
        <w:t>Келесі</w:t>
      </w:r>
      <w:proofErr w:type="spellEnd"/>
      <w:r>
        <w:rPr>
          <w:rFonts w:ascii="Times New Roman" w:hAnsi="Times New Roman"/>
          <w:b/>
          <w:bCs/>
          <w:lang w:val="uk-UA"/>
        </w:rPr>
        <w:t xml:space="preserve"> </w:t>
      </w:r>
      <w:proofErr w:type="spellStart"/>
      <w:r>
        <w:rPr>
          <w:rFonts w:ascii="Times New Roman" w:hAnsi="Times New Roman"/>
          <w:b/>
          <w:bCs/>
          <w:lang w:val="uk-UA"/>
        </w:rPr>
        <w:t>ақпарат</w:t>
      </w:r>
      <w:proofErr w:type="spellEnd"/>
      <w:r>
        <w:rPr>
          <w:rFonts w:ascii="Times New Roman" w:hAnsi="Times New Roman"/>
          <w:b/>
          <w:bCs/>
          <w:lang w:val="uk-UA"/>
        </w:rPr>
        <w:t xml:space="preserve"> </w:t>
      </w:r>
      <w:r w:rsidR="0054702B" w:rsidRPr="001D4C6F">
        <w:rPr>
          <w:rFonts w:ascii="Times New Roman" w:hAnsi="Times New Roman"/>
          <w:b/>
          <w:bCs/>
          <w:lang w:val="uk-UA"/>
        </w:rPr>
        <w:t>4.</w:t>
      </w:r>
      <w:r w:rsidR="0054702B" w:rsidRPr="004246B2">
        <w:rPr>
          <w:rFonts w:ascii="Times New Roman" w:hAnsi="Times New Roman"/>
          <w:b/>
          <w:bCs/>
          <w:lang w:val="uk-UA"/>
        </w:rPr>
        <w:t>8</w:t>
      </w:r>
      <w:r w:rsidR="0054702B" w:rsidRPr="001D4C6F">
        <w:rPr>
          <w:rFonts w:ascii="Times New Roman" w:hAnsi="Times New Roman"/>
          <w:b/>
          <w:bCs/>
          <w:lang w:val="uk-UA"/>
        </w:rPr>
        <w:t xml:space="preserve"> </w:t>
      </w:r>
      <w:proofErr w:type="spellStart"/>
      <w:r>
        <w:rPr>
          <w:rFonts w:ascii="Times New Roman" w:hAnsi="Times New Roman"/>
          <w:b/>
          <w:bCs/>
          <w:lang w:val="uk-UA"/>
        </w:rPr>
        <w:t>және</w:t>
      </w:r>
      <w:proofErr w:type="spellEnd"/>
      <w:r w:rsidR="0054702B" w:rsidRPr="001D4C6F">
        <w:rPr>
          <w:rFonts w:ascii="Times New Roman" w:hAnsi="Times New Roman"/>
          <w:b/>
          <w:bCs/>
          <w:lang w:val="uk-UA"/>
        </w:rPr>
        <w:t xml:space="preserve"> 4.</w:t>
      </w:r>
      <w:r w:rsidR="0054702B" w:rsidRPr="004246B2">
        <w:rPr>
          <w:rFonts w:ascii="Times New Roman" w:hAnsi="Times New Roman"/>
          <w:b/>
          <w:bCs/>
          <w:lang w:val="uk-UA"/>
        </w:rPr>
        <w:t>9</w:t>
      </w:r>
      <w:r>
        <w:rPr>
          <w:rFonts w:ascii="Times New Roman" w:hAnsi="Times New Roman"/>
          <w:b/>
          <w:bCs/>
          <w:lang w:val="uk-UA"/>
        </w:rPr>
        <w:t xml:space="preserve"> </w:t>
      </w:r>
      <w:proofErr w:type="spellStart"/>
      <w:r>
        <w:rPr>
          <w:rFonts w:ascii="Times New Roman" w:hAnsi="Times New Roman"/>
          <w:b/>
          <w:bCs/>
          <w:lang w:val="uk-UA"/>
        </w:rPr>
        <w:t>сұрақтарға</w:t>
      </w:r>
      <w:proofErr w:type="spellEnd"/>
      <w:r>
        <w:rPr>
          <w:rFonts w:ascii="Times New Roman" w:hAnsi="Times New Roman"/>
          <w:b/>
          <w:bCs/>
          <w:lang w:val="uk-UA"/>
        </w:rPr>
        <w:t xml:space="preserve"> </w:t>
      </w:r>
      <w:proofErr w:type="spellStart"/>
      <w:r>
        <w:rPr>
          <w:rFonts w:ascii="Times New Roman" w:hAnsi="Times New Roman"/>
          <w:b/>
          <w:bCs/>
          <w:lang w:val="uk-UA"/>
        </w:rPr>
        <w:t>жауап</w:t>
      </w:r>
      <w:proofErr w:type="spellEnd"/>
      <w:r>
        <w:rPr>
          <w:rFonts w:ascii="Times New Roman" w:hAnsi="Times New Roman"/>
          <w:b/>
          <w:bCs/>
          <w:lang w:val="uk-UA"/>
        </w:rPr>
        <w:t xml:space="preserve"> беру </w:t>
      </w:r>
      <w:proofErr w:type="spellStart"/>
      <w:r>
        <w:rPr>
          <w:rFonts w:ascii="Times New Roman" w:hAnsi="Times New Roman"/>
          <w:b/>
          <w:bCs/>
          <w:lang w:val="uk-UA"/>
        </w:rPr>
        <w:t>үшін</w:t>
      </w:r>
      <w:proofErr w:type="spellEnd"/>
      <w:r>
        <w:rPr>
          <w:rFonts w:ascii="Times New Roman" w:hAnsi="Times New Roman"/>
          <w:b/>
          <w:bCs/>
          <w:lang w:val="uk-UA"/>
        </w:rPr>
        <w:t xml:space="preserve"> </w:t>
      </w:r>
      <w:proofErr w:type="spellStart"/>
      <w:r>
        <w:rPr>
          <w:rFonts w:ascii="Times New Roman" w:hAnsi="Times New Roman"/>
          <w:b/>
          <w:bCs/>
          <w:lang w:val="uk-UA"/>
        </w:rPr>
        <w:t>қажет</w:t>
      </w:r>
      <w:proofErr w:type="spellEnd"/>
      <w:r w:rsidR="0054702B" w:rsidRPr="001D4C6F">
        <w:rPr>
          <w:rFonts w:ascii="Times New Roman" w:hAnsi="Times New Roman"/>
          <w:b/>
          <w:bCs/>
          <w:lang w:val="uk-UA"/>
        </w:rPr>
        <w:t>:</w:t>
      </w:r>
    </w:p>
    <w:p w14:paraId="1FF67FE7" w14:textId="438C49B0" w:rsidR="0054702B" w:rsidRPr="001D4C6F" w:rsidRDefault="007D0E19" w:rsidP="0054702B">
      <w:pPr>
        <w:pStyle w:val="11"/>
        <w:jc w:val="both"/>
        <w:rPr>
          <w:rFonts w:ascii="Times New Roman" w:hAnsi="Times New Roman"/>
          <w:bCs/>
          <w:lang w:val="uk-UA"/>
        </w:rPr>
      </w:pPr>
      <w:r w:rsidRPr="007D0E19">
        <w:rPr>
          <w:rFonts w:ascii="Times New Roman" w:hAnsi="Times New Roman"/>
        </w:rPr>
        <w:t xml:space="preserve">Резидент ЖШС </w:t>
      </w:r>
      <w:proofErr w:type="spellStart"/>
      <w:r w:rsidRPr="007D0E19">
        <w:rPr>
          <w:rFonts w:ascii="Times New Roman" w:hAnsi="Times New Roman"/>
        </w:rPr>
        <w:t>Ресейден</w:t>
      </w:r>
      <w:proofErr w:type="spellEnd"/>
      <w:r w:rsidRPr="007D0E19">
        <w:rPr>
          <w:rFonts w:ascii="Times New Roman" w:hAnsi="Times New Roman"/>
        </w:rPr>
        <w:t xml:space="preserve"> 2 000 000 рубль сома</w:t>
      </w:r>
      <w:r>
        <w:rPr>
          <w:rFonts w:ascii="Times New Roman" w:hAnsi="Times New Roman"/>
          <w:lang w:val="kk-KZ"/>
        </w:rPr>
        <w:t>ға</w:t>
      </w:r>
      <w:r w:rsidRPr="007D0E19">
        <w:rPr>
          <w:rFonts w:ascii="Times New Roman" w:hAnsi="Times New Roman"/>
        </w:rPr>
        <w:t xml:space="preserve"> </w:t>
      </w:r>
      <w:proofErr w:type="spellStart"/>
      <w:r w:rsidRPr="007D0E19">
        <w:rPr>
          <w:rFonts w:ascii="Times New Roman" w:hAnsi="Times New Roman"/>
        </w:rPr>
        <w:t>тауар</w:t>
      </w:r>
      <w:proofErr w:type="spellEnd"/>
      <w:r w:rsidRPr="007D0E19">
        <w:rPr>
          <w:rFonts w:ascii="Times New Roman" w:hAnsi="Times New Roman"/>
        </w:rPr>
        <w:t xml:space="preserve"> </w:t>
      </w:r>
      <w:proofErr w:type="spellStart"/>
      <w:r w:rsidRPr="007D0E19">
        <w:rPr>
          <w:rFonts w:ascii="Times New Roman" w:hAnsi="Times New Roman"/>
        </w:rPr>
        <w:t>сатып</w:t>
      </w:r>
      <w:proofErr w:type="spellEnd"/>
      <w:r w:rsidRPr="007D0E19">
        <w:rPr>
          <w:rFonts w:ascii="Times New Roman" w:hAnsi="Times New Roman"/>
        </w:rPr>
        <w:t xml:space="preserve"> </w:t>
      </w:r>
      <w:proofErr w:type="spellStart"/>
      <w:r w:rsidRPr="007D0E19">
        <w:rPr>
          <w:rFonts w:ascii="Times New Roman" w:hAnsi="Times New Roman"/>
        </w:rPr>
        <w:t>алды</w:t>
      </w:r>
      <w:proofErr w:type="spellEnd"/>
      <w:r w:rsidRPr="007D0E19">
        <w:rPr>
          <w:rFonts w:ascii="Times New Roman" w:hAnsi="Times New Roman"/>
        </w:rPr>
        <w:t xml:space="preserve">. Шот-фактура </w:t>
      </w:r>
      <w:proofErr w:type="spellStart"/>
      <w:r w:rsidRPr="007D0E19">
        <w:rPr>
          <w:rFonts w:ascii="Times New Roman" w:hAnsi="Times New Roman"/>
        </w:rPr>
        <w:t>ресейлік</w:t>
      </w:r>
      <w:proofErr w:type="spellEnd"/>
      <w:r w:rsidRPr="007D0E19">
        <w:rPr>
          <w:rFonts w:ascii="Times New Roman" w:hAnsi="Times New Roman"/>
        </w:rPr>
        <w:t xml:space="preserve"> </w:t>
      </w:r>
      <w:proofErr w:type="spellStart"/>
      <w:r w:rsidRPr="007D0E19">
        <w:rPr>
          <w:rFonts w:ascii="Times New Roman" w:hAnsi="Times New Roman"/>
        </w:rPr>
        <w:t>жеткізушімен</w:t>
      </w:r>
      <w:proofErr w:type="spellEnd"/>
      <w:r w:rsidRPr="007D0E19">
        <w:rPr>
          <w:rFonts w:ascii="Times New Roman" w:hAnsi="Times New Roman"/>
        </w:rPr>
        <w:t xml:space="preserve"> 15 </w:t>
      </w:r>
      <w:proofErr w:type="spellStart"/>
      <w:r w:rsidRPr="007D0E19">
        <w:rPr>
          <w:rFonts w:ascii="Times New Roman" w:hAnsi="Times New Roman"/>
        </w:rPr>
        <w:t>наурызда</w:t>
      </w:r>
      <w:proofErr w:type="spellEnd"/>
      <w:r w:rsidRPr="007D0E19">
        <w:rPr>
          <w:rFonts w:ascii="Times New Roman" w:hAnsi="Times New Roman"/>
        </w:rPr>
        <w:t xml:space="preserve"> </w:t>
      </w:r>
      <w:r>
        <w:rPr>
          <w:rFonts w:ascii="Times New Roman" w:hAnsi="Times New Roman"/>
          <w:lang w:val="kk-KZ"/>
        </w:rPr>
        <w:t>ұсынылды</w:t>
      </w:r>
      <w:r w:rsidRPr="007D0E19">
        <w:rPr>
          <w:rFonts w:ascii="Times New Roman" w:hAnsi="Times New Roman"/>
        </w:rPr>
        <w:t xml:space="preserve">. </w:t>
      </w:r>
      <w:proofErr w:type="spellStart"/>
      <w:r w:rsidRPr="007D0E19">
        <w:rPr>
          <w:rFonts w:ascii="Times New Roman" w:hAnsi="Times New Roman"/>
        </w:rPr>
        <w:t>Тауар</w:t>
      </w:r>
      <w:proofErr w:type="spellEnd"/>
      <w:r w:rsidRPr="007D0E19">
        <w:rPr>
          <w:rFonts w:ascii="Times New Roman" w:hAnsi="Times New Roman"/>
        </w:rPr>
        <w:t xml:space="preserve"> </w:t>
      </w:r>
      <w:proofErr w:type="spellStart"/>
      <w:r w:rsidRPr="007D0E19">
        <w:rPr>
          <w:rFonts w:ascii="Times New Roman" w:hAnsi="Times New Roman"/>
        </w:rPr>
        <w:t>Ресейдегі</w:t>
      </w:r>
      <w:proofErr w:type="spellEnd"/>
      <w:r w:rsidRPr="007D0E19">
        <w:rPr>
          <w:rFonts w:ascii="Times New Roman" w:hAnsi="Times New Roman"/>
        </w:rPr>
        <w:t xml:space="preserve"> </w:t>
      </w:r>
      <w:proofErr w:type="spellStart"/>
      <w:r w:rsidRPr="007D0E19">
        <w:rPr>
          <w:rFonts w:ascii="Times New Roman" w:hAnsi="Times New Roman"/>
        </w:rPr>
        <w:t>қоймадан</w:t>
      </w:r>
      <w:proofErr w:type="spellEnd"/>
      <w:r w:rsidRPr="007D0E19">
        <w:rPr>
          <w:rFonts w:ascii="Times New Roman" w:hAnsi="Times New Roman"/>
        </w:rPr>
        <w:t xml:space="preserve"> 16 </w:t>
      </w:r>
      <w:proofErr w:type="spellStart"/>
      <w:r w:rsidRPr="007D0E19">
        <w:rPr>
          <w:rFonts w:ascii="Times New Roman" w:hAnsi="Times New Roman"/>
        </w:rPr>
        <w:t>наурызда</w:t>
      </w:r>
      <w:proofErr w:type="spellEnd"/>
      <w:r w:rsidRPr="007D0E19">
        <w:rPr>
          <w:rFonts w:ascii="Times New Roman" w:hAnsi="Times New Roman"/>
        </w:rPr>
        <w:t xml:space="preserve"> </w:t>
      </w:r>
      <w:proofErr w:type="spellStart"/>
      <w:r w:rsidRPr="007D0E19">
        <w:rPr>
          <w:rFonts w:ascii="Times New Roman" w:hAnsi="Times New Roman"/>
        </w:rPr>
        <w:t>жөнелтілді</w:t>
      </w:r>
      <w:proofErr w:type="spellEnd"/>
      <w:r w:rsidRPr="007D0E19">
        <w:rPr>
          <w:rFonts w:ascii="Times New Roman" w:hAnsi="Times New Roman"/>
        </w:rPr>
        <w:t xml:space="preserve">. 18 </w:t>
      </w:r>
      <w:proofErr w:type="spellStart"/>
      <w:r w:rsidRPr="007D0E19">
        <w:rPr>
          <w:rFonts w:ascii="Times New Roman" w:hAnsi="Times New Roman"/>
        </w:rPr>
        <w:t>наурызда</w:t>
      </w:r>
      <w:proofErr w:type="spellEnd"/>
      <w:r w:rsidRPr="007D0E19">
        <w:rPr>
          <w:rFonts w:ascii="Times New Roman" w:hAnsi="Times New Roman"/>
        </w:rPr>
        <w:t xml:space="preserve"> </w:t>
      </w:r>
      <w:proofErr w:type="spellStart"/>
      <w:r w:rsidRPr="007D0E19">
        <w:rPr>
          <w:rFonts w:ascii="Times New Roman" w:hAnsi="Times New Roman"/>
        </w:rPr>
        <w:t>шекарадан</w:t>
      </w:r>
      <w:proofErr w:type="spellEnd"/>
      <w:r w:rsidRPr="007D0E19">
        <w:rPr>
          <w:rFonts w:ascii="Times New Roman" w:hAnsi="Times New Roman"/>
        </w:rPr>
        <w:t xml:space="preserve"> </w:t>
      </w:r>
      <w:proofErr w:type="spellStart"/>
      <w:r w:rsidRPr="007D0E19">
        <w:rPr>
          <w:rFonts w:ascii="Times New Roman" w:hAnsi="Times New Roman"/>
        </w:rPr>
        <w:t>өткені</w:t>
      </w:r>
      <w:proofErr w:type="spellEnd"/>
      <w:r w:rsidRPr="007D0E19">
        <w:rPr>
          <w:rFonts w:ascii="Times New Roman" w:hAnsi="Times New Roman"/>
        </w:rPr>
        <w:t xml:space="preserve"> </w:t>
      </w:r>
      <w:proofErr w:type="spellStart"/>
      <w:r w:rsidRPr="007D0E19">
        <w:rPr>
          <w:rFonts w:ascii="Times New Roman" w:hAnsi="Times New Roman"/>
        </w:rPr>
        <w:t>тіркелді</w:t>
      </w:r>
      <w:proofErr w:type="spellEnd"/>
      <w:r w:rsidRPr="007D0E19">
        <w:rPr>
          <w:rFonts w:ascii="Times New Roman" w:hAnsi="Times New Roman"/>
        </w:rPr>
        <w:t xml:space="preserve">, </w:t>
      </w:r>
      <w:proofErr w:type="spellStart"/>
      <w:r w:rsidRPr="007D0E19">
        <w:rPr>
          <w:rFonts w:ascii="Times New Roman" w:hAnsi="Times New Roman"/>
        </w:rPr>
        <w:t>содан</w:t>
      </w:r>
      <w:proofErr w:type="spellEnd"/>
      <w:r w:rsidRPr="007D0E19">
        <w:rPr>
          <w:rFonts w:ascii="Times New Roman" w:hAnsi="Times New Roman"/>
        </w:rPr>
        <w:t xml:space="preserve"> </w:t>
      </w:r>
      <w:proofErr w:type="spellStart"/>
      <w:r w:rsidRPr="007D0E19">
        <w:rPr>
          <w:rFonts w:ascii="Times New Roman" w:hAnsi="Times New Roman"/>
        </w:rPr>
        <w:t>кейін</w:t>
      </w:r>
      <w:proofErr w:type="spellEnd"/>
      <w:r w:rsidRPr="007D0E19">
        <w:rPr>
          <w:rFonts w:ascii="Times New Roman" w:hAnsi="Times New Roman"/>
        </w:rPr>
        <w:t xml:space="preserve"> 20 </w:t>
      </w:r>
      <w:proofErr w:type="spellStart"/>
      <w:r w:rsidRPr="007D0E19">
        <w:rPr>
          <w:rFonts w:ascii="Times New Roman" w:hAnsi="Times New Roman"/>
        </w:rPr>
        <w:t>наурызда</w:t>
      </w:r>
      <w:proofErr w:type="spellEnd"/>
      <w:r w:rsidRPr="007D0E19">
        <w:rPr>
          <w:rFonts w:ascii="Times New Roman" w:hAnsi="Times New Roman"/>
        </w:rPr>
        <w:t xml:space="preserve"> </w:t>
      </w:r>
      <w:proofErr w:type="spellStart"/>
      <w:r w:rsidRPr="007D0E19">
        <w:rPr>
          <w:rFonts w:ascii="Times New Roman" w:hAnsi="Times New Roman"/>
        </w:rPr>
        <w:t>тауар</w:t>
      </w:r>
      <w:proofErr w:type="spellEnd"/>
      <w:r w:rsidRPr="007D0E19">
        <w:rPr>
          <w:rFonts w:ascii="Times New Roman" w:hAnsi="Times New Roman"/>
        </w:rPr>
        <w:t xml:space="preserve"> </w:t>
      </w:r>
      <w:proofErr w:type="spellStart"/>
      <w:r w:rsidRPr="007D0E19">
        <w:rPr>
          <w:rFonts w:ascii="Times New Roman" w:hAnsi="Times New Roman"/>
        </w:rPr>
        <w:t>Қазақстандағы</w:t>
      </w:r>
      <w:proofErr w:type="spellEnd"/>
      <w:r w:rsidRPr="007D0E19">
        <w:rPr>
          <w:rFonts w:ascii="Times New Roman" w:hAnsi="Times New Roman"/>
        </w:rPr>
        <w:t xml:space="preserve"> компания </w:t>
      </w:r>
      <w:proofErr w:type="spellStart"/>
      <w:r w:rsidRPr="007D0E19">
        <w:rPr>
          <w:rFonts w:ascii="Times New Roman" w:hAnsi="Times New Roman"/>
        </w:rPr>
        <w:t>қоймасына</w:t>
      </w:r>
      <w:proofErr w:type="spellEnd"/>
      <w:r w:rsidRPr="007D0E19">
        <w:rPr>
          <w:rFonts w:ascii="Times New Roman" w:hAnsi="Times New Roman"/>
        </w:rPr>
        <w:t xml:space="preserve"> </w:t>
      </w:r>
      <w:proofErr w:type="spellStart"/>
      <w:r w:rsidRPr="007D0E19">
        <w:rPr>
          <w:rFonts w:ascii="Times New Roman" w:hAnsi="Times New Roman"/>
        </w:rPr>
        <w:t>жеткізілді</w:t>
      </w:r>
      <w:proofErr w:type="spellEnd"/>
      <w:r w:rsidRPr="007D0E19">
        <w:rPr>
          <w:rFonts w:ascii="Times New Roman" w:hAnsi="Times New Roman"/>
        </w:rPr>
        <w:t xml:space="preserve">. </w:t>
      </w:r>
      <w:proofErr w:type="spellStart"/>
      <w:r w:rsidRPr="007D0E19">
        <w:rPr>
          <w:rFonts w:ascii="Times New Roman" w:hAnsi="Times New Roman"/>
        </w:rPr>
        <w:t>Шарт</w:t>
      </w:r>
      <w:proofErr w:type="spellEnd"/>
      <w:r>
        <w:rPr>
          <w:rFonts w:ascii="Times New Roman" w:hAnsi="Times New Roman"/>
          <w:lang w:val="kk-KZ"/>
        </w:rPr>
        <w:t>тың талаптарына сәйкес,</w:t>
      </w:r>
      <w:r w:rsidRPr="007D0E19">
        <w:rPr>
          <w:rFonts w:ascii="Times New Roman" w:hAnsi="Times New Roman"/>
        </w:rPr>
        <w:t xml:space="preserve"> </w:t>
      </w:r>
      <w:r>
        <w:rPr>
          <w:rFonts w:ascii="Times New Roman" w:hAnsi="Times New Roman"/>
          <w:lang w:val="kk-KZ"/>
        </w:rPr>
        <w:t xml:space="preserve">тауар </w:t>
      </w:r>
      <w:proofErr w:type="spellStart"/>
      <w:r w:rsidRPr="007D0E19">
        <w:rPr>
          <w:rFonts w:ascii="Times New Roman" w:hAnsi="Times New Roman"/>
        </w:rPr>
        <w:t>бойынша</w:t>
      </w:r>
      <w:proofErr w:type="spellEnd"/>
      <w:r w:rsidRPr="007D0E19">
        <w:rPr>
          <w:rFonts w:ascii="Times New Roman" w:hAnsi="Times New Roman"/>
        </w:rPr>
        <w:t xml:space="preserve"> </w:t>
      </w:r>
      <w:proofErr w:type="spellStart"/>
      <w:r w:rsidRPr="007D0E19">
        <w:rPr>
          <w:rFonts w:ascii="Times New Roman" w:hAnsi="Times New Roman"/>
        </w:rPr>
        <w:t>тәуекелдер</w:t>
      </w:r>
      <w:proofErr w:type="spellEnd"/>
      <w:r w:rsidRPr="007D0E19">
        <w:rPr>
          <w:rFonts w:ascii="Times New Roman" w:hAnsi="Times New Roman"/>
        </w:rPr>
        <w:t xml:space="preserve"> мен </w:t>
      </w:r>
      <w:proofErr w:type="spellStart"/>
      <w:r w:rsidRPr="007D0E19">
        <w:rPr>
          <w:rFonts w:ascii="Times New Roman" w:hAnsi="Times New Roman"/>
        </w:rPr>
        <w:t>пайда</w:t>
      </w:r>
      <w:proofErr w:type="spellEnd"/>
      <w:r w:rsidRPr="007D0E19">
        <w:rPr>
          <w:rFonts w:ascii="Times New Roman" w:hAnsi="Times New Roman"/>
        </w:rPr>
        <w:t xml:space="preserve"> резидент</w:t>
      </w:r>
      <w:r>
        <w:rPr>
          <w:rFonts w:ascii="Times New Roman" w:hAnsi="Times New Roman"/>
          <w:lang w:val="kk-KZ"/>
        </w:rPr>
        <w:t>-</w:t>
      </w:r>
      <w:r w:rsidRPr="007D0E19">
        <w:rPr>
          <w:rFonts w:ascii="Times New Roman" w:hAnsi="Times New Roman"/>
        </w:rPr>
        <w:t>компания</w:t>
      </w:r>
      <w:r>
        <w:rPr>
          <w:rFonts w:ascii="Times New Roman" w:hAnsi="Times New Roman"/>
          <w:lang w:val="kk-KZ"/>
        </w:rPr>
        <w:t>ға оның</w:t>
      </w:r>
      <w:r w:rsidRPr="007D0E19">
        <w:rPr>
          <w:rFonts w:ascii="Times New Roman" w:hAnsi="Times New Roman"/>
        </w:rPr>
        <w:t xml:space="preserve"> Алматы </w:t>
      </w:r>
      <w:proofErr w:type="spellStart"/>
      <w:r w:rsidRPr="007D0E19">
        <w:rPr>
          <w:rFonts w:ascii="Times New Roman" w:hAnsi="Times New Roman"/>
        </w:rPr>
        <w:t>қаласындағы</w:t>
      </w:r>
      <w:proofErr w:type="spellEnd"/>
      <w:r w:rsidRPr="007D0E19">
        <w:rPr>
          <w:rFonts w:ascii="Times New Roman" w:hAnsi="Times New Roman"/>
        </w:rPr>
        <w:t xml:space="preserve"> </w:t>
      </w:r>
      <w:proofErr w:type="spellStart"/>
      <w:r w:rsidRPr="007D0E19">
        <w:rPr>
          <w:rFonts w:ascii="Times New Roman" w:hAnsi="Times New Roman"/>
        </w:rPr>
        <w:t>қоймасына</w:t>
      </w:r>
      <w:proofErr w:type="spellEnd"/>
      <w:r w:rsidRPr="007D0E19">
        <w:rPr>
          <w:rFonts w:ascii="Times New Roman" w:hAnsi="Times New Roman"/>
        </w:rPr>
        <w:t xml:space="preserve"> </w:t>
      </w:r>
      <w:proofErr w:type="spellStart"/>
      <w:r w:rsidRPr="007D0E19">
        <w:rPr>
          <w:rFonts w:ascii="Times New Roman" w:hAnsi="Times New Roman"/>
        </w:rPr>
        <w:t>жеткізілген</w:t>
      </w:r>
      <w:proofErr w:type="spellEnd"/>
      <w:r w:rsidRPr="007D0E19">
        <w:rPr>
          <w:rFonts w:ascii="Times New Roman" w:hAnsi="Times New Roman"/>
        </w:rPr>
        <w:t xml:space="preserve"> </w:t>
      </w:r>
      <w:proofErr w:type="spellStart"/>
      <w:r w:rsidRPr="007D0E19">
        <w:rPr>
          <w:rFonts w:ascii="Times New Roman" w:hAnsi="Times New Roman"/>
        </w:rPr>
        <w:t>сәтте</w:t>
      </w:r>
      <w:proofErr w:type="spellEnd"/>
      <w:r w:rsidRPr="007D0E19">
        <w:rPr>
          <w:rFonts w:ascii="Times New Roman" w:hAnsi="Times New Roman"/>
        </w:rPr>
        <w:t xml:space="preserve"> </w:t>
      </w:r>
      <w:proofErr w:type="spellStart"/>
      <w:r w:rsidRPr="007D0E19">
        <w:rPr>
          <w:rFonts w:ascii="Times New Roman" w:hAnsi="Times New Roman"/>
        </w:rPr>
        <w:t>өтеді</w:t>
      </w:r>
      <w:proofErr w:type="spellEnd"/>
      <w:r w:rsidR="0054702B">
        <w:rPr>
          <w:rFonts w:ascii="Times New Roman" w:hAnsi="Times New Roman"/>
          <w:bCs/>
          <w:lang w:val="uk-UA"/>
        </w:rPr>
        <w:t>.</w:t>
      </w:r>
    </w:p>
    <w:p w14:paraId="4E958614" w14:textId="77777777" w:rsidR="0054702B" w:rsidRPr="001D4C6F" w:rsidRDefault="0054702B" w:rsidP="0054702B">
      <w:pPr>
        <w:pStyle w:val="11"/>
        <w:jc w:val="both"/>
        <w:rPr>
          <w:rFonts w:ascii="Times New Roman" w:hAnsi="Times New Roman"/>
          <w:bCs/>
          <w:lang w:val="uk-UA"/>
        </w:rPr>
      </w:pPr>
    </w:p>
    <w:p w14:paraId="594579D7" w14:textId="564BE958" w:rsidR="0054702B" w:rsidRPr="00F90F1F" w:rsidRDefault="0054702B" w:rsidP="0054702B">
      <w:pPr>
        <w:pStyle w:val="11"/>
        <w:jc w:val="both"/>
        <w:rPr>
          <w:rFonts w:ascii="Times New Roman" w:hAnsi="Times New Roman"/>
          <w:bCs/>
          <w:lang w:val="uk-UA"/>
        </w:rPr>
      </w:pPr>
      <w:r w:rsidRPr="001D4C6F">
        <w:rPr>
          <w:rFonts w:ascii="Times New Roman" w:hAnsi="Times New Roman"/>
          <w:b/>
          <w:bCs/>
          <w:lang w:val="uk-UA"/>
        </w:rPr>
        <w:t>4.</w:t>
      </w:r>
      <w:r w:rsidRPr="00F90F1F">
        <w:rPr>
          <w:rFonts w:ascii="Times New Roman" w:hAnsi="Times New Roman"/>
          <w:b/>
          <w:bCs/>
          <w:lang w:val="uk-UA"/>
        </w:rPr>
        <w:t>8</w:t>
      </w:r>
      <w:r w:rsidRPr="001D4C6F">
        <w:rPr>
          <w:rFonts w:ascii="Times New Roman" w:hAnsi="Times New Roman"/>
          <w:bCs/>
          <w:lang w:val="uk-UA"/>
        </w:rPr>
        <w:t xml:space="preserve"> </w:t>
      </w:r>
      <w:proofErr w:type="spellStart"/>
      <w:r w:rsidR="00F90F1F">
        <w:rPr>
          <w:rFonts w:ascii="Times New Roman" w:hAnsi="Times New Roman"/>
          <w:bCs/>
          <w:lang w:val="uk-UA"/>
        </w:rPr>
        <w:t>Импортталған</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тауарларды</w:t>
      </w:r>
      <w:r w:rsidR="007D0E19">
        <w:rPr>
          <w:rFonts w:ascii="Times New Roman" w:hAnsi="Times New Roman"/>
          <w:bCs/>
          <w:lang w:val="uk-UA"/>
        </w:rPr>
        <w:t>ң</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есепке</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қабылда</w:t>
      </w:r>
      <w:r w:rsidR="007D0E19">
        <w:rPr>
          <w:rFonts w:ascii="Times New Roman" w:hAnsi="Times New Roman"/>
          <w:bCs/>
          <w:lang w:val="uk-UA"/>
        </w:rPr>
        <w:t>нған</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күні</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деп</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қандай</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күн</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саналатын</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болады</w:t>
      </w:r>
      <w:proofErr w:type="spellEnd"/>
      <w:r w:rsidR="004545BE" w:rsidRPr="00F90F1F">
        <w:rPr>
          <w:rFonts w:ascii="Times New Roman" w:hAnsi="Times New Roman"/>
          <w:bCs/>
          <w:lang w:val="uk-UA"/>
        </w:rPr>
        <w:t>?</w:t>
      </w:r>
    </w:p>
    <w:p w14:paraId="59601F5F" w14:textId="73165014"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r w:rsidR="0054702B" w:rsidRPr="001D4C6F">
        <w:rPr>
          <w:rFonts w:ascii="Times New Roman" w:hAnsi="Times New Roman"/>
          <w:bCs/>
          <w:lang w:val="uk-UA"/>
        </w:rPr>
        <w:t xml:space="preserve">15 </w:t>
      </w:r>
      <w:proofErr w:type="spellStart"/>
      <w:r w:rsidR="00F90F1F">
        <w:rPr>
          <w:rFonts w:ascii="Times New Roman" w:hAnsi="Times New Roman"/>
          <w:bCs/>
          <w:lang w:val="uk-UA"/>
        </w:rPr>
        <w:t>наурыз</w:t>
      </w:r>
      <w:proofErr w:type="spellEnd"/>
      <w:r w:rsidR="0054702B" w:rsidRPr="001D4C6F">
        <w:rPr>
          <w:rFonts w:ascii="Times New Roman" w:hAnsi="Times New Roman"/>
          <w:bCs/>
          <w:lang w:val="uk-UA"/>
        </w:rPr>
        <w:t>;</w:t>
      </w:r>
    </w:p>
    <w:p w14:paraId="57A0596D" w14:textId="532419F2"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б) </w:t>
      </w:r>
      <w:r w:rsidR="0054702B" w:rsidRPr="001D4C6F">
        <w:rPr>
          <w:rFonts w:ascii="Times New Roman" w:hAnsi="Times New Roman"/>
          <w:bCs/>
          <w:lang w:val="uk-UA"/>
        </w:rPr>
        <w:t xml:space="preserve">16 </w:t>
      </w:r>
      <w:proofErr w:type="spellStart"/>
      <w:r w:rsidR="00F90F1F">
        <w:rPr>
          <w:rFonts w:ascii="Times New Roman" w:hAnsi="Times New Roman"/>
          <w:bCs/>
          <w:lang w:val="uk-UA"/>
        </w:rPr>
        <w:t>наурыз</w:t>
      </w:r>
      <w:proofErr w:type="spellEnd"/>
      <w:r w:rsidR="0054702B" w:rsidRPr="001D4C6F">
        <w:rPr>
          <w:rFonts w:ascii="Times New Roman" w:hAnsi="Times New Roman"/>
          <w:bCs/>
          <w:lang w:val="uk-UA"/>
        </w:rPr>
        <w:t>;</w:t>
      </w:r>
    </w:p>
    <w:p w14:paraId="3D93833D" w14:textId="5DA2AAAF"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r w:rsidR="0054702B" w:rsidRPr="001D4C6F">
        <w:rPr>
          <w:rFonts w:ascii="Times New Roman" w:hAnsi="Times New Roman"/>
          <w:bCs/>
          <w:lang w:val="uk-UA"/>
        </w:rPr>
        <w:t xml:space="preserve">20 </w:t>
      </w:r>
      <w:proofErr w:type="spellStart"/>
      <w:r w:rsidR="00F90F1F">
        <w:rPr>
          <w:rFonts w:ascii="Times New Roman" w:hAnsi="Times New Roman"/>
          <w:bCs/>
          <w:lang w:val="uk-UA"/>
        </w:rPr>
        <w:t>наурыз</w:t>
      </w:r>
      <w:proofErr w:type="spellEnd"/>
      <w:r w:rsidR="0054702B" w:rsidRPr="001D4C6F">
        <w:rPr>
          <w:rFonts w:ascii="Times New Roman" w:hAnsi="Times New Roman"/>
          <w:bCs/>
          <w:lang w:val="uk-UA"/>
        </w:rPr>
        <w:t>;</w:t>
      </w:r>
    </w:p>
    <w:p w14:paraId="5F1E906D" w14:textId="3C0E7EFE" w:rsidR="0054702B" w:rsidRPr="001D4C6F" w:rsidRDefault="00C23C1F" w:rsidP="00CC69E4">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r w:rsidR="0054702B" w:rsidRPr="001D4C6F">
        <w:rPr>
          <w:rFonts w:ascii="Times New Roman" w:hAnsi="Times New Roman"/>
          <w:bCs/>
          <w:lang w:val="uk-UA"/>
        </w:rPr>
        <w:t>1</w:t>
      </w:r>
      <w:r w:rsidR="0054702B">
        <w:rPr>
          <w:rFonts w:ascii="Times New Roman" w:hAnsi="Times New Roman"/>
          <w:bCs/>
          <w:lang w:val="uk-UA"/>
        </w:rPr>
        <w:t>8</w:t>
      </w:r>
      <w:r w:rsidR="0054702B" w:rsidRPr="001D4C6F">
        <w:rPr>
          <w:rFonts w:ascii="Times New Roman" w:hAnsi="Times New Roman"/>
          <w:bCs/>
          <w:lang w:val="uk-UA"/>
        </w:rPr>
        <w:t xml:space="preserve"> </w:t>
      </w:r>
      <w:proofErr w:type="spellStart"/>
      <w:r w:rsidR="00F90F1F">
        <w:rPr>
          <w:rFonts w:ascii="Times New Roman" w:hAnsi="Times New Roman"/>
          <w:bCs/>
          <w:lang w:val="uk-UA"/>
        </w:rPr>
        <w:t>наурыз</w:t>
      </w:r>
      <w:proofErr w:type="spellEnd"/>
      <w:r w:rsidR="0054702B" w:rsidRPr="001D4C6F">
        <w:rPr>
          <w:rFonts w:ascii="Times New Roman" w:hAnsi="Times New Roman"/>
          <w:bCs/>
        </w:rPr>
        <w:t>.</w:t>
      </w:r>
    </w:p>
    <w:p w14:paraId="32979A90" w14:textId="77777777" w:rsidR="0054702B" w:rsidRPr="004246B2" w:rsidRDefault="0054702B" w:rsidP="0054702B">
      <w:pPr>
        <w:pStyle w:val="11"/>
        <w:jc w:val="both"/>
        <w:rPr>
          <w:rFonts w:ascii="Times New Roman" w:hAnsi="Times New Roman"/>
          <w:b/>
          <w:bCs/>
          <w:lang w:val="uk-UA"/>
        </w:rPr>
      </w:pPr>
    </w:p>
    <w:p w14:paraId="7D114E8A" w14:textId="71EF950C" w:rsidR="0054702B" w:rsidRPr="00F90F1F" w:rsidRDefault="0054702B" w:rsidP="0054702B">
      <w:pPr>
        <w:pStyle w:val="11"/>
        <w:jc w:val="both"/>
        <w:rPr>
          <w:rFonts w:ascii="Times New Roman" w:hAnsi="Times New Roman"/>
          <w:bCs/>
          <w:lang w:val="uk-UA"/>
        </w:rPr>
      </w:pPr>
      <w:r w:rsidRPr="001D4C6F">
        <w:rPr>
          <w:rFonts w:ascii="Times New Roman" w:hAnsi="Times New Roman"/>
          <w:b/>
          <w:bCs/>
          <w:lang w:val="uk-UA"/>
        </w:rPr>
        <w:t>4.</w:t>
      </w:r>
      <w:r w:rsidRPr="00035ED6">
        <w:rPr>
          <w:rFonts w:ascii="Times New Roman" w:hAnsi="Times New Roman"/>
          <w:b/>
          <w:bCs/>
          <w:lang w:val="uk-UA"/>
        </w:rPr>
        <w:t>9</w:t>
      </w:r>
      <w:r w:rsidRPr="001D4C6F">
        <w:rPr>
          <w:rFonts w:ascii="Times New Roman" w:hAnsi="Times New Roman"/>
          <w:bCs/>
          <w:lang w:val="uk-UA"/>
        </w:rPr>
        <w:t xml:space="preserve"> </w:t>
      </w:r>
      <w:proofErr w:type="spellStart"/>
      <w:r w:rsidR="00035ED6">
        <w:rPr>
          <w:rFonts w:ascii="Times New Roman" w:hAnsi="Times New Roman"/>
          <w:bCs/>
          <w:lang w:val="uk-UA"/>
        </w:rPr>
        <w:t>К</w:t>
      </w:r>
      <w:r w:rsidRPr="001D4C6F">
        <w:rPr>
          <w:rFonts w:ascii="Times New Roman" w:hAnsi="Times New Roman"/>
          <w:bCs/>
          <w:lang w:val="uk-UA"/>
        </w:rPr>
        <w:t>омпания</w:t>
      </w:r>
      <w:proofErr w:type="spellEnd"/>
      <w:r w:rsidRPr="001D4C6F">
        <w:rPr>
          <w:rFonts w:ascii="Times New Roman" w:hAnsi="Times New Roman"/>
          <w:bCs/>
          <w:lang w:val="uk-UA"/>
        </w:rPr>
        <w:t xml:space="preserve"> 328.00</w:t>
      </w:r>
      <w:r w:rsidR="00035ED6">
        <w:rPr>
          <w:rFonts w:ascii="Times New Roman" w:hAnsi="Times New Roman"/>
          <w:bCs/>
          <w:lang w:val="uk-UA"/>
        </w:rPr>
        <w:t xml:space="preserve"> </w:t>
      </w:r>
      <w:proofErr w:type="spellStart"/>
      <w:r w:rsidR="00035ED6">
        <w:rPr>
          <w:rFonts w:ascii="Times New Roman" w:hAnsi="Times New Roman"/>
          <w:bCs/>
          <w:lang w:val="uk-UA"/>
        </w:rPr>
        <w:t>формасын</w:t>
      </w:r>
      <w:proofErr w:type="spellEnd"/>
      <w:r w:rsidR="00035ED6">
        <w:rPr>
          <w:rFonts w:ascii="Times New Roman" w:hAnsi="Times New Roman"/>
          <w:bCs/>
          <w:lang w:val="uk-UA"/>
        </w:rPr>
        <w:t xml:space="preserve"> </w:t>
      </w:r>
      <w:proofErr w:type="spellStart"/>
      <w:r w:rsidR="00035ED6">
        <w:rPr>
          <w:rFonts w:ascii="Times New Roman" w:hAnsi="Times New Roman"/>
          <w:bCs/>
          <w:lang w:val="uk-UA"/>
        </w:rPr>
        <w:t>толтырған</w:t>
      </w:r>
      <w:proofErr w:type="spellEnd"/>
      <w:r w:rsidR="00035ED6">
        <w:rPr>
          <w:rFonts w:ascii="Times New Roman" w:hAnsi="Times New Roman"/>
          <w:bCs/>
          <w:lang w:val="uk-UA"/>
        </w:rPr>
        <w:t xml:space="preserve"> </w:t>
      </w:r>
      <w:proofErr w:type="spellStart"/>
      <w:r w:rsidR="00035ED6">
        <w:rPr>
          <w:rFonts w:ascii="Times New Roman" w:hAnsi="Times New Roman"/>
          <w:bCs/>
          <w:lang w:val="uk-UA"/>
        </w:rPr>
        <w:t>кезде</w:t>
      </w:r>
      <w:proofErr w:type="spellEnd"/>
      <w:r w:rsidR="00035ED6">
        <w:rPr>
          <w:rFonts w:ascii="Times New Roman" w:hAnsi="Times New Roman"/>
          <w:bCs/>
          <w:lang w:val="uk-UA"/>
        </w:rPr>
        <w:t xml:space="preserve"> ҚҚС-</w:t>
      </w:r>
      <w:proofErr w:type="spellStart"/>
      <w:r w:rsidR="00035ED6">
        <w:rPr>
          <w:rFonts w:ascii="Times New Roman" w:hAnsi="Times New Roman"/>
          <w:bCs/>
          <w:lang w:val="uk-UA"/>
        </w:rPr>
        <w:t>ның</w:t>
      </w:r>
      <w:proofErr w:type="spellEnd"/>
      <w:r w:rsidR="00035ED6">
        <w:rPr>
          <w:rFonts w:ascii="Times New Roman" w:hAnsi="Times New Roman"/>
          <w:bCs/>
          <w:lang w:val="uk-UA"/>
        </w:rPr>
        <w:t xml:space="preserve"> </w:t>
      </w:r>
      <w:proofErr w:type="spellStart"/>
      <w:r w:rsidR="00035ED6">
        <w:rPr>
          <w:rFonts w:ascii="Times New Roman" w:hAnsi="Times New Roman"/>
          <w:bCs/>
          <w:lang w:val="uk-UA"/>
        </w:rPr>
        <w:t>қандай</w:t>
      </w:r>
      <w:proofErr w:type="spellEnd"/>
      <w:r w:rsidR="00035ED6">
        <w:rPr>
          <w:rFonts w:ascii="Times New Roman" w:hAnsi="Times New Roman"/>
          <w:bCs/>
          <w:lang w:val="uk-UA"/>
        </w:rPr>
        <w:t xml:space="preserve"> </w:t>
      </w:r>
      <w:proofErr w:type="spellStart"/>
      <w:r w:rsidR="00035ED6">
        <w:rPr>
          <w:rFonts w:ascii="Times New Roman" w:hAnsi="Times New Roman"/>
          <w:bCs/>
          <w:lang w:val="uk-UA"/>
        </w:rPr>
        <w:t>сомасын</w:t>
      </w:r>
      <w:proofErr w:type="spellEnd"/>
      <w:r w:rsidR="00035ED6">
        <w:rPr>
          <w:rFonts w:ascii="Times New Roman" w:hAnsi="Times New Roman"/>
          <w:bCs/>
          <w:lang w:val="uk-UA"/>
        </w:rPr>
        <w:t xml:space="preserve"> </w:t>
      </w:r>
      <w:proofErr w:type="spellStart"/>
      <w:r w:rsidR="00035ED6">
        <w:rPr>
          <w:rFonts w:ascii="Times New Roman" w:hAnsi="Times New Roman"/>
          <w:bCs/>
          <w:lang w:val="uk-UA"/>
        </w:rPr>
        <w:t>көрсетеді</w:t>
      </w:r>
      <w:proofErr w:type="spellEnd"/>
      <w:r w:rsidRPr="001D4C6F">
        <w:rPr>
          <w:rFonts w:ascii="Times New Roman" w:hAnsi="Times New Roman"/>
          <w:bCs/>
          <w:lang w:val="uk-UA"/>
        </w:rPr>
        <w:t xml:space="preserve">? 15 </w:t>
      </w:r>
      <w:proofErr w:type="spellStart"/>
      <w:r w:rsidR="00F90F1F">
        <w:rPr>
          <w:rFonts w:ascii="Times New Roman" w:hAnsi="Times New Roman"/>
          <w:bCs/>
          <w:lang w:val="uk-UA"/>
        </w:rPr>
        <w:t>наурызда</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рубльдің</w:t>
      </w:r>
      <w:proofErr w:type="spellEnd"/>
      <w:r w:rsidR="00F90F1F">
        <w:rPr>
          <w:rFonts w:ascii="Times New Roman" w:hAnsi="Times New Roman"/>
          <w:bCs/>
          <w:lang w:val="uk-UA"/>
        </w:rPr>
        <w:t xml:space="preserve"> </w:t>
      </w:r>
      <w:proofErr w:type="spellStart"/>
      <w:r w:rsidR="00F90F1F">
        <w:rPr>
          <w:rFonts w:ascii="Times New Roman" w:hAnsi="Times New Roman"/>
          <w:bCs/>
          <w:lang w:val="uk-UA"/>
        </w:rPr>
        <w:t>бағамы</w:t>
      </w:r>
      <w:proofErr w:type="spellEnd"/>
      <w:r w:rsidRPr="001D4C6F">
        <w:rPr>
          <w:rFonts w:ascii="Times New Roman" w:hAnsi="Times New Roman"/>
          <w:bCs/>
          <w:lang w:val="uk-UA"/>
        </w:rPr>
        <w:t xml:space="preserve"> = </w:t>
      </w:r>
      <w:r w:rsidR="00F90F1F">
        <w:rPr>
          <w:rFonts w:ascii="Times New Roman" w:hAnsi="Times New Roman"/>
          <w:bCs/>
          <w:lang w:val="uk-UA"/>
        </w:rPr>
        <w:t xml:space="preserve">бір рубль </w:t>
      </w:r>
      <w:proofErr w:type="spellStart"/>
      <w:r w:rsidR="00F90F1F">
        <w:rPr>
          <w:rFonts w:ascii="Times New Roman" w:hAnsi="Times New Roman"/>
          <w:bCs/>
          <w:lang w:val="uk-UA"/>
        </w:rPr>
        <w:t>үшін</w:t>
      </w:r>
      <w:proofErr w:type="spellEnd"/>
      <w:r w:rsidR="00F90F1F">
        <w:rPr>
          <w:rFonts w:ascii="Times New Roman" w:hAnsi="Times New Roman"/>
          <w:bCs/>
          <w:lang w:val="uk-UA"/>
        </w:rPr>
        <w:t xml:space="preserve"> </w:t>
      </w:r>
      <w:r w:rsidRPr="00F90F1F">
        <w:rPr>
          <w:rFonts w:ascii="Times New Roman" w:hAnsi="Times New Roman"/>
          <w:bCs/>
          <w:lang w:val="uk-UA"/>
        </w:rPr>
        <w:t>6,2</w:t>
      </w:r>
      <w:r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Pr="001D4C6F">
        <w:rPr>
          <w:rFonts w:ascii="Times New Roman" w:hAnsi="Times New Roman"/>
          <w:bCs/>
          <w:lang w:val="uk-UA"/>
        </w:rPr>
        <w:t xml:space="preserve">, 17 </w:t>
      </w:r>
      <w:proofErr w:type="spellStart"/>
      <w:r w:rsidR="00F90F1F">
        <w:rPr>
          <w:rFonts w:ascii="Times New Roman" w:hAnsi="Times New Roman"/>
          <w:bCs/>
          <w:lang w:val="uk-UA"/>
        </w:rPr>
        <w:t>наурызда</w:t>
      </w:r>
      <w:proofErr w:type="spellEnd"/>
      <w:r w:rsidRPr="001D4C6F">
        <w:rPr>
          <w:rFonts w:ascii="Times New Roman" w:hAnsi="Times New Roman"/>
          <w:bCs/>
          <w:lang w:val="uk-UA"/>
        </w:rPr>
        <w:t xml:space="preserve"> = </w:t>
      </w:r>
      <w:r w:rsidR="00F90F1F">
        <w:rPr>
          <w:rFonts w:ascii="Times New Roman" w:hAnsi="Times New Roman"/>
          <w:bCs/>
          <w:lang w:val="uk-UA"/>
        </w:rPr>
        <w:t xml:space="preserve">бір рубль </w:t>
      </w:r>
      <w:proofErr w:type="spellStart"/>
      <w:r w:rsidR="00F90F1F">
        <w:rPr>
          <w:rFonts w:ascii="Times New Roman" w:hAnsi="Times New Roman"/>
          <w:bCs/>
          <w:lang w:val="uk-UA"/>
        </w:rPr>
        <w:t>үшін</w:t>
      </w:r>
      <w:proofErr w:type="spellEnd"/>
      <w:r w:rsidR="00F90F1F">
        <w:rPr>
          <w:rFonts w:ascii="Times New Roman" w:hAnsi="Times New Roman"/>
          <w:bCs/>
          <w:lang w:val="uk-UA"/>
        </w:rPr>
        <w:t xml:space="preserve"> </w:t>
      </w:r>
      <w:r w:rsidRPr="00F90F1F">
        <w:rPr>
          <w:rFonts w:ascii="Times New Roman" w:hAnsi="Times New Roman"/>
          <w:bCs/>
          <w:lang w:val="uk-UA"/>
        </w:rPr>
        <w:t>6,10</w:t>
      </w:r>
      <w:r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Pr="001D4C6F">
        <w:rPr>
          <w:rFonts w:ascii="Times New Roman" w:hAnsi="Times New Roman"/>
          <w:bCs/>
          <w:lang w:val="uk-UA"/>
        </w:rPr>
        <w:t xml:space="preserve">, 18 </w:t>
      </w:r>
      <w:proofErr w:type="spellStart"/>
      <w:r w:rsidR="00F90F1F">
        <w:rPr>
          <w:rFonts w:ascii="Times New Roman" w:hAnsi="Times New Roman"/>
          <w:bCs/>
          <w:lang w:val="uk-UA"/>
        </w:rPr>
        <w:t>наурызда</w:t>
      </w:r>
      <w:proofErr w:type="spellEnd"/>
      <w:r w:rsidRPr="001D4C6F">
        <w:rPr>
          <w:rFonts w:ascii="Times New Roman" w:hAnsi="Times New Roman"/>
          <w:bCs/>
          <w:lang w:val="uk-UA"/>
        </w:rPr>
        <w:t xml:space="preserve"> = </w:t>
      </w:r>
      <w:r w:rsidR="00F90F1F">
        <w:rPr>
          <w:rFonts w:ascii="Times New Roman" w:hAnsi="Times New Roman"/>
          <w:bCs/>
          <w:lang w:val="uk-UA"/>
        </w:rPr>
        <w:t xml:space="preserve">бір рубль </w:t>
      </w:r>
      <w:proofErr w:type="spellStart"/>
      <w:r w:rsidR="00F90F1F">
        <w:rPr>
          <w:rFonts w:ascii="Times New Roman" w:hAnsi="Times New Roman"/>
          <w:bCs/>
          <w:lang w:val="uk-UA"/>
        </w:rPr>
        <w:t>үшін</w:t>
      </w:r>
      <w:proofErr w:type="spellEnd"/>
      <w:r w:rsidR="00F90F1F">
        <w:rPr>
          <w:rFonts w:ascii="Times New Roman" w:hAnsi="Times New Roman"/>
          <w:bCs/>
          <w:lang w:val="uk-UA"/>
        </w:rPr>
        <w:t xml:space="preserve"> </w:t>
      </w:r>
      <w:r w:rsidRPr="00F90F1F">
        <w:rPr>
          <w:rFonts w:ascii="Times New Roman" w:hAnsi="Times New Roman"/>
          <w:bCs/>
          <w:lang w:val="uk-UA"/>
        </w:rPr>
        <w:t>6</w:t>
      </w:r>
      <w:r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Pr="001D4C6F">
        <w:rPr>
          <w:rFonts w:ascii="Times New Roman" w:hAnsi="Times New Roman"/>
          <w:bCs/>
          <w:lang w:val="uk-UA"/>
        </w:rPr>
        <w:t xml:space="preserve">, 20 </w:t>
      </w:r>
      <w:proofErr w:type="spellStart"/>
      <w:r w:rsidR="00F90F1F">
        <w:rPr>
          <w:rFonts w:ascii="Times New Roman" w:hAnsi="Times New Roman"/>
          <w:bCs/>
          <w:lang w:val="uk-UA"/>
        </w:rPr>
        <w:t>наурызда</w:t>
      </w:r>
      <w:proofErr w:type="spellEnd"/>
      <w:r w:rsidRPr="001D4C6F">
        <w:rPr>
          <w:rFonts w:ascii="Times New Roman" w:hAnsi="Times New Roman"/>
          <w:bCs/>
          <w:lang w:val="uk-UA"/>
        </w:rPr>
        <w:t xml:space="preserve"> = </w:t>
      </w:r>
      <w:r w:rsidR="00F90F1F">
        <w:rPr>
          <w:rFonts w:ascii="Times New Roman" w:hAnsi="Times New Roman"/>
          <w:bCs/>
          <w:lang w:val="uk-UA"/>
        </w:rPr>
        <w:t xml:space="preserve">бір рубль </w:t>
      </w:r>
      <w:proofErr w:type="spellStart"/>
      <w:r w:rsidR="00F90F1F">
        <w:rPr>
          <w:rFonts w:ascii="Times New Roman" w:hAnsi="Times New Roman"/>
          <w:bCs/>
          <w:lang w:val="uk-UA"/>
        </w:rPr>
        <w:t>үшін</w:t>
      </w:r>
      <w:proofErr w:type="spellEnd"/>
      <w:r w:rsidR="00F90F1F">
        <w:rPr>
          <w:rFonts w:ascii="Times New Roman" w:hAnsi="Times New Roman"/>
          <w:bCs/>
          <w:lang w:val="uk-UA"/>
        </w:rPr>
        <w:t xml:space="preserve"> </w:t>
      </w:r>
      <w:r w:rsidRPr="00F90F1F">
        <w:rPr>
          <w:rFonts w:ascii="Times New Roman" w:hAnsi="Times New Roman"/>
          <w:bCs/>
          <w:lang w:val="uk-UA"/>
        </w:rPr>
        <w:t>5,9</w:t>
      </w:r>
      <w:r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004545BE" w:rsidRPr="00F90F1F">
        <w:rPr>
          <w:rFonts w:ascii="Times New Roman" w:hAnsi="Times New Roman"/>
          <w:bCs/>
          <w:lang w:val="uk-UA"/>
        </w:rPr>
        <w:t>?</w:t>
      </w:r>
    </w:p>
    <w:p w14:paraId="1BFF083C" w14:textId="67AF51FA" w:rsidR="0054702B" w:rsidRPr="001D4C6F" w:rsidRDefault="00C23C1F" w:rsidP="00C23C1F">
      <w:pPr>
        <w:pStyle w:val="11"/>
        <w:ind w:left="720"/>
        <w:jc w:val="both"/>
        <w:rPr>
          <w:rFonts w:ascii="Times New Roman" w:hAnsi="Times New Roman"/>
          <w:bCs/>
          <w:lang w:val="uk-UA"/>
        </w:rPr>
      </w:pPr>
      <w:r w:rsidRPr="00B63B81">
        <w:rPr>
          <w:rFonts w:ascii="Arial" w:hAnsi="Arial" w:cs="Arial"/>
          <w:bCs/>
          <w:color w:val="000000" w:themeColor="text1"/>
          <w:sz w:val="28"/>
          <w:lang w:val="uk-UA" w:eastAsia="ru-RU"/>
        </w:rPr>
        <w:t>О</w:t>
      </w:r>
      <w:r w:rsidRPr="00B63B81">
        <w:rPr>
          <w:bCs/>
          <w:color w:val="000000" w:themeColor="text1"/>
          <w:lang w:val="uk-UA"/>
        </w:rPr>
        <w:t xml:space="preserve"> </w:t>
      </w:r>
      <w:r w:rsidR="00CC69E4">
        <w:rPr>
          <w:rFonts w:ascii="Times New Roman" w:hAnsi="Times New Roman"/>
          <w:bCs/>
          <w:lang w:val="uk-UA"/>
        </w:rPr>
        <w:t xml:space="preserve">а) </w:t>
      </w:r>
      <w:r w:rsidR="0054702B" w:rsidRPr="00B63B81">
        <w:rPr>
          <w:rFonts w:ascii="Times New Roman" w:hAnsi="Times New Roman"/>
          <w:bCs/>
          <w:lang w:val="uk-UA"/>
        </w:rPr>
        <w:t>1</w:t>
      </w:r>
      <w:r w:rsidR="0054702B" w:rsidRPr="001D4C6F">
        <w:rPr>
          <w:rFonts w:ascii="Times New Roman" w:hAnsi="Times New Roman"/>
          <w:bCs/>
        </w:rPr>
        <w:t> </w:t>
      </w:r>
      <w:r w:rsidR="0054702B" w:rsidRPr="00B63B81">
        <w:rPr>
          <w:rFonts w:ascii="Times New Roman" w:hAnsi="Times New Roman"/>
          <w:bCs/>
          <w:lang w:val="uk-UA"/>
        </w:rPr>
        <w:t>888 000</w:t>
      </w:r>
      <w:r w:rsidR="0054702B" w:rsidRPr="001D4C6F">
        <w:rPr>
          <w:rFonts w:ascii="Times New Roman" w:hAnsi="Times New Roman"/>
          <w:bCs/>
          <w:lang w:val="uk-UA"/>
        </w:rPr>
        <w:t>;</w:t>
      </w:r>
    </w:p>
    <w:p w14:paraId="21EBA244" w14:textId="4BE8CBF8" w:rsidR="0054702B" w:rsidRPr="001D4C6F" w:rsidRDefault="00C23C1F" w:rsidP="00C23C1F">
      <w:pPr>
        <w:pStyle w:val="11"/>
        <w:ind w:left="720"/>
        <w:jc w:val="both"/>
        <w:rPr>
          <w:rFonts w:ascii="Times New Roman" w:hAnsi="Times New Roman"/>
          <w:bCs/>
          <w:lang w:val="uk-UA"/>
        </w:rPr>
      </w:pPr>
      <w:r w:rsidRPr="00B63B81">
        <w:rPr>
          <w:rFonts w:ascii="Arial" w:hAnsi="Arial" w:cs="Arial"/>
          <w:bCs/>
          <w:color w:val="000000" w:themeColor="text1"/>
          <w:sz w:val="28"/>
          <w:lang w:val="uk-UA" w:eastAsia="ru-RU"/>
        </w:rPr>
        <w:t>О</w:t>
      </w:r>
      <w:r w:rsidRPr="00B63B81">
        <w:rPr>
          <w:bCs/>
          <w:color w:val="000000" w:themeColor="text1"/>
          <w:lang w:val="uk-UA"/>
        </w:rPr>
        <w:t xml:space="preserve"> </w:t>
      </w:r>
      <w:r w:rsidR="00CC69E4">
        <w:rPr>
          <w:rFonts w:ascii="Times New Roman" w:hAnsi="Times New Roman"/>
          <w:bCs/>
          <w:lang w:val="uk-UA"/>
        </w:rPr>
        <w:t xml:space="preserve">б) </w:t>
      </w:r>
      <w:r w:rsidR="0054702B" w:rsidRPr="00B63B81">
        <w:rPr>
          <w:rFonts w:ascii="Times New Roman" w:hAnsi="Times New Roman"/>
          <w:bCs/>
          <w:lang w:val="uk-UA"/>
        </w:rPr>
        <w:t>1</w:t>
      </w:r>
      <w:r w:rsidR="0054702B" w:rsidRPr="001D4C6F">
        <w:rPr>
          <w:rFonts w:ascii="Times New Roman" w:hAnsi="Times New Roman"/>
          <w:bCs/>
        </w:rPr>
        <w:t> </w:t>
      </w:r>
      <w:r w:rsidR="0054702B" w:rsidRPr="00B63B81">
        <w:rPr>
          <w:rFonts w:ascii="Times New Roman" w:hAnsi="Times New Roman"/>
          <w:bCs/>
          <w:lang w:val="uk-UA"/>
        </w:rPr>
        <w:t>920 000</w:t>
      </w:r>
      <w:r w:rsidR="0054702B" w:rsidRPr="001D4C6F">
        <w:rPr>
          <w:rFonts w:ascii="Times New Roman" w:hAnsi="Times New Roman"/>
          <w:bCs/>
          <w:lang w:val="uk-UA"/>
        </w:rPr>
        <w:t>;</w:t>
      </w:r>
    </w:p>
    <w:p w14:paraId="67BCD495" w14:textId="3CE5D55E" w:rsidR="0054702B" w:rsidRPr="001D4C6F" w:rsidRDefault="00C23C1F" w:rsidP="00C23C1F">
      <w:pPr>
        <w:pStyle w:val="11"/>
        <w:ind w:left="720"/>
        <w:jc w:val="both"/>
        <w:rPr>
          <w:rFonts w:ascii="Times New Roman" w:hAnsi="Times New Roman"/>
          <w:bCs/>
          <w:lang w:val="uk-UA"/>
        </w:rPr>
      </w:pPr>
      <w:r w:rsidRPr="00B63B81">
        <w:rPr>
          <w:rFonts w:ascii="Arial" w:hAnsi="Arial" w:cs="Arial"/>
          <w:bCs/>
          <w:color w:val="000000" w:themeColor="text1"/>
          <w:sz w:val="28"/>
          <w:lang w:val="uk-UA" w:eastAsia="ru-RU"/>
        </w:rPr>
        <w:t>О</w:t>
      </w:r>
      <w:r w:rsidRPr="00B63B81">
        <w:rPr>
          <w:bCs/>
          <w:color w:val="000000" w:themeColor="text1"/>
          <w:lang w:val="uk-UA"/>
        </w:rPr>
        <w:t xml:space="preserve"> </w:t>
      </w:r>
      <w:r w:rsidR="00CC69E4">
        <w:rPr>
          <w:rFonts w:ascii="Times New Roman" w:hAnsi="Times New Roman"/>
          <w:bCs/>
          <w:lang w:val="uk-UA"/>
        </w:rPr>
        <w:t xml:space="preserve">в) </w:t>
      </w:r>
      <w:r w:rsidR="0054702B" w:rsidRPr="00B63B81">
        <w:rPr>
          <w:rFonts w:ascii="Times New Roman" w:hAnsi="Times New Roman"/>
          <w:bCs/>
          <w:lang w:val="uk-UA"/>
        </w:rPr>
        <w:t>1</w:t>
      </w:r>
      <w:r w:rsidR="0054702B" w:rsidRPr="001D4C6F">
        <w:rPr>
          <w:rFonts w:ascii="Times New Roman" w:hAnsi="Times New Roman"/>
          <w:bCs/>
        </w:rPr>
        <w:t> </w:t>
      </w:r>
      <w:r w:rsidR="0054702B" w:rsidRPr="00B63B81">
        <w:rPr>
          <w:rFonts w:ascii="Times New Roman" w:hAnsi="Times New Roman"/>
          <w:bCs/>
          <w:lang w:val="uk-UA"/>
        </w:rPr>
        <w:t>984 000</w:t>
      </w:r>
      <w:r w:rsidR="0054702B" w:rsidRPr="001D4C6F">
        <w:rPr>
          <w:rFonts w:ascii="Times New Roman" w:hAnsi="Times New Roman"/>
          <w:bCs/>
          <w:lang w:val="uk-UA"/>
        </w:rPr>
        <w:t>;</w:t>
      </w:r>
    </w:p>
    <w:p w14:paraId="523435B7" w14:textId="58373CAE" w:rsidR="0054702B" w:rsidRPr="001D4C6F" w:rsidRDefault="00C23C1F" w:rsidP="00CC69E4">
      <w:pPr>
        <w:pStyle w:val="11"/>
        <w:ind w:left="720"/>
        <w:jc w:val="both"/>
        <w:rPr>
          <w:rFonts w:ascii="Times New Roman" w:hAnsi="Times New Roman"/>
          <w:bCs/>
          <w:lang w:val="uk-UA"/>
        </w:rPr>
      </w:pPr>
      <w:r w:rsidRPr="00B63B81">
        <w:rPr>
          <w:rFonts w:ascii="Arial" w:hAnsi="Arial" w:cs="Arial"/>
          <w:bCs/>
          <w:color w:val="000000" w:themeColor="text1"/>
          <w:sz w:val="28"/>
          <w:lang w:val="uk-UA" w:eastAsia="ru-RU"/>
        </w:rPr>
        <w:t>О</w:t>
      </w:r>
      <w:r w:rsidRPr="00B63B81">
        <w:rPr>
          <w:bCs/>
          <w:color w:val="000000" w:themeColor="text1"/>
          <w:lang w:val="uk-UA"/>
        </w:rPr>
        <w:t xml:space="preserve"> </w:t>
      </w:r>
      <w:r w:rsidR="00CC69E4">
        <w:rPr>
          <w:rFonts w:ascii="Times New Roman" w:hAnsi="Times New Roman"/>
          <w:bCs/>
          <w:lang w:val="uk-UA"/>
        </w:rPr>
        <w:t xml:space="preserve">г) </w:t>
      </w:r>
      <w:r w:rsidR="0054702B" w:rsidRPr="00B63B81">
        <w:rPr>
          <w:rFonts w:ascii="Times New Roman" w:hAnsi="Times New Roman"/>
          <w:bCs/>
          <w:lang w:val="uk-UA"/>
        </w:rPr>
        <w:t>1</w:t>
      </w:r>
      <w:r w:rsidR="0054702B" w:rsidRPr="001D4C6F">
        <w:rPr>
          <w:rFonts w:ascii="Times New Roman" w:hAnsi="Times New Roman"/>
          <w:bCs/>
        </w:rPr>
        <w:t> </w:t>
      </w:r>
      <w:r w:rsidR="0054702B" w:rsidRPr="00B63B81">
        <w:rPr>
          <w:rFonts w:ascii="Times New Roman" w:hAnsi="Times New Roman"/>
          <w:bCs/>
          <w:lang w:val="uk-UA"/>
        </w:rPr>
        <w:t>952 000</w:t>
      </w:r>
      <w:r w:rsidR="0054702B" w:rsidRPr="001D4C6F">
        <w:rPr>
          <w:rFonts w:ascii="Times New Roman" w:hAnsi="Times New Roman"/>
          <w:bCs/>
          <w:lang w:val="uk-UA"/>
        </w:rPr>
        <w:t>.</w:t>
      </w:r>
    </w:p>
    <w:p w14:paraId="2EB387D3" w14:textId="77777777" w:rsidR="00A70A0B" w:rsidRPr="001D4C6F" w:rsidRDefault="00A70A0B" w:rsidP="0054702B">
      <w:pPr>
        <w:pStyle w:val="11"/>
        <w:jc w:val="both"/>
        <w:rPr>
          <w:rFonts w:ascii="Times New Roman" w:hAnsi="Times New Roman"/>
          <w:bCs/>
          <w:lang w:val="uk-UA"/>
        </w:rPr>
      </w:pPr>
    </w:p>
    <w:p w14:paraId="137C8F21" w14:textId="71772C57" w:rsidR="0054702B" w:rsidRPr="007D0E19" w:rsidRDefault="0054702B" w:rsidP="0054702B">
      <w:pPr>
        <w:pStyle w:val="11"/>
        <w:jc w:val="both"/>
        <w:rPr>
          <w:rFonts w:ascii="Times New Roman" w:hAnsi="Times New Roman"/>
          <w:b/>
          <w:bCs/>
          <w:lang w:val="uk-UA"/>
        </w:rPr>
      </w:pPr>
      <w:r w:rsidRPr="001D4C6F">
        <w:rPr>
          <w:rFonts w:ascii="Times New Roman" w:hAnsi="Times New Roman"/>
          <w:b/>
          <w:bCs/>
          <w:lang w:val="uk-UA"/>
        </w:rPr>
        <w:t>4.1</w:t>
      </w:r>
      <w:r w:rsidRPr="007D0E19">
        <w:rPr>
          <w:rFonts w:ascii="Times New Roman" w:hAnsi="Times New Roman"/>
          <w:b/>
          <w:bCs/>
          <w:lang w:val="uk-UA"/>
        </w:rPr>
        <w:t>0</w:t>
      </w:r>
      <w:r w:rsidRPr="001D4C6F">
        <w:rPr>
          <w:rFonts w:ascii="Times New Roman" w:hAnsi="Times New Roman"/>
          <w:b/>
          <w:bCs/>
          <w:lang w:val="uk-UA"/>
        </w:rPr>
        <w:t xml:space="preserve"> </w:t>
      </w:r>
      <w:proofErr w:type="spellStart"/>
      <w:r w:rsidR="007D0E19" w:rsidRPr="007D0E19">
        <w:rPr>
          <w:rFonts w:ascii="Times New Roman" w:hAnsi="Times New Roman"/>
          <w:lang w:val="uk-UA"/>
        </w:rPr>
        <w:t>Жалпыға</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бірдей</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салық</w:t>
      </w:r>
      <w:proofErr w:type="spellEnd"/>
      <w:r w:rsidR="007D0E19" w:rsidRPr="007D0E19">
        <w:rPr>
          <w:rFonts w:ascii="Times New Roman" w:hAnsi="Times New Roman"/>
          <w:lang w:val="uk-UA"/>
        </w:rPr>
        <w:t xml:space="preserve"> салу </w:t>
      </w:r>
      <w:proofErr w:type="spellStart"/>
      <w:r w:rsidR="007D0E19" w:rsidRPr="007D0E19">
        <w:rPr>
          <w:rFonts w:ascii="Times New Roman" w:hAnsi="Times New Roman"/>
          <w:lang w:val="uk-UA"/>
        </w:rPr>
        <w:t>режимін</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қолданатын</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компания</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есепті</w:t>
      </w:r>
      <w:r w:rsidR="007D0E19">
        <w:rPr>
          <w:rFonts w:ascii="Times New Roman" w:hAnsi="Times New Roman"/>
          <w:lang w:val="uk-UA"/>
        </w:rPr>
        <w:t>к</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кезеңде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қызметкерлердің</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есептелген</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табыстары</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мен</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жеке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тұлғаларға</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өзге</w:t>
      </w:r>
      <w:proofErr w:type="spellEnd"/>
      <w:r w:rsidR="007D0E19" w:rsidRPr="007D0E19">
        <w:rPr>
          <w:rFonts w:ascii="Times New Roman" w:hAnsi="Times New Roman"/>
          <w:lang w:val="uk-UA"/>
        </w:rPr>
        <w:t xml:space="preserve"> де </w:t>
      </w:r>
      <w:proofErr w:type="spellStart"/>
      <w:r w:rsidR="007D0E19" w:rsidRPr="007D0E19">
        <w:rPr>
          <w:rFonts w:ascii="Times New Roman" w:hAnsi="Times New Roman"/>
          <w:lang w:val="uk-UA"/>
        </w:rPr>
        <w:t>төлемдер</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бойынша</w:t>
      </w:r>
      <w:proofErr w:type="spellEnd"/>
      <w:r w:rsidR="007D0E19" w:rsidRPr="007D0E19">
        <w:rPr>
          <w:rFonts w:ascii="Times New Roman" w:hAnsi="Times New Roman"/>
          <w:lang w:val="uk-UA"/>
        </w:rPr>
        <w:t xml:space="preserve"> 42 000 000 </w:t>
      </w:r>
      <w:proofErr w:type="spellStart"/>
      <w:r w:rsidR="007D0E19" w:rsidRPr="007D0E19">
        <w:rPr>
          <w:rFonts w:ascii="Times New Roman" w:hAnsi="Times New Roman"/>
          <w:lang w:val="uk-UA"/>
        </w:rPr>
        <w:t>теңге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шығыстарды</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шегерімге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жатқызды</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Есепті</w:t>
      </w:r>
      <w:r w:rsidR="007D0E19">
        <w:rPr>
          <w:rFonts w:ascii="Times New Roman" w:hAnsi="Times New Roman"/>
          <w:lang w:val="uk-UA"/>
        </w:rPr>
        <w:t>к</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кезең</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ішінде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компания</w:t>
      </w:r>
      <w:proofErr w:type="spellEnd"/>
      <w:r w:rsidR="007D0E19" w:rsidRPr="007D0E19">
        <w:rPr>
          <w:rFonts w:ascii="Times New Roman" w:hAnsi="Times New Roman"/>
          <w:lang w:val="uk-UA"/>
        </w:rPr>
        <w:t xml:space="preserve"> 4 000 000 </w:t>
      </w:r>
      <w:proofErr w:type="spellStart"/>
      <w:r w:rsidR="007D0E19" w:rsidRPr="007D0E19">
        <w:rPr>
          <w:rFonts w:ascii="Times New Roman" w:hAnsi="Times New Roman"/>
          <w:lang w:val="uk-UA"/>
        </w:rPr>
        <w:t>теңге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мөлшерінде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өкілдік</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шығыстарды</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жұмсады</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Шегерімге</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жатқызылатын</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өкілдік</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шығыстардың</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сомасын</w:t>
      </w:r>
      <w:proofErr w:type="spellEnd"/>
      <w:r w:rsidR="007D0E19" w:rsidRPr="007D0E19">
        <w:rPr>
          <w:rFonts w:ascii="Times New Roman" w:hAnsi="Times New Roman"/>
          <w:lang w:val="uk-UA"/>
        </w:rPr>
        <w:t xml:space="preserve"> </w:t>
      </w:r>
      <w:proofErr w:type="spellStart"/>
      <w:r w:rsidR="007D0E19" w:rsidRPr="007D0E19">
        <w:rPr>
          <w:rFonts w:ascii="Times New Roman" w:hAnsi="Times New Roman"/>
          <w:lang w:val="uk-UA"/>
        </w:rPr>
        <w:t>көрсетіңіз</w:t>
      </w:r>
      <w:proofErr w:type="spellEnd"/>
      <w:r w:rsidR="004545BE" w:rsidRPr="009877E5">
        <w:rPr>
          <w:rFonts w:ascii="Times New Roman" w:hAnsi="Times New Roman"/>
          <w:bCs/>
          <w:lang w:val="uk-UA"/>
        </w:rPr>
        <w:t>.</w:t>
      </w:r>
    </w:p>
    <w:p w14:paraId="2C8B9F95" w14:textId="062401E9"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r w:rsidR="0054702B" w:rsidRPr="001D4C6F">
        <w:rPr>
          <w:rFonts w:ascii="Times New Roman" w:hAnsi="Times New Roman"/>
          <w:bCs/>
        </w:rPr>
        <w:t>4</w:t>
      </w:r>
      <w:r w:rsidR="0054702B" w:rsidRPr="001D4C6F">
        <w:rPr>
          <w:rFonts w:ascii="Times New Roman" w:hAnsi="Times New Roman"/>
          <w:bCs/>
          <w:lang w:val="uk-UA"/>
        </w:rPr>
        <w:t xml:space="preserve">20 000 </w:t>
      </w:r>
      <w:proofErr w:type="spellStart"/>
      <w:r w:rsidR="00A92C15">
        <w:rPr>
          <w:rFonts w:ascii="Times New Roman" w:hAnsi="Times New Roman"/>
          <w:bCs/>
          <w:lang w:val="uk-UA"/>
        </w:rPr>
        <w:t>теңге</w:t>
      </w:r>
      <w:proofErr w:type="spellEnd"/>
      <w:r w:rsidR="004545BE" w:rsidRPr="00CC69E4">
        <w:rPr>
          <w:rFonts w:ascii="Times New Roman" w:hAnsi="Times New Roman"/>
          <w:bCs/>
        </w:rPr>
        <w:t>;</w:t>
      </w:r>
    </w:p>
    <w:p w14:paraId="0375F29F" w14:textId="349CB15F"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lastRenderedPageBreak/>
        <w:t>О</w:t>
      </w:r>
      <w:r w:rsidRPr="002D35DA">
        <w:rPr>
          <w:bCs/>
          <w:color w:val="000000" w:themeColor="text1"/>
        </w:rPr>
        <w:t xml:space="preserve"> </w:t>
      </w:r>
      <w:r w:rsidR="00CC69E4">
        <w:rPr>
          <w:rFonts w:ascii="Times New Roman" w:hAnsi="Times New Roman"/>
          <w:bCs/>
          <w:lang w:val="uk-UA"/>
        </w:rPr>
        <w:t xml:space="preserve">б) </w:t>
      </w:r>
      <w:r w:rsidR="0054702B" w:rsidRPr="001D4C6F">
        <w:rPr>
          <w:rFonts w:ascii="Times New Roman" w:hAnsi="Times New Roman"/>
          <w:bCs/>
          <w:lang w:val="uk-UA"/>
        </w:rPr>
        <w:t xml:space="preserve">40 000 </w:t>
      </w:r>
      <w:proofErr w:type="spellStart"/>
      <w:r w:rsidR="00A92C15">
        <w:rPr>
          <w:rFonts w:ascii="Times New Roman" w:hAnsi="Times New Roman"/>
          <w:bCs/>
          <w:lang w:val="uk-UA"/>
        </w:rPr>
        <w:t>теңге</w:t>
      </w:r>
      <w:proofErr w:type="spellEnd"/>
      <w:r w:rsidR="004545BE" w:rsidRPr="00CC69E4">
        <w:rPr>
          <w:rFonts w:ascii="Times New Roman" w:hAnsi="Times New Roman"/>
          <w:bCs/>
        </w:rPr>
        <w:t>;</w:t>
      </w:r>
    </w:p>
    <w:p w14:paraId="5EE968EB" w14:textId="05622B73"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r w:rsidR="0054702B">
        <w:rPr>
          <w:rFonts w:ascii="Times New Roman" w:hAnsi="Times New Roman"/>
          <w:bCs/>
        </w:rPr>
        <w:t>42 000</w:t>
      </w:r>
      <w:r w:rsidR="0054702B"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004545BE" w:rsidRPr="00CC69E4">
        <w:rPr>
          <w:rFonts w:ascii="Times New Roman" w:hAnsi="Times New Roman"/>
          <w:bCs/>
        </w:rPr>
        <w:t>;</w:t>
      </w:r>
    </w:p>
    <w:p w14:paraId="3B6AF130" w14:textId="2F7CA2B3" w:rsidR="0054702B" w:rsidRPr="00AE4B9E" w:rsidRDefault="00C23C1F" w:rsidP="00CC69E4">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r w:rsidR="0054702B">
        <w:rPr>
          <w:rFonts w:ascii="Times New Roman" w:hAnsi="Times New Roman"/>
          <w:bCs/>
          <w:lang w:val="uk-UA"/>
        </w:rPr>
        <w:t>400 000</w:t>
      </w:r>
      <w:r w:rsidR="0054702B"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0054702B" w:rsidRPr="001D4C6F">
        <w:rPr>
          <w:rFonts w:ascii="Times New Roman" w:hAnsi="Times New Roman"/>
          <w:bCs/>
          <w:lang w:val="uk-UA"/>
        </w:rPr>
        <w:t>.</w:t>
      </w:r>
    </w:p>
    <w:p w14:paraId="10B394E8" w14:textId="77777777" w:rsidR="0054702B" w:rsidRDefault="0054702B" w:rsidP="0054702B">
      <w:pPr>
        <w:pStyle w:val="11"/>
        <w:jc w:val="both"/>
        <w:rPr>
          <w:rFonts w:ascii="Times New Roman" w:hAnsi="Times New Roman"/>
          <w:bCs/>
          <w:lang w:val="uk-UA"/>
        </w:rPr>
      </w:pPr>
    </w:p>
    <w:p w14:paraId="3AC193DD" w14:textId="6B5E4E63" w:rsidR="0054702B" w:rsidRPr="000158DA" w:rsidRDefault="0054702B" w:rsidP="0054702B">
      <w:pPr>
        <w:pStyle w:val="11"/>
        <w:jc w:val="both"/>
        <w:rPr>
          <w:rFonts w:ascii="Times New Roman" w:hAnsi="Times New Roman"/>
          <w:lang w:val="uk-UA"/>
        </w:rPr>
      </w:pPr>
      <w:r w:rsidRPr="001D4C6F">
        <w:rPr>
          <w:rFonts w:ascii="Times New Roman" w:hAnsi="Times New Roman"/>
          <w:b/>
          <w:bCs/>
          <w:lang w:val="uk-UA"/>
        </w:rPr>
        <w:t>4.11.</w:t>
      </w:r>
      <w:r w:rsidRPr="001D4C6F">
        <w:rPr>
          <w:rFonts w:ascii="Times New Roman" w:hAnsi="Times New Roman"/>
          <w:bCs/>
          <w:lang w:val="uk-UA"/>
        </w:rPr>
        <w:t xml:space="preserve"> </w:t>
      </w:r>
      <w:proofErr w:type="spellStart"/>
      <w:r w:rsidR="009877E5" w:rsidRPr="009877E5">
        <w:rPr>
          <w:rFonts w:ascii="Times New Roman" w:hAnsi="Times New Roman"/>
          <w:lang w:val="uk-UA"/>
        </w:rPr>
        <w:t>Жеке</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тұлғаның</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жалпы</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ауданы</w:t>
      </w:r>
      <w:proofErr w:type="spellEnd"/>
      <w:r w:rsidR="009877E5" w:rsidRPr="009877E5">
        <w:rPr>
          <w:rFonts w:ascii="Times New Roman" w:hAnsi="Times New Roman"/>
          <w:lang w:val="uk-UA"/>
        </w:rPr>
        <w:t xml:space="preserve"> 0,03 га жер </w:t>
      </w:r>
      <w:proofErr w:type="spellStart"/>
      <w:r w:rsidR="009877E5" w:rsidRPr="009877E5">
        <w:rPr>
          <w:rFonts w:ascii="Times New Roman" w:hAnsi="Times New Roman"/>
          <w:lang w:val="uk-UA"/>
        </w:rPr>
        <w:t>телімі</w:t>
      </w:r>
      <w:proofErr w:type="spellEnd"/>
      <w:r w:rsidR="009877E5" w:rsidRPr="009877E5">
        <w:rPr>
          <w:rFonts w:ascii="Times New Roman" w:hAnsi="Times New Roman"/>
          <w:lang w:val="uk-UA"/>
        </w:rPr>
        <w:t xml:space="preserve"> бар. </w:t>
      </w:r>
      <w:proofErr w:type="spellStart"/>
      <w:r w:rsidR="009877E5" w:rsidRPr="009877E5">
        <w:rPr>
          <w:rFonts w:ascii="Times New Roman" w:hAnsi="Times New Roman"/>
          <w:lang w:val="uk-UA"/>
        </w:rPr>
        <w:t>Бұл</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учаске</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жыл</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басынан</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бастап</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оның</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меншігінде</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болған</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және</w:t>
      </w:r>
      <w:proofErr w:type="spellEnd"/>
      <w:r w:rsidR="009877E5" w:rsidRPr="009877E5">
        <w:rPr>
          <w:rFonts w:ascii="Times New Roman" w:hAnsi="Times New Roman"/>
          <w:lang w:val="uk-UA"/>
        </w:rPr>
        <w:t xml:space="preserve"> 20 </w:t>
      </w:r>
      <w:proofErr w:type="spellStart"/>
      <w:r w:rsidR="009877E5" w:rsidRPr="009877E5">
        <w:rPr>
          <w:rFonts w:ascii="Times New Roman" w:hAnsi="Times New Roman"/>
          <w:lang w:val="uk-UA"/>
        </w:rPr>
        <w:t>шілдеде</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сатылған</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Аталған</w:t>
      </w:r>
      <w:proofErr w:type="spellEnd"/>
      <w:r w:rsidR="009877E5" w:rsidRPr="009877E5">
        <w:rPr>
          <w:rFonts w:ascii="Times New Roman" w:hAnsi="Times New Roman"/>
          <w:lang w:val="uk-UA"/>
        </w:rPr>
        <w:t xml:space="preserve"> жер </w:t>
      </w:r>
      <w:proofErr w:type="spellStart"/>
      <w:r w:rsidR="009877E5" w:rsidRPr="009877E5">
        <w:rPr>
          <w:rFonts w:ascii="Times New Roman" w:hAnsi="Times New Roman"/>
          <w:lang w:val="uk-UA"/>
        </w:rPr>
        <w:t>учаскесі</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бойынша</w:t>
      </w:r>
      <w:proofErr w:type="spellEnd"/>
      <w:r w:rsidR="009877E5" w:rsidRPr="009877E5">
        <w:rPr>
          <w:rFonts w:ascii="Times New Roman" w:hAnsi="Times New Roman"/>
          <w:lang w:val="uk-UA"/>
        </w:rPr>
        <w:t xml:space="preserve"> 1 </w:t>
      </w:r>
      <w:proofErr w:type="spellStart"/>
      <w:r w:rsidR="009877E5" w:rsidRPr="009877E5">
        <w:rPr>
          <w:rFonts w:ascii="Times New Roman" w:hAnsi="Times New Roman"/>
          <w:lang w:val="uk-UA"/>
        </w:rPr>
        <w:t>шаршы</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метрге</w:t>
      </w:r>
      <w:proofErr w:type="spellEnd"/>
      <w:r w:rsidR="009877E5" w:rsidRPr="009877E5">
        <w:rPr>
          <w:rFonts w:ascii="Times New Roman" w:hAnsi="Times New Roman"/>
          <w:lang w:val="uk-UA"/>
        </w:rPr>
        <w:t xml:space="preserve"> жер </w:t>
      </w:r>
      <w:proofErr w:type="spellStart"/>
      <w:r w:rsidR="009877E5" w:rsidRPr="009877E5">
        <w:rPr>
          <w:rFonts w:ascii="Times New Roman" w:hAnsi="Times New Roman"/>
          <w:lang w:val="uk-UA"/>
        </w:rPr>
        <w:t>салығының</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мөлшерлемесі</w:t>
      </w:r>
      <w:proofErr w:type="spellEnd"/>
      <w:r w:rsidR="009877E5" w:rsidRPr="009877E5">
        <w:rPr>
          <w:rFonts w:ascii="Times New Roman" w:hAnsi="Times New Roman"/>
          <w:lang w:val="uk-UA"/>
        </w:rPr>
        <w:t xml:space="preserve"> 28,95 </w:t>
      </w:r>
      <w:proofErr w:type="spellStart"/>
      <w:r w:rsidR="009877E5" w:rsidRPr="009877E5">
        <w:rPr>
          <w:rFonts w:ascii="Times New Roman" w:hAnsi="Times New Roman"/>
          <w:lang w:val="uk-UA"/>
        </w:rPr>
        <w:t>теңгені</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құрайды</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Жергілікті</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атқарушы</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органдар</w:t>
      </w:r>
      <w:proofErr w:type="spellEnd"/>
      <w:r w:rsidR="009877E5" w:rsidRPr="009877E5">
        <w:rPr>
          <w:rFonts w:ascii="Times New Roman" w:hAnsi="Times New Roman"/>
          <w:lang w:val="uk-UA"/>
        </w:rPr>
        <w:t xml:space="preserve"> </w:t>
      </w:r>
      <w:proofErr w:type="spellStart"/>
      <w:r w:rsidR="009877E5" w:rsidRPr="009877E5">
        <w:rPr>
          <w:rFonts w:ascii="Times New Roman" w:hAnsi="Times New Roman"/>
          <w:lang w:val="uk-UA"/>
        </w:rPr>
        <w:t>бекіткен</w:t>
      </w:r>
      <w:proofErr w:type="spellEnd"/>
      <w:r w:rsidR="009877E5" w:rsidRPr="009877E5">
        <w:rPr>
          <w:rFonts w:ascii="Times New Roman" w:hAnsi="Times New Roman"/>
          <w:lang w:val="uk-UA"/>
        </w:rPr>
        <w:t xml:space="preserve"> жер </w:t>
      </w:r>
      <w:proofErr w:type="spellStart"/>
      <w:r w:rsidR="009877E5" w:rsidRPr="009877E5">
        <w:rPr>
          <w:rFonts w:ascii="Times New Roman" w:hAnsi="Times New Roman"/>
          <w:lang w:val="uk-UA"/>
        </w:rPr>
        <w:t>салығы</w:t>
      </w:r>
      <w:proofErr w:type="spellEnd"/>
      <w:r w:rsidR="009877E5" w:rsidRPr="009877E5">
        <w:rPr>
          <w:rFonts w:ascii="Times New Roman" w:hAnsi="Times New Roman"/>
          <w:lang w:val="uk-UA"/>
        </w:rPr>
        <w:t xml:space="preserve"> </w:t>
      </w:r>
      <w:proofErr w:type="spellStart"/>
      <w:r w:rsidR="009877E5" w:rsidRPr="000158DA">
        <w:rPr>
          <w:rFonts w:ascii="Times New Roman" w:hAnsi="Times New Roman"/>
          <w:lang w:val="uk-UA"/>
        </w:rPr>
        <w:t>мөлшерлемесін</w:t>
      </w:r>
      <w:proofErr w:type="spellEnd"/>
      <w:r w:rsidR="009877E5" w:rsidRPr="000158DA">
        <w:rPr>
          <w:rFonts w:ascii="Times New Roman" w:hAnsi="Times New Roman"/>
          <w:lang w:val="uk-UA"/>
        </w:rPr>
        <w:t xml:space="preserve"> </w:t>
      </w:r>
      <w:proofErr w:type="spellStart"/>
      <w:r w:rsidR="009877E5" w:rsidRPr="000158DA">
        <w:rPr>
          <w:rFonts w:ascii="Times New Roman" w:hAnsi="Times New Roman"/>
          <w:lang w:val="uk-UA"/>
        </w:rPr>
        <w:t>арттыру</w:t>
      </w:r>
      <w:proofErr w:type="spellEnd"/>
      <w:r w:rsidR="009877E5" w:rsidRPr="000158DA">
        <w:rPr>
          <w:rFonts w:ascii="Times New Roman" w:hAnsi="Times New Roman"/>
          <w:lang w:val="uk-UA"/>
        </w:rPr>
        <w:t xml:space="preserve"> </w:t>
      </w:r>
      <w:proofErr w:type="spellStart"/>
      <w:r w:rsidR="009877E5" w:rsidRPr="000158DA">
        <w:rPr>
          <w:rFonts w:ascii="Times New Roman" w:hAnsi="Times New Roman"/>
          <w:lang w:val="uk-UA"/>
        </w:rPr>
        <w:t>коэффициенті</w:t>
      </w:r>
      <w:proofErr w:type="spellEnd"/>
      <w:r w:rsidR="009877E5" w:rsidRPr="000158DA">
        <w:rPr>
          <w:rFonts w:ascii="Times New Roman" w:hAnsi="Times New Roman"/>
          <w:lang w:val="uk-UA"/>
        </w:rPr>
        <w:t xml:space="preserve"> 1,7 </w:t>
      </w:r>
      <w:proofErr w:type="spellStart"/>
      <w:r w:rsidR="009877E5" w:rsidRPr="000158DA">
        <w:rPr>
          <w:rFonts w:ascii="Times New Roman" w:hAnsi="Times New Roman"/>
          <w:lang w:val="uk-UA"/>
        </w:rPr>
        <w:t>құрайды</w:t>
      </w:r>
      <w:proofErr w:type="spellEnd"/>
      <w:r w:rsidRPr="000158DA">
        <w:rPr>
          <w:rFonts w:ascii="Times New Roman" w:hAnsi="Times New Roman"/>
          <w:bCs/>
          <w:lang w:val="uk-UA"/>
        </w:rPr>
        <w:t>.</w:t>
      </w:r>
    </w:p>
    <w:p w14:paraId="2F52560F" w14:textId="69530A0F" w:rsidR="0054702B" w:rsidRPr="000158DA" w:rsidRDefault="000158DA" w:rsidP="0054702B">
      <w:pPr>
        <w:pStyle w:val="11"/>
        <w:jc w:val="both"/>
        <w:rPr>
          <w:rFonts w:ascii="Times New Roman" w:hAnsi="Times New Roman"/>
          <w:lang w:val="uk-UA"/>
        </w:rPr>
      </w:pPr>
      <w:proofErr w:type="spellStart"/>
      <w:r w:rsidRPr="000158DA">
        <w:rPr>
          <w:rFonts w:ascii="Times New Roman" w:hAnsi="Times New Roman"/>
          <w:lang w:val="uk-UA"/>
        </w:rPr>
        <w:t>Осы</w:t>
      </w:r>
      <w:proofErr w:type="spellEnd"/>
      <w:r w:rsidRPr="000158DA">
        <w:rPr>
          <w:rFonts w:ascii="Times New Roman" w:hAnsi="Times New Roman"/>
          <w:lang w:val="uk-UA"/>
        </w:rPr>
        <w:t xml:space="preserve"> жер </w:t>
      </w:r>
      <w:proofErr w:type="spellStart"/>
      <w:r w:rsidRPr="000158DA">
        <w:rPr>
          <w:rFonts w:ascii="Times New Roman" w:hAnsi="Times New Roman"/>
          <w:lang w:val="uk-UA"/>
        </w:rPr>
        <w:t>учаскесі</w:t>
      </w:r>
      <w:proofErr w:type="spellEnd"/>
      <w:r w:rsidRPr="000158DA">
        <w:rPr>
          <w:rFonts w:ascii="Times New Roman" w:hAnsi="Times New Roman"/>
          <w:lang w:val="uk-UA"/>
        </w:rPr>
        <w:t xml:space="preserve"> </w:t>
      </w:r>
      <w:proofErr w:type="spellStart"/>
      <w:r w:rsidRPr="000158DA">
        <w:rPr>
          <w:rFonts w:ascii="Times New Roman" w:hAnsi="Times New Roman"/>
          <w:lang w:val="uk-UA"/>
        </w:rPr>
        <w:t>бойынша</w:t>
      </w:r>
      <w:proofErr w:type="spellEnd"/>
      <w:r w:rsidRPr="000158DA">
        <w:rPr>
          <w:rFonts w:ascii="Times New Roman" w:hAnsi="Times New Roman"/>
          <w:lang w:val="uk-UA"/>
        </w:rPr>
        <w:t xml:space="preserve"> </w:t>
      </w:r>
      <w:proofErr w:type="spellStart"/>
      <w:r w:rsidRPr="000158DA">
        <w:rPr>
          <w:rFonts w:ascii="Times New Roman" w:hAnsi="Times New Roman"/>
          <w:lang w:val="uk-UA"/>
        </w:rPr>
        <w:t>жеке</w:t>
      </w:r>
      <w:proofErr w:type="spellEnd"/>
      <w:r w:rsidRPr="000158DA">
        <w:rPr>
          <w:rFonts w:ascii="Times New Roman" w:hAnsi="Times New Roman"/>
          <w:lang w:val="uk-UA"/>
        </w:rPr>
        <w:t xml:space="preserve"> </w:t>
      </w:r>
      <w:proofErr w:type="spellStart"/>
      <w:r w:rsidRPr="000158DA">
        <w:rPr>
          <w:rFonts w:ascii="Times New Roman" w:hAnsi="Times New Roman"/>
          <w:lang w:val="uk-UA"/>
        </w:rPr>
        <w:t>тұлға</w:t>
      </w:r>
      <w:proofErr w:type="spellEnd"/>
      <w:r w:rsidRPr="000158DA">
        <w:rPr>
          <w:rFonts w:ascii="Times New Roman" w:hAnsi="Times New Roman"/>
          <w:lang w:val="uk-UA"/>
        </w:rPr>
        <w:t xml:space="preserve"> </w:t>
      </w:r>
      <w:proofErr w:type="spellStart"/>
      <w:r w:rsidRPr="000158DA">
        <w:rPr>
          <w:rFonts w:ascii="Times New Roman" w:hAnsi="Times New Roman"/>
          <w:lang w:val="uk-UA"/>
        </w:rPr>
        <w:t>төлеу</w:t>
      </w:r>
      <w:proofErr w:type="spellEnd"/>
      <w:r>
        <w:rPr>
          <w:rFonts w:ascii="Times New Roman" w:hAnsi="Times New Roman"/>
          <w:lang w:val="kk-KZ"/>
        </w:rPr>
        <w:t>і</w:t>
      </w:r>
      <w:r w:rsidRPr="000158DA">
        <w:rPr>
          <w:rFonts w:ascii="Times New Roman" w:hAnsi="Times New Roman"/>
          <w:lang w:val="uk-UA"/>
        </w:rPr>
        <w:t xml:space="preserve"> </w:t>
      </w:r>
      <w:proofErr w:type="spellStart"/>
      <w:r w:rsidRPr="000158DA">
        <w:rPr>
          <w:rFonts w:ascii="Times New Roman" w:hAnsi="Times New Roman"/>
          <w:lang w:val="uk-UA"/>
        </w:rPr>
        <w:t>тиіс</w:t>
      </w:r>
      <w:proofErr w:type="spellEnd"/>
      <w:r w:rsidRPr="000158DA">
        <w:rPr>
          <w:rFonts w:ascii="Times New Roman" w:hAnsi="Times New Roman"/>
          <w:lang w:val="uk-UA"/>
        </w:rPr>
        <w:t xml:space="preserve"> жер </w:t>
      </w:r>
      <w:proofErr w:type="spellStart"/>
      <w:r w:rsidRPr="000158DA">
        <w:rPr>
          <w:rFonts w:ascii="Times New Roman" w:hAnsi="Times New Roman"/>
          <w:lang w:val="uk-UA"/>
        </w:rPr>
        <w:t>салығының</w:t>
      </w:r>
      <w:proofErr w:type="spellEnd"/>
      <w:r w:rsidRPr="000158DA">
        <w:rPr>
          <w:rFonts w:ascii="Times New Roman" w:hAnsi="Times New Roman"/>
          <w:lang w:val="uk-UA"/>
        </w:rPr>
        <w:t xml:space="preserve"> </w:t>
      </w:r>
      <w:proofErr w:type="spellStart"/>
      <w:r w:rsidRPr="000158DA">
        <w:rPr>
          <w:rFonts w:ascii="Times New Roman" w:hAnsi="Times New Roman"/>
          <w:lang w:val="uk-UA"/>
        </w:rPr>
        <w:t>сомасын</w:t>
      </w:r>
      <w:proofErr w:type="spellEnd"/>
      <w:r w:rsidRPr="000158DA">
        <w:rPr>
          <w:rFonts w:ascii="Times New Roman" w:hAnsi="Times New Roman"/>
          <w:lang w:val="uk-UA"/>
        </w:rPr>
        <w:t xml:space="preserve"> </w:t>
      </w:r>
      <w:proofErr w:type="spellStart"/>
      <w:r w:rsidRPr="000158DA">
        <w:rPr>
          <w:rFonts w:ascii="Times New Roman" w:hAnsi="Times New Roman"/>
          <w:lang w:val="uk-UA"/>
        </w:rPr>
        <w:t>есептеңіз</w:t>
      </w:r>
      <w:proofErr w:type="spellEnd"/>
      <w:r>
        <w:rPr>
          <w:rFonts w:ascii="Times New Roman" w:hAnsi="Times New Roman"/>
          <w:lang w:val="uk-UA"/>
        </w:rPr>
        <w:t>.</w:t>
      </w:r>
    </w:p>
    <w:p w14:paraId="04BC4FF3" w14:textId="644F0104" w:rsidR="0054702B" w:rsidRPr="007B487D" w:rsidRDefault="007B487D" w:rsidP="0054702B">
      <w:pPr>
        <w:pStyle w:val="11"/>
        <w:jc w:val="both"/>
        <w:rPr>
          <w:rFonts w:ascii="Times New Roman" w:hAnsi="Times New Roman"/>
          <w:bCs/>
          <w:lang w:val="uk-UA"/>
        </w:rPr>
      </w:pPr>
      <w:proofErr w:type="spellStart"/>
      <w:r w:rsidRPr="007B487D">
        <w:rPr>
          <w:rFonts w:ascii="Times New Roman" w:hAnsi="Times New Roman"/>
          <w:bCs/>
          <w:lang w:val="uk-UA"/>
        </w:rPr>
        <w:t>Шыққан</w:t>
      </w:r>
      <w:proofErr w:type="spellEnd"/>
      <w:r w:rsidRPr="007B487D">
        <w:rPr>
          <w:rFonts w:ascii="Times New Roman" w:hAnsi="Times New Roman"/>
          <w:bCs/>
          <w:lang w:val="uk-UA"/>
        </w:rPr>
        <w:t xml:space="preserve"> сан </w:t>
      </w:r>
      <w:proofErr w:type="spellStart"/>
      <w:r w:rsidRPr="007B487D">
        <w:rPr>
          <w:rFonts w:ascii="Times New Roman" w:hAnsi="Times New Roman"/>
          <w:lang w:val="uk-UA"/>
        </w:rPr>
        <w:t>бүтін</w:t>
      </w:r>
      <w:proofErr w:type="spellEnd"/>
      <w:r w:rsidRPr="007B487D">
        <w:rPr>
          <w:rFonts w:ascii="Times New Roman" w:hAnsi="Times New Roman"/>
          <w:lang w:val="uk-UA"/>
        </w:rPr>
        <w:t xml:space="preserve"> </w:t>
      </w:r>
      <w:proofErr w:type="spellStart"/>
      <w:r w:rsidRPr="007B487D">
        <w:rPr>
          <w:rFonts w:ascii="Times New Roman" w:hAnsi="Times New Roman"/>
          <w:lang w:val="uk-UA"/>
        </w:rPr>
        <w:t>санға</w:t>
      </w:r>
      <w:proofErr w:type="spellEnd"/>
      <w:r w:rsidRPr="007B487D">
        <w:rPr>
          <w:rFonts w:ascii="Times New Roman" w:hAnsi="Times New Roman"/>
          <w:lang w:val="uk-UA"/>
        </w:rPr>
        <w:t xml:space="preserve"> </w:t>
      </w:r>
      <w:proofErr w:type="spellStart"/>
      <w:r w:rsidRPr="007B487D">
        <w:rPr>
          <w:rFonts w:ascii="Times New Roman" w:hAnsi="Times New Roman"/>
          <w:lang w:val="uk-UA"/>
        </w:rPr>
        <w:t>дейін</w:t>
      </w:r>
      <w:proofErr w:type="spellEnd"/>
      <w:r w:rsidRPr="007B487D">
        <w:rPr>
          <w:rFonts w:ascii="Times New Roman" w:hAnsi="Times New Roman"/>
          <w:lang w:val="uk-UA"/>
        </w:rPr>
        <w:t xml:space="preserve"> </w:t>
      </w:r>
      <w:proofErr w:type="spellStart"/>
      <w:r w:rsidRPr="007B487D">
        <w:rPr>
          <w:rFonts w:ascii="Times New Roman" w:hAnsi="Times New Roman"/>
          <w:lang w:val="uk-UA"/>
        </w:rPr>
        <w:t>дөңгелектенеді</w:t>
      </w:r>
      <w:proofErr w:type="spellEnd"/>
      <w:r w:rsidR="0054702B" w:rsidRPr="007B487D">
        <w:rPr>
          <w:rFonts w:ascii="Times New Roman" w:hAnsi="Times New Roman"/>
          <w:bCs/>
          <w:lang w:val="uk-UA"/>
        </w:rPr>
        <w:t>.</w:t>
      </w:r>
    </w:p>
    <w:p w14:paraId="4753D03A" w14:textId="5B779D4F" w:rsidR="0054702B" w:rsidRPr="001D4C6F" w:rsidRDefault="00C23C1F" w:rsidP="00C23C1F">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r w:rsidR="0054702B" w:rsidRPr="001D4C6F">
        <w:rPr>
          <w:rFonts w:ascii="Times New Roman" w:hAnsi="Times New Roman"/>
          <w:bCs/>
        </w:rPr>
        <w:t xml:space="preserve">11 231 </w:t>
      </w:r>
      <w:proofErr w:type="spellStart"/>
      <w:r w:rsidR="00A92C15">
        <w:rPr>
          <w:rFonts w:ascii="Times New Roman" w:hAnsi="Times New Roman"/>
          <w:bCs/>
        </w:rPr>
        <w:t>теңге</w:t>
      </w:r>
      <w:proofErr w:type="spellEnd"/>
      <w:r w:rsidR="0054702B" w:rsidRPr="001D4C6F">
        <w:rPr>
          <w:rFonts w:ascii="Times New Roman" w:hAnsi="Times New Roman"/>
          <w:bCs/>
        </w:rPr>
        <w:t>;</w:t>
      </w:r>
    </w:p>
    <w:p w14:paraId="75682EB0" w14:textId="60F86A33" w:rsidR="0054702B" w:rsidRPr="001D4C6F" w:rsidRDefault="00C23C1F" w:rsidP="00C23C1F">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б) </w:t>
      </w:r>
      <w:r w:rsidR="0054702B" w:rsidRPr="001D4C6F">
        <w:rPr>
          <w:rFonts w:ascii="Times New Roman" w:hAnsi="Times New Roman"/>
          <w:bCs/>
        </w:rPr>
        <w:t xml:space="preserve">14 765 </w:t>
      </w:r>
      <w:proofErr w:type="spellStart"/>
      <w:r w:rsidR="00A92C15">
        <w:rPr>
          <w:rFonts w:ascii="Times New Roman" w:hAnsi="Times New Roman"/>
          <w:bCs/>
        </w:rPr>
        <w:t>теңге</w:t>
      </w:r>
      <w:proofErr w:type="spellEnd"/>
      <w:r w:rsidR="0054702B" w:rsidRPr="001D4C6F">
        <w:rPr>
          <w:rFonts w:ascii="Times New Roman" w:hAnsi="Times New Roman"/>
          <w:bCs/>
        </w:rPr>
        <w:t>;</w:t>
      </w:r>
    </w:p>
    <w:p w14:paraId="38D40C2D" w14:textId="1C965BED" w:rsidR="0054702B" w:rsidRPr="001D4C6F" w:rsidRDefault="00C23C1F" w:rsidP="00C23C1F">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r w:rsidR="0054702B" w:rsidRPr="001D4C6F">
        <w:rPr>
          <w:rFonts w:ascii="Times New Roman" w:hAnsi="Times New Roman"/>
          <w:bCs/>
        </w:rPr>
        <w:t xml:space="preserve">8 613 </w:t>
      </w:r>
      <w:proofErr w:type="spellStart"/>
      <w:r w:rsidR="00A92C15">
        <w:rPr>
          <w:rFonts w:ascii="Times New Roman" w:hAnsi="Times New Roman"/>
          <w:bCs/>
        </w:rPr>
        <w:t>теңге</w:t>
      </w:r>
      <w:proofErr w:type="spellEnd"/>
      <w:r w:rsidR="0054702B" w:rsidRPr="001D4C6F">
        <w:rPr>
          <w:rFonts w:ascii="Times New Roman" w:hAnsi="Times New Roman"/>
          <w:bCs/>
        </w:rPr>
        <w:t>;</w:t>
      </w:r>
    </w:p>
    <w:p w14:paraId="39E3E61A" w14:textId="7CA88016" w:rsidR="0054702B" w:rsidRPr="001D4C6F" w:rsidRDefault="00C23C1F" w:rsidP="00CC69E4">
      <w:pPr>
        <w:pStyle w:val="11"/>
        <w:ind w:left="720"/>
        <w:jc w:val="both"/>
        <w:rPr>
          <w:rFonts w:ascii="Times New Roman" w:hAnsi="Times New Roman"/>
          <w:bCs/>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r w:rsidR="0054702B" w:rsidRPr="001D4C6F">
        <w:rPr>
          <w:rFonts w:ascii="Times New Roman" w:hAnsi="Times New Roman"/>
          <w:bCs/>
        </w:rPr>
        <w:t xml:space="preserve">7 382 </w:t>
      </w:r>
      <w:proofErr w:type="spellStart"/>
      <w:r w:rsidR="00A92C15">
        <w:rPr>
          <w:rFonts w:ascii="Times New Roman" w:hAnsi="Times New Roman"/>
          <w:bCs/>
        </w:rPr>
        <w:t>теңге</w:t>
      </w:r>
      <w:proofErr w:type="spellEnd"/>
      <w:r w:rsidR="0054702B" w:rsidRPr="001D4C6F">
        <w:rPr>
          <w:rFonts w:ascii="Times New Roman" w:hAnsi="Times New Roman"/>
          <w:bCs/>
        </w:rPr>
        <w:t>.</w:t>
      </w:r>
    </w:p>
    <w:p w14:paraId="76FF3F6B" w14:textId="77777777" w:rsidR="0054702B" w:rsidRPr="001D4C6F" w:rsidRDefault="0054702B" w:rsidP="0054702B">
      <w:pPr>
        <w:pStyle w:val="11"/>
        <w:jc w:val="both"/>
        <w:rPr>
          <w:rFonts w:ascii="Times New Roman" w:hAnsi="Times New Roman"/>
          <w:b/>
          <w:bCs/>
        </w:rPr>
      </w:pPr>
    </w:p>
    <w:p w14:paraId="3930F31E" w14:textId="563FCB11" w:rsidR="0054702B" w:rsidRPr="00796D9E" w:rsidRDefault="0054702B" w:rsidP="0054702B">
      <w:pPr>
        <w:pStyle w:val="11"/>
        <w:jc w:val="both"/>
        <w:rPr>
          <w:rFonts w:ascii="Times New Roman" w:hAnsi="Times New Roman"/>
          <w:bCs/>
          <w:lang w:val="uk-UA"/>
        </w:rPr>
      </w:pPr>
      <w:r w:rsidRPr="001D4C6F">
        <w:rPr>
          <w:rFonts w:ascii="Times New Roman" w:hAnsi="Times New Roman"/>
          <w:b/>
          <w:bCs/>
          <w:lang w:val="uk-UA"/>
        </w:rPr>
        <w:t>4.1</w:t>
      </w:r>
      <w:r w:rsidRPr="001D4C6F">
        <w:rPr>
          <w:rFonts w:ascii="Times New Roman" w:hAnsi="Times New Roman"/>
          <w:b/>
          <w:bCs/>
        </w:rPr>
        <w:t>2</w:t>
      </w:r>
      <w:r w:rsidRPr="001D4C6F">
        <w:rPr>
          <w:rFonts w:ascii="Times New Roman" w:hAnsi="Times New Roman"/>
          <w:b/>
          <w:bCs/>
          <w:lang w:val="uk-UA"/>
        </w:rPr>
        <w:t>.</w:t>
      </w:r>
      <w:r w:rsidRPr="001D4C6F">
        <w:rPr>
          <w:rFonts w:ascii="Times New Roman" w:hAnsi="Times New Roman"/>
          <w:bCs/>
          <w:lang w:val="uk-UA"/>
        </w:rPr>
        <w:t xml:space="preserve"> </w:t>
      </w:r>
      <w:proofErr w:type="spellStart"/>
      <w:r w:rsidR="007B487D" w:rsidRPr="00796D9E">
        <w:rPr>
          <w:rFonts w:ascii="Times New Roman" w:hAnsi="Times New Roman"/>
          <w:lang w:val="uk-UA"/>
        </w:rPr>
        <w:t>Жалпыға</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бірдей</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салық</w:t>
      </w:r>
      <w:proofErr w:type="spellEnd"/>
      <w:r w:rsidR="007B487D" w:rsidRPr="00796D9E">
        <w:rPr>
          <w:rFonts w:ascii="Times New Roman" w:hAnsi="Times New Roman"/>
          <w:lang w:val="uk-UA"/>
        </w:rPr>
        <w:t xml:space="preserve"> салу </w:t>
      </w:r>
      <w:proofErr w:type="spellStart"/>
      <w:r w:rsidR="007B487D" w:rsidRPr="00796D9E">
        <w:rPr>
          <w:rFonts w:ascii="Times New Roman" w:hAnsi="Times New Roman"/>
          <w:lang w:val="uk-UA"/>
        </w:rPr>
        <w:t>тәртібін</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қолданатын</w:t>
      </w:r>
      <w:proofErr w:type="spellEnd"/>
      <w:r w:rsidR="007B487D" w:rsidRPr="00796D9E">
        <w:rPr>
          <w:rFonts w:ascii="Times New Roman" w:hAnsi="Times New Roman"/>
          <w:lang w:val="uk-UA"/>
        </w:rPr>
        <w:t xml:space="preserve"> ҚР </w:t>
      </w:r>
      <w:proofErr w:type="spellStart"/>
      <w:r w:rsidR="007B487D" w:rsidRPr="00796D9E">
        <w:rPr>
          <w:rFonts w:ascii="Times New Roman" w:hAnsi="Times New Roman"/>
          <w:lang w:val="uk-UA"/>
        </w:rPr>
        <w:t>компаниясы</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көтерме</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және</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бөлшек</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саудада</w:t>
      </w:r>
      <w:proofErr w:type="spellEnd"/>
      <w:r w:rsidR="007B487D" w:rsidRPr="00796D9E">
        <w:rPr>
          <w:rFonts w:ascii="Times New Roman" w:hAnsi="Times New Roman"/>
          <w:lang w:val="uk-UA"/>
        </w:rPr>
        <w:t xml:space="preserve"> алкоголь </w:t>
      </w:r>
      <w:proofErr w:type="spellStart"/>
      <w:r w:rsidR="007B487D" w:rsidRPr="00796D9E">
        <w:rPr>
          <w:rFonts w:ascii="Times New Roman" w:hAnsi="Times New Roman"/>
          <w:lang w:val="uk-UA"/>
        </w:rPr>
        <w:t>өнімдерін</w:t>
      </w:r>
      <w:proofErr w:type="spellEnd"/>
      <w:r w:rsidR="007B487D" w:rsidRPr="00796D9E">
        <w:rPr>
          <w:rFonts w:ascii="Times New Roman" w:hAnsi="Times New Roman"/>
          <w:lang w:val="uk-UA"/>
        </w:rPr>
        <w:t xml:space="preserve"> </w:t>
      </w:r>
      <w:proofErr w:type="spellStart"/>
      <w:r w:rsidR="007B487D" w:rsidRPr="00796D9E">
        <w:rPr>
          <w:rFonts w:ascii="Times New Roman" w:hAnsi="Times New Roman"/>
          <w:lang w:val="uk-UA"/>
        </w:rPr>
        <w:t>сатады</w:t>
      </w:r>
      <w:proofErr w:type="spellEnd"/>
      <w:r w:rsidR="007B487D" w:rsidRPr="00796D9E">
        <w:rPr>
          <w:rFonts w:ascii="Times New Roman" w:hAnsi="Times New Roman"/>
          <w:lang w:val="uk-UA"/>
        </w:rPr>
        <w:t xml:space="preserve">. </w:t>
      </w:r>
      <w:proofErr w:type="spellStart"/>
      <w:r w:rsidR="007B487D" w:rsidRPr="00B63B81">
        <w:rPr>
          <w:rFonts w:ascii="Times New Roman" w:hAnsi="Times New Roman"/>
          <w:lang w:val="uk-UA"/>
        </w:rPr>
        <w:t>Осы</w:t>
      </w:r>
      <w:proofErr w:type="spellEnd"/>
      <w:r w:rsidR="007B487D" w:rsidRPr="00B63B81">
        <w:rPr>
          <w:rFonts w:ascii="Times New Roman" w:hAnsi="Times New Roman"/>
          <w:lang w:val="uk-UA"/>
        </w:rPr>
        <w:t xml:space="preserve"> </w:t>
      </w:r>
      <w:proofErr w:type="spellStart"/>
      <w:r w:rsidR="007B487D" w:rsidRPr="00B63B81">
        <w:rPr>
          <w:rFonts w:ascii="Times New Roman" w:hAnsi="Times New Roman"/>
          <w:lang w:val="uk-UA"/>
        </w:rPr>
        <w:t>жағдайда</w:t>
      </w:r>
      <w:proofErr w:type="spellEnd"/>
      <w:r w:rsidR="00796D9E" w:rsidRPr="00796D9E">
        <w:rPr>
          <w:rFonts w:ascii="Times New Roman" w:hAnsi="Times New Roman"/>
          <w:lang w:val="kk-KZ"/>
        </w:rPr>
        <w:t>ғы</w:t>
      </w:r>
      <w:r w:rsidR="007B487D" w:rsidRPr="00B63B81">
        <w:rPr>
          <w:rFonts w:ascii="Times New Roman" w:hAnsi="Times New Roman"/>
          <w:lang w:val="uk-UA"/>
        </w:rPr>
        <w:t xml:space="preserve"> акциз</w:t>
      </w:r>
      <w:r w:rsidR="00796D9E" w:rsidRPr="00796D9E">
        <w:rPr>
          <w:rFonts w:ascii="Times New Roman" w:hAnsi="Times New Roman"/>
          <w:lang w:val="kk-KZ"/>
        </w:rPr>
        <w:t>дер</w:t>
      </w:r>
      <w:r w:rsidR="007B487D" w:rsidRPr="00B63B81">
        <w:rPr>
          <w:rFonts w:ascii="Times New Roman" w:hAnsi="Times New Roman"/>
          <w:lang w:val="uk-UA"/>
        </w:rPr>
        <w:t xml:space="preserve"> </w:t>
      </w:r>
      <w:proofErr w:type="spellStart"/>
      <w:r w:rsidR="007B487D" w:rsidRPr="00B63B81">
        <w:rPr>
          <w:rFonts w:ascii="Times New Roman" w:hAnsi="Times New Roman"/>
          <w:lang w:val="uk-UA"/>
        </w:rPr>
        <w:t>бойынша</w:t>
      </w:r>
      <w:proofErr w:type="spellEnd"/>
      <w:r w:rsidR="007B487D" w:rsidRPr="00B63B81">
        <w:rPr>
          <w:rFonts w:ascii="Times New Roman" w:hAnsi="Times New Roman"/>
          <w:lang w:val="uk-UA"/>
        </w:rPr>
        <w:t xml:space="preserve"> </w:t>
      </w:r>
      <w:proofErr w:type="spellStart"/>
      <w:r w:rsidR="007B487D" w:rsidRPr="00B63B81">
        <w:rPr>
          <w:rFonts w:ascii="Times New Roman" w:hAnsi="Times New Roman"/>
          <w:lang w:val="uk-UA"/>
        </w:rPr>
        <w:t>салық</w:t>
      </w:r>
      <w:proofErr w:type="spellEnd"/>
      <w:r w:rsidR="00796D9E" w:rsidRPr="00796D9E">
        <w:rPr>
          <w:rFonts w:ascii="Times New Roman" w:hAnsi="Times New Roman"/>
          <w:lang w:val="kk-KZ"/>
        </w:rPr>
        <w:t>тық</w:t>
      </w:r>
      <w:r w:rsidR="007B487D" w:rsidRPr="00B63B81">
        <w:rPr>
          <w:rFonts w:ascii="Times New Roman" w:hAnsi="Times New Roman"/>
          <w:lang w:val="uk-UA"/>
        </w:rPr>
        <w:t xml:space="preserve"> </w:t>
      </w:r>
      <w:proofErr w:type="spellStart"/>
      <w:r w:rsidR="007B487D" w:rsidRPr="00B63B81">
        <w:rPr>
          <w:rFonts w:ascii="Times New Roman" w:hAnsi="Times New Roman"/>
          <w:lang w:val="uk-UA"/>
        </w:rPr>
        <w:t>есептілі</w:t>
      </w:r>
      <w:proofErr w:type="spellEnd"/>
      <w:r w:rsidR="00796D9E" w:rsidRPr="00796D9E">
        <w:rPr>
          <w:rFonts w:ascii="Times New Roman" w:hAnsi="Times New Roman"/>
          <w:lang w:val="kk-KZ"/>
        </w:rPr>
        <w:t>кті</w:t>
      </w:r>
      <w:r w:rsidR="007B487D" w:rsidRPr="00B63B81">
        <w:rPr>
          <w:rFonts w:ascii="Times New Roman" w:hAnsi="Times New Roman"/>
          <w:lang w:val="uk-UA"/>
        </w:rPr>
        <w:t xml:space="preserve"> </w:t>
      </w:r>
      <w:proofErr w:type="spellStart"/>
      <w:r w:rsidR="007B487D" w:rsidRPr="00B63B81">
        <w:rPr>
          <w:rFonts w:ascii="Times New Roman" w:hAnsi="Times New Roman"/>
          <w:lang w:val="uk-UA"/>
        </w:rPr>
        <w:t>ұсыну</w:t>
      </w:r>
      <w:proofErr w:type="spellEnd"/>
      <w:r w:rsidR="007B487D" w:rsidRPr="00B63B81">
        <w:rPr>
          <w:rFonts w:ascii="Times New Roman" w:hAnsi="Times New Roman"/>
          <w:lang w:val="uk-UA"/>
        </w:rPr>
        <w:t xml:space="preserve"> </w:t>
      </w:r>
      <w:proofErr w:type="spellStart"/>
      <w:r w:rsidR="007B487D" w:rsidRPr="00B63B81">
        <w:rPr>
          <w:rFonts w:ascii="Times New Roman" w:hAnsi="Times New Roman"/>
          <w:lang w:val="uk-UA"/>
        </w:rPr>
        <w:t>мерзімін</w:t>
      </w:r>
      <w:proofErr w:type="spellEnd"/>
      <w:r w:rsidR="007B487D" w:rsidRPr="00B63B81">
        <w:rPr>
          <w:rFonts w:ascii="Times New Roman" w:hAnsi="Times New Roman"/>
          <w:lang w:val="uk-UA"/>
        </w:rPr>
        <w:t xml:space="preserve"> </w:t>
      </w:r>
      <w:proofErr w:type="spellStart"/>
      <w:r w:rsidR="007B487D" w:rsidRPr="00B63B81">
        <w:rPr>
          <w:rFonts w:ascii="Times New Roman" w:hAnsi="Times New Roman"/>
          <w:lang w:val="uk-UA"/>
        </w:rPr>
        <w:t>көрсетіңіз</w:t>
      </w:r>
      <w:proofErr w:type="spellEnd"/>
      <w:r w:rsidR="004545BE" w:rsidRPr="00B63B81">
        <w:rPr>
          <w:rFonts w:ascii="Times New Roman" w:hAnsi="Times New Roman"/>
          <w:bCs/>
          <w:lang w:val="uk-UA"/>
        </w:rPr>
        <w:t>.</w:t>
      </w:r>
    </w:p>
    <w:p w14:paraId="25EB9A7F" w14:textId="2555EDBB" w:rsidR="0054702B" w:rsidRPr="001D4C6F" w:rsidRDefault="00C23C1F" w:rsidP="00C23C1F">
      <w:pPr>
        <w:pStyle w:val="11"/>
        <w:ind w:left="720"/>
        <w:jc w:val="both"/>
        <w:rPr>
          <w:rFonts w:ascii="Times New Roman" w:hAnsi="Times New Roman"/>
          <w:bCs/>
          <w:lang w:val="uk-UA"/>
        </w:rPr>
      </w:pPr>
      <w:r w:rsidRPr="00B63B81">
        <w:rPr>
          <w:rFonts w:ascii="Arial" w:hAnsi="Arial" w:cs="Arial"/>
          <w:bCs/>
          <w:color w:val="000000" w:themeColor="text1"/>
          <w:sz w:val="28"/>
          <w:lang w:val="uk-UA" w:eastAsia="ru-RU"/>
        </w:rPr>
        <w:t>О</w:t>
      </w:r>
      <w:r w:rsidRPr="00B63B81">
        <w:rPr>
          <w:bCs/>
          <w:color w:val="000000" w:themeColor="text1"/>
          <w:lang w:val="uk-UA"/>
        </w:rPr>
        <w:t xml:space="preserve"> </w:t>
      </w:r>
      <w:r w:rsidR="00CC69E4">
        <w:rPr>
          <w:rFonts w:ascii="Times New Roman" w:hAnsi="Times New Roman"/>
          <w:bCs/>
          <w:lang w:val="uk-UA"/>
        </w:rPr>
        <w:t xml:space="preserve">а) </w:t>
      </w:r>
      <w:proofErr w:type="spellStart"/>
      <w:r w:rsidR="00A53FF4">
        <w:rPr>
          <w:rFonts w:ascii="Times New Roman" w:hAnsi="Times New Roman"/>
          <w:bCs/>
          <w:lang w:val="uk-UA"/>
        </w:rPr>
        <w:t>Есептік</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салықтық</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кезеңнен</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кейінгі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келесі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айдың</w:t>
      </w:r>
      <w:proofErr w:type="spellEnd"/>
      <w:r w:rsidR="00A53FF4">
        <w:rPr>
          <w:rFonts w:ascii="Times New Roman" w:hAnsi="Times New Roman"/>
          <w:bCs/>
          <w:lang w:val="uk-UA"/>
        </w:rPr>
        <w:t xml:space="preserve"> 15-інен </w:t>
      </w:r>
      <w:proofErr w:type="spellStart"/>
      <w:r w:rsidR="00A53FF4">
        <w:rPr>
          <w:rFonts w:ascii="Times New Roman" w:hAnsi="Times New Roman"/>
          <w:bCs/>
          <w:lang w:val="uk-UA"/>
        </w:rPr>
        <w:t>кешіктірмей</w:t>
      </w:r>
      <w:proofErr w:type="spellEnd"/>
      <w:r w:rsidR="004545BE" w:rsidRPr="00B63B81">
        <w:rPr>
          <w:rFonts w:ascii="Times New Roman" w:hAnsi="Times New Roman"/>
          <w:bCs/>
          <w:lang w:val="uk-UA"/>
        </w:rPr>
        <w:t>;</w:t>
      </w:r>
    </w:p>
    <w:p w14:paraId="5A92B062" w14:textId="2A070556" w:rsidR="0054702B" w:rsidRPr="001D4C6F" w:rsidRDefault="00C23C1F" w:rsidP="00C23C1F">
      <w:pPr>
        <w:pStyle w:val="11"/>
        <w:ind w:left="720"/>
        <w:jc w:val="both"/>
        <w:rPr>
          <w:rFonts w:ascii="Times New Roman" w:hAnsi="Times New Roman"/>
          <w:bCs/>
          <w:lang w:val="uk-UA"/>
        </w:rPr>
      </w:pPr>
      <w:r w:rsidRPr="00A53FF4">
        <w:rPr>
          <w:rFonts w:ascii="Arial" w:hAnsi="Arial" w:cs="Arial"/>
          <w:bCs/>
          <w:color w:val="000000" w:themeColor="text1"/>
          <w:sz w:val="28"/>
          <w:lang w:val="uk-UA" w:eastAsia="ru-RU"/>
        </w:rPr>
        <w:t>О</w:t>
      </w:r>
      <w:r w:rsidRPr="00A53FF4">
        <w:rPr>
          <w:bCs/>
          <w:color w:val="000000" w:themeColor="text1"/>
          <w:lang w:val="uk-UA"/>
        </w:rPr>
        <w:t xml:space="preserve"> </w:t>
      </w:r>
      <w:r w:rsidR="00CC69E4">
        <w:rPr>
          <w:rFonts w:ascii="Times New Roman" w:hAnsi="Times New Roman"/>
          <w:bCs/>
          <w:lang w:val="uk-UA"/>
        </w:rPr>
        <w:t xml:space="preserve">б) </w:t>
      </w:r>
      <w:proofErr w:type="spellStart"/>
      <w:r w:rsidR="00A53FF4">
        <w:rPr>
          <w:rFonts w:ascii="Times New Roman" w:hAnsi="Times New Roman"/>
          <w:bCs/>
          <w:lang w:val="uk-UA"/>
        </w:rPr>
        <w:t>Есептік</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салықтық</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кезеңнен</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кейінгі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келесі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айдың</w:t>
      </w:r>
      <w:proofErr w:type="spellEnd"/>
      <w:r w:rsidR="00A53FF4">
        <w:rPr>
          <w:rFonts w:ascii="Times New Roman" w:hAnsi="Times New Roman"/>
          <w:bCs/>
          <w:lang w:val="uk-UA"/>
        </w:rPr>
        <w:t xml:space="preserve"> 20-сынан </w:t>
      </w:r>
      <w:proofErr w:type="spellStart"/>
      <w:r w:rsidR="00A53FF4">
        <w:rPr>
          <w:rFonts w:ascii="Times New Roman" w:hAnsi="Times New Roman"/>
          <w:bCs/>
          <w:lang w:val="uk-UA"/>
        </w:rPr>
        <w:t>кешіктірмей</w:t>
      </w:r>
      <w:proofErr w:type="spellEnd"/>
      <w:r w:rsidR="004545BE" w:rsidRPr="00A53FF4">
        <w:rPr>
          <w:rFonts w:ascii="Times New Roman" w:hAnsi="Times New Roman"/>
          <w:bCs/>
          <w:lang w:val="uk-UA"/>
        </w:rPr>
        <w:t>;</w:t>
      </w:r>
    </w:p>
    <w:p w14:paraId="48858CEC" w14:textId="2F51186E" w:rsidR="0054702B" w:rsidRPr="001D4C6F" w:rsidRDefault="00C23C1F" w:rsidP="00C23C1F">
      <w:pPr>
        <w:pStyle w:val="11"/>
        <w:ind w:left="720"/>
        <w:jc w:val="both"/>
        <w:rPr>
          <w:rFonts w:ascii="Times New Roman" w:hAnsi="Times New Roman"/>
          <w:bCs/>
          <w:lang w:val="uk-UA"/>
        </w:rPr>
      </w:pPr>
      <w:r w:rsidRPr="00A53FF4">
        <w:rPr>
          <w:rFonts w:ascii="Arial" w:hAnsi="Arial" w:cs="Arial"/>
          <w:bCs/>
          <w:color w:val="000000" w:themeColor="text1"/>
          <w:sz w:val="28"/>
          <w:lang w:val="uk-UA" w:eastAsia="ru-RU"/>
        </w:rPr>
        <w:t>О</w:t>
      </w:r>
      <w:r w:rsidRPr="00A53FF4">
        <w:rPr>
          <w:bCs/>
          <w:color w:val="000000" w:themeColor="text1"/>
          <w:lang w:val="uk-UA"/>
        </w:rPr>
        <w:t xml:space="preserve"> </w:t>
      </w:r>
      <w:r w:rsidR="00CC69E4">
        <w:rPr>
          <w:rFonts w:ascii="Times New Roman" w:hAnsi="Times New Roman"/>
          <w:bCs/>
          <w:lang w:val="uk-UA"/>
        </w:rPr>
        <w:t xml:space="preserve">в) </w:t>
      </w:r>
      <w:proofErr w:type="spellStart"/>
      <w:r w:rsidR="00A53FF4">
        <w:rPr>
          <w:rFonts w:ascii="Times New Roman" w:hAnsi="Times New Roman"/>
          <w:bCs/>
          <w:lang w:val="uk-UA"/>
        </w:rPr>
        <w:t>Есептік</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салықтық</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кезеңнен</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кейінгі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екінші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айдың</w:t>
      </w:r>
      <w:proofErr w:type="spellEnd"/>
      <w:r w:rsidR="00A53FF4">
        <w:rPr>
          <w:rFonts w:ascii="Times New Roman" w:hAnsi="Times New Roman"/>
          <w:bCs/>
          <w:lang w:val="uk-UA"/>
        </w:rPr>
        <w:t xml:space="preserve"> 20-сынан </w:t>
      </w:r>
      <w:proofErr w:type="spellStart"/>
      <w:r w:rsidR="00A53FF4">
        <w:rPr>
          <w:rFonts w:ascii="Times New Roman" w:hAnsi="Times New Roman"/>
          <w:bCs/>
          <w:lang w:val="uk-UA"/>
        </w:rPr>
        <w:t>кешіктірмей</w:t>
      </w:r>
      <w:proofErr w:type="spellEnd"/>
      <w:r w:rsidR="004545BE" w:rsidRPr="00A53FF4">
        <w:rPr>
          <w:rFonts w:ascii="Times New Roman" w:hAnsi="Times New Roman"/>
          <w:bCs/>
          <w:lang w:val="uk-UA"/>
        </w:rPr>
        <w:t>;</w:t>
      </w:r>
    </w:p>
    <w:p w14:paraId="467C1419" w14:textId="0ED81D90" w:rsidR="0054702B" w:rsidRPr="001D4C6F" w:rsidRDefault="00C23C1F" w:rsidP="00CC69E4">
      <w:pPr>
        <w:pStyle w:val="11"/>
        <w:ind w:left="720"/>
        <w:jc w:val="both"/>
        <w:rPr>
          <w:rFonts w:ascii="Times New Roman" w:hAnsi="Times New Roman"/>
          <w:bCs/>
          <w:lang w:val="uk-UA"/>
        </w:rPr>
      </w:pPr>
      <w:r w:rsidRPr="00A53FF4">
        <w:rPr>
          <w:rFonts w:ascii="Arial" w:hAnsi="Arial" w:cs="Arial"/>
          <w:bCs/>
          <w:color w:val="000000" w:themeColor="text1"/>
          <w:sz w:val="28"/>
          <w:lang w:val="uk-UA" w:eastAsia="ru-RU"/>
        </w:rPr>
        <w:t>О</w:t>
      </w:r>
      <w:r w:rsidRPr="00A53FF4">
        <w:rPr>
          <w:bCs/>
          <w:color w:val="000000" w:themeColor="text1"/>
          <w:lang w:val="uk-UA"/>
        </w:rPr>
        <w:t xml:space="preserve"> </w:t>
      </w:r>
      <w:r w:rsidR="00CC69E4">
        <w:rPr>
          <w:rFonts w:ascii="Times New Roman" w:hAnsi="Times New Roman"/>
          <w:bCs/>
          <w:lang w:val="uk-UA"/>
        </w:rPr>
        <w:t xml:space="preserve">г) </w:t>
      </w:r>
      <w:proofErr w:type="spellStart"/>
      <w:r w:rsidR="00A53FF4">
        <w:rPr>
          <w:rFonts w:ascii="Times New Roman" w:hAnsi="Times New Roman"/>
          <w:bCs/>
          <w:lang w:val="uk-UA"/>
        </w:rPr>
        <w:t>Есептік</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салықтық</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кезеңнен</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кейінгі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екінші</w:t>
      </w:r>
      <w:proofErr w:type="spellEnd"/>
      <w:r w:rsidR="00A53FF4">
        <w:rPr>
          <w:rFonts w:ascii="Times New Roman" w:hAnsi="Times New Roman"/>
          <w:bCs/>
          <w:lang w:val="uk-UA"/>
        </w:rPr>
        <w:t xml:space="preserve"> </w:t>
      </w:r>
      <w:proofErr w:type="spellStart"/>
      <w:r w:rsidR="00A53FF4">
        <w:rPr>
          <w:rFonts w:ascii="Times New Roman" w:hAnsi="Times New Roman"/>
          <w:bCs/>
          <w:lang w:val="uk-UA"/>
        </w:rPr>
        <w:t>айдың</w:t>
      </w:r>
      <w:proofErr w:type="spellEnd"/>
      <w:r w:rsidR="00A53FF4">
        <w:rPr>
          <w:rFonts w:ascii="Times New Roman" w:hAnsi="Times New Roman"/>
          <w:bCs/>
          <w:lang w:val="uk-UA"/>
        </w:rPr>
        <w:t xml:space="preserve"> 15-інен </w:t>
      </w:r>
      <w:proofErr w:type="spellStart"/>
      <w:r w:rsidR="00A53FF4">
        <w:rPr>
          <w:rFonts w:ascii="Times New Roman" w:hAnsi="Times New Roman"/>
          <w:bCs/>
          <w:lang w:val="uk-UA"/>
        </w:rPr>
        <w:t>кешіктірмей</w:t>
      </w:r>
      <w:proofErr w:type="spellEnd"/>
      <w:r w:rsidR="0054702B" w:rsidRPr="001D4C6F">
        <w:rPr>
          <w:rFonts w:ascii="Times New Roman" w:hAnsi="Times New Roman"/>
          <w:bCs/>
          <w:lang w:val="uk-UA"/>
        </w:rPr>
        <w:t>.</w:t>
      </w:r>
    </w:p>
    <w:p w14:paraId="211BDF2C" w14:textId="77777777" w:rsidR="0054702B" w:rsidRPr="001D4C6F" w:rsidRDefault="0054702B" w:rsidP="0054702B">
      <w:pPr>
        <w:pStyle w:val="11"/>
        <w:jc w:val="both"/>
        <w:rPr>
          <w:rFonts w:ascii="Times New Roman" w:hAnsi="Times New Roman"/>
          <w:bCs/>
          <w:lang w:val="uk-UA"/>
        </w:rPr>
      </w:pPr>
    </w:p>
    <w:p w14:paraId="4323A6E4" w14:textId="56CA7735" w:rsidR="0054702B" w:rsidRPr="00B63B81" w:rsidRDefault="0054702B" w:rsidP="0054702B">
      <w:pPr>
        <w:pStyle w:val="11"/>
        <w:jc w:val="both"/>
        <w:rPr>
          <w:rFonts w:ascii="Times New Roman" w:hAnsi="Times New Roman"/>
          <w:bCs/>
          <w:lang w:val="uk-UA"/>
        </w:rPr>
      </w:pPr>
      <w:r w:rsidRPr="001D4C6F">
        <w:rPr>
          <w:rFonts w:ascii="Times New Roman" w:hAnsi="Times New Roman"/>
          <w:b/>
          <w:lang w:val="uk-UA"/>
        </w:rPr>
        <w:t>4.13.</w:t>
      </w:r>
      <w:r w:rsidRPr="001D4C6F">
        <w:rPr>
          <w:rFonts w:ascii="Times New Roman" w:hAnsi="Times New Roman"/>
          <w:bCs/>
          <w:lang w:val="uk-UA"/>
        </w:rPr>
        <w:t xml:space="preserve"> </w:t>
      </w:r>
      <w:proofErr w:type="spellStart"/>
      <w:r w:rsidR="00232EA4" w:rsidRPr="00232EA4">
        <w:rPr>
          <w:rFonts w:ascii="Times New Roman" w:hAnsi="Times New Roman"/>
          <w:lang w:val="uk-UA"/>
        </w:rPr>
        <w:t>Жалпыға</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бірдей</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салық</w:t>
      </w:r>
      <w:proofErr w:type="spellEnd"/>
      <w:r w:rsidR="00232EA4" w:rsidRPr="00232EA4">
        <w:rPr>
          <w:rFonts w:ascii="Times New Roman" w:hAnsi="Times New Roman"/>
          <w:lang w:val="uk-UA"/>
        </w:rPr>
        <w:t xml:space="preserve"> салу </w:t>
      </w:r>
      <w:proofErr w:type="spellStart"/>
      <w:r w:rsidR="00232EA4" w:rsidRPr="00232EA4">
        <w:rPr>
          <w:rFonts w:ascii="Times New Roman" w:hAnsi="Times New Roman"/>
          <w:lang w:val="uk-UA"/>
        </w:rPr>
        <w:t>тәртібін</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қолданатын</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компания</w:t>
      </w:r>
      <w:proofErr w:type="spellEnd"/>
      <w:r w:rsidR="00232EA4" w:rsidRPr="00232EA4">
        <w:rPr>
          <w:rFonts w:ascii="Times New Roman" w:hAnsi="Times New Roman"/>
          <w:lang w:val="uk-UA"/>
        </w:rPr>
        <w:t xml:space="preserve"> 01 </w:t>
      </w:r>
      <w:proofErr w:type="spellStart"/>
      <w:r w:rsidR="00232EA4" w:rsidRPr="00232EA4">
        <w:rPr>
          <w:rFonts w:ascii="Times New Roman" w:hAnsi="Times New Roman"/>
          <w:lang w:val="uk-UA"/>
        </w:rPr>
        <w:t>қарашада</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құны</w:t>
      </w:r>
      <w:proofErr w:type="spellEnd"/>
      <w:r w:rsidR="00232EA4" w:rsidRPr="00232EA4">
        <w:rPr>
          <w:rFonts w:ascii="Times New Roman" w:hAnsi="Times New Roman"/>
          <w:lang w:val="uk-UA"/>
        </w:rPr>
        <w:t xml:space="preserve"> 60 000 000 </w:t>
      </w:r>
      <w:proofErr w:type="spellStart"/>
      <w:r w:rsidR="00232EA4" w:rsidRPr="00232EA4">
        <w:rPr>
          <w:rFonts w:ascii="Times New Roman" w:hAnsi="Times New Roman"/>
          <w:lang w:val="uk-UA"/>
        </w:rPr>
        <w:t>теңге</w:t>
      </w:r>
      <w:proofErr w:type="spellEnd"/>
      <w:r w:rsidR="00232EA4" w:rsidRPr="00232EA4">
        <w:rPr>
          <w:rFonts w:ascii="Times New Roman" w:hAnsi="Times New Roman"/>
          <w:lang w:val="uk-UA"/>
        </w:rPr>
        <w:t xml:space="preserve">, ай </w:t>
      </w:r>
      <w:proofErr w:type="spellStart"/>
      <w:r w:rsidR="00232EA4" w:rsidRPr="00232EA4">
        <w:rPr>
          <w:rFonts w:ascii="Times New Roman" w:hAnsi="Times New Roman"/>
          <w:lang w:val="uk-UA"/>
        </w:rPr>
        <w:t>сайынғы</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амортизациялық</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аударымдары</w:t>
      </w:r>
      <w:proofErr w:type="spellEnd"/>
      <w:r w:rsidR="00232EA4" w:rsidRPr="00232EA4">
        <w:rPr>
          <w:rFonts w:ascii="Times New Roman" w:hAnsi="Times New Roman"/>
          <w:lang w:val="uk-UA"/>
        </w:rPr>
        <w:t xml:space="preserve"> 50 000 </w:t>
      </w:r>
      <w:proofErr w:type="spellStart"/>
      <w:r w:rsidR="00232EA4" w:rsidRPr="00232EA4">
        <w:rPr>
          <w:rFonts w:ascii="Times New Roman" w:hAnsi="Times New Roman"/>
          <w:lang w:val="uk-UA"/>
        </w:rPr>
        <w:t>теңге</w:t>
      </w:r>
      <w:proofErr w:type="spellEnd"/>
      <w:r w:rsidR="00232EA4">
        <w:rPr>
          <w:rFonts w:ascii="Times New Roman" w:hAnsi="Times New Roman"/>
          <w:lang w:val="uk-UA"/>
        </w:rPr>
        <w:t xml:space="preserve"> </w:t>
      </w:r>
      <w:proofErr w:type="spellStart"/>
      <w:r w:rsidR="00232EA4" w:rsidRPr="00232EA4">
        <w:rPr>
          <w:rFonts w:ascii="Times New Roman" w:hAnsi="Times New Roman"/>
          <w:lang w:val="uk-UA"/>
        </w:rPr>
        <w:t>болатын</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сауда</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үйін</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сатып</w:t>
      </w:r>
      <w:proofErr w:type="spellEnd"/>
      <w:r w:rsidR="00232EA4" w:rsidRPr="00232EA4">
        <w:rPr>
          <w:rFonts w:ascii="Times New Roman" w:hAnsi="Times New Roman"/>
          <w:lang w:val="uk-UA"/>
        </w:rPr>
        <w:t xml:space="preserve"> </w:t>
      </w:r>
      <w:proofErr w:type="spellStart"/>
      <w:r w:rsidR="00232EA4" w:rsidRPr="00232EA4">
        <w:rPr>
          <w:rFonts w:ascii="Times New Roman" w:hAnsi="Times New Roman"/>
          <w:lang w:val="uk-UA"/>
        </w:rPr>
        <w:t>алды</w:t>
      </w:r>
      <w:proofErr w:type="spellEnd"/>
      <w:r w:rsidR="00232EA4" w:rsidRPr="00232EA4">
        <w:rPr>
          <w:rFonts w:ascii="Times New Roman" w:hAnsi="Times New Roman"/>
          <w:lang w:val="uk-UA"/>
        </w:rPr>
        <w:t xml:space="preserve">. </w:t>
      </w:r>
      <w:proofErr w:type="spellStart"/>
      <w:r w:rsidR="00232EA4" w:rsidRPr="00B63B81">
        <w:rPr>
          <w:rFonts w:ascii="Times New Roman" w:hAnsi="Times New Roman"/>
          <w:lang w:val="uk-UA"/>
        </w:rPr>
        <w:t>Мүлік</w:t>
      </w:r>
      <w:proofErr w:type="spellEnd"/>
      <w:r w:rsidR="00232EA4" w:rsidRPr="00B63B81">
        <w:rPr>
          <w:rFonts w:ascii="Times New Roman" w:hAnsi="Times New Roman"/>
          <w:lang w:val="uk-UA"/>
        </w:rPr>
        <w:t xml:space="preserve"> </w:t>
      </w:r>
      <w:proofErr w:type="spellStart"/>
      <w:r w:rsidR="00232EA4" w:rsidRPr="00B63B81">
        <w:rPr>
          <w:rFonts w:ascii="Times New Roman" w:hAnsi="Times New Roman"/>
          <w:lang w:val="uk-UA"/>
        </w:rPr>
        <w:t>сатып</w:t>
      </w:r>
      <w:proofErr w:type="spellEnd"/>
      <w:r w:rsidR="00232EA4" w:rsidRPr="00B63B81">
        <w:rPr>
          <w:rFonts w:ascii="Times New Roman" w:hAnsi="Times New Roman"/>
          <w:lang w:val="uk-UA"/>
        </w:rPr>
        <w:t xml:space="preserve"> </w:t>
      </w:r>
      <w:proofErr w:type="spellStart"/>
      <w:r w:rsidR="00232EA4" w:rsidRPr="00B63B81">
        <w:rPr>
          <w:rFonts w:ascii="Times New Roman" w:hAnsi="Times New Roman"/>
          <w:lang w:val="uk-UA"/>
        </w:rPr>
        <w:t>алынған</w:t>
      </w:r>
      <w:proofErr w:type="spellEnd"/>
      <w:r w:rsidR="00232EA4" w:rsidRPr="00B63B81">
        <w:rPr>
          <w:rFonts w:ascii="Times New Roman" w:hAnsi="Times New Roman"/>
          <w:lang w:val="uk-UA"/>
        </w:rPr>
        <w:t xml:space="preserve"> </w:t>
      </w:r>
      <w:proofErr w:type="spellStart"/>
      <w:r w:rsidR="00232EA4" w:rsidRPr="00B63B81">
        <w:rPr>
          <w:rFonts w:ascii="Times New Roman" w:hAnsi="Times New Roman"/>
          <w:lang w:val="uk-UA"/>
        </w:rPr>
        <w:t>жыл</w:t>
      </w:r>
      <w:proofErr w:type="spellEnd"/>
      <w:r w:rsidR="00232EA4">
        <w:rPr>
          <w:rFonts w:ascii="Times New Roman" w:hAnsi="Times New Roman"/>
          <w:lang w:val="kk-KZ"/>
        </w:rPr>
        <w:t>дағы</w:t>
      </w:r>
      <w:r w:rsidR="00232EA4" w:rsidRPr="00B63B81">
        <w:rPr>
          <w:rFonts w:ascii="Times New Roman" w:hAnsi="Times New Roman"/>
          <w:lang w:val="uk-UA"/>
        </w:rPr>
        <w:t xml:space="preserve"> </w:t>
      </w:r>
      <w:proofErr w:type="spellStart"/>
      <w:r w:rsidR="00232EA4" w:rsidRPr="00B63B81">
        <w:rPr>
          <w:rFonts w:ascii="Times New Roman" w:hAnsi="Times New Roman"/>
          <w:lang w:val="uk-UA"/>
        </w:rPr>
        <w:t>мүлік</w:t>
      </w:r>
      <w:proofErr w:type="spellEnd"/>
      <w:r w:rsidR="00232EA4" w:rsidRPr="00B63B81">
        <w:rPr>
          <w:rFonts w:ascii="Times New Roman" w:hAnsi="Times New Roman"/>
          <w:lang w:val="uk-UA"/>
        </w:rPr>
        <w:t xml:space="preserve"> </w:t>
      </w:r>
      <w:proofErr w:type="spellStart"/>
      <w:r w:rsidR="00232EA4" w:rsidRPr="00B63B81">
        <w:rPr>
          <w:rFonts w:ascii="Times New Roman" w:hAnsi="Times New Roman"/>
          <w:lang w:val="uk-UA"/>
        </w:rPr>
        <w:t>салығының</w:t>
      </w:r>
      <w:proofErr w:type="spellEnd"/>
      <w:r w:rsidR="00232EA4" w:rsidRPr="00B63B81">
        <w:rPr>
          <w:rFonts w:ascii="Times New Roman" w:hAnsi="Times New Roman"/>
          <w:lang w:val="uk-UA"/>
        </w:rPr>
        <w:t xml:space="preserve"> </w:t>
      </w:r>
      <w:proofErr w:type="spellStart"/>
      <w:r w:rsidR="00232EA4" w:rsidRPr="00B63B81">
        <w:rPr>
          <w:rFonts w:ascii="Times New Roman" w:hAnsi="Times New Roman"/>
          <w:lang w:val="uk-UA"/>
        </w:rPr>
        <w:t>сомасын</w:t>
      </w:r>
      <w:proofErr w:type="spellEnd"/>
      <w:r w:rsidR="00232EA4" w:rsidRPr="00B63B81">
        <w:rPr>
          <w:rFonts w:ascii="Times New Roman" w:hAnsi="Times New Roman"/>
          <w:lang w:val="uk-UA"/>
        </w:rPr>
        <w:t xml:space="preserve"> </w:t>
      </w:r>
      <w:proofErr w:type="spellStart"/>
      <w:r w:rsidR="00232EA4" w:rsidRPr="00B63B81">
        <w:rPr>
          <w:rFonts w:ascii="Times New Roman" w:hAnsi="Times New Roman"/>
          <w:lang w:val="uk-UA"/>
        </w:rPr>
        <w:t>көрсетіңіз</w:t>
      </w:r>
      <w:proofErr w:type="spellEnd"/>
      <w:r w:rsidR="004545BE" w:rsidRPr="00B63B81">
        <w:rPr>
          <w:rFonts w:ascii="Times New Roman" w:hAnsi="Times New Roman"/>
          <w:bCs/>
          <w:lang w:val="uk-UA"/>
        </w:rPr>
        <w:t>.</w:t>
      </w:r>
    </w:p>
    <w:p w14:paraId="49C6524B" w14:textId="20D1A5AF" w:rsidR="0054702B" w:rsidRPr="001D4C6F" w:rsidRDefault="00C23C1F" w:rsidP="00C23C1F">
      <w:pPr>
        <w:pStyle w:val="11"/>
        <w:ind w:left="720"/>
        <w:jc w:val="both"/>
        <w:rPr>
          <w:rFonts w:ascii="Times New Roman" w:hAnsi="Times New Roman"/>
          <w:bCs/>
          <w:lang w:val="uk-UA"/>
        </w:rPr>
      </w:pPr>
      <w:r w:rsidRPr="00B63B81">
        <w:rPr>
          <w:rFonts w:ascii="Arial" w:hAnsi="Arial" w:cs="Arial"/>
          <w:bCs/>
          <w:color w:val="000000" w:themeColor="text1"/>
          <w:sz w:val="28"/>
          <w:lang w:val="uk-UA" w:eastAsia="ru-RU"/>
        </w:rPr>
        <w:t>О</w:t>
      </w:r>
      <w:r w:rsidRPr="00B63B81">
        <w:rPr>
          <w:bCs/>
          <w:color w:val="000000" w:themeColor="text1"/>
          <w:lang w:val="uk-UA"/>
        </w:rPr>
        <w:t xml:space="preserve"> </w:t>
      </w:r>
      <w:r w:rsidR="00CC69E4">
        <w:rPr>
          <w:rFonts w:ascii="Times New Roman" w:hAnsi="Times New Roman"/>
          <w:bCs/>
          <w:lang w:val="uk-UA"/>
        </w:rPr>
        <w:t xml:space="preserve">а) </w:t>
      </w:r>
      <w:r w:rsidR="0054702B" w:rsidRPr="00B63B81">
        <w:rPr>
          <w:rFonts w:ascii="Times New Roman" w:hAnsi="Times New Roman"/>
          <w:bCs/>
          <w:lang w:val="uk-UA"/>
        </w:rPr>
        <w:t>207 519</w:t>
      </w:r>
      <w:r w:rsidR="0054702B"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0054702B" w:rsidRPr="00B63B81">
        <w:rPr>
          <w:rFonts w:ascii="Times New Roman" w:hAnsi="Times New Roman"/>
          <w:bCs/>
          <w:lang w:val="uk-UA"/>
        </w:rPr>
        <w:t>;</w:t>
      </w:r>
    </w:p>
    <w:p w14:paraId="584FDC70" w14:textId="67B7F447"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б) </w:t>
      </w:r>
      <w:r w:rsidR="0054702B">
        <w:rPr>
          <w:rFonts w:ascii="Times New Roman" w:hAnsi="Times New Roman"/>
          <w:bCs/>
        </w:rPr>
        <w:t>138 404</w:t>
      </w:r>
      <w:r w:rsidR="0054702B"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0054702B" w:rsidRPr="001D4C6F">
        <w:rPr>
          <w:rFonts w:ascii="Times New Roman" w:hAnsi="Times New Roman"/>
          <w:bCs/>
        </w:rPr>
        <w:t>;</w:t>
      </w:r>
    </w:p>
    <w:p w14:paraId="0AC8A2B0" w14:textId="3D5D4C87"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r w:rsidR="0054702B">
        <w:rPr>
          <w:rFonts w:ascii="Times New Roman" w:hAnsi="Times New Roman"/>
          <w:bCs/>
        </w:rPr>
        <w:t>224 813</w:t>
      </w:r>
      <w:r w:rsidR="0054702B"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0054702B" w:rsidRPr="001D4C6F">
        <w:rPr>
          <w:rFonts w:ascii="Times New Roman" w:hAnsi="Times New Roman"/>
          <w:bCs/>
        </w:rPr>
        <w:t>;</w:t>
      </w:r>
    </w:p>
    <w:p w14:paraId="4E15DFED" w14:textId="2228C40B" w:rsidR="0054702B" w:rsidRPr="001D4C6F" w:rsidRDefault="00C23C1F" w:rsidP="00CC69E4">
      <w:pPr>
        <w:pStyle w:val="11"/>
        <w:ind w:left="720"/>
        <w:jc w:val="both"/>
        <w:rPr>
          <w:rFonts w:ascii="Times New Roman" w:hAnsi="Times New Roman"/>
          <w:bCs/>
          <w:lang w:val="uk-UA"/>
        </w:rPr>
      </w:pPr>
      <w:r w:rsidRPr="00B63B81">
        <w:rPr>
          <w:rFonts w:ascii="Arial" w:hAnsi="Arial" w:cs="Arial"/>
          <w:bCs/>
          <w:color w:val="000000" w:themeColor="text1"/>
          <w:sz w:val="28"/>
          <w:lang w:val="uk-UA" w:eastAsia="ru-RU"/>
        </w:rPr>
        <w:t>О</w:t>
      </w:r>
      <w:r w:rsidRPr="00B63B81">
        <w:rPr>
          <w:bCs/>
          <w:color w:val="000000" w:themeColor="text1"/>
          <w:lang w:val="uk-UA"/>
        </w:rPr>
        <w:t xml:space="preserve"> </w:t>
      </w:r>
      <w:r w:rsidR="00CC69E4">
        <w:rPr>
          <w:rFonts w:ascii="Times New Roman" w:hAnsi="Times New Roman"/>
          <w:bCs/>
          <w:lang w:val="uk-UA"/>
        </w:rPr>
        <w:t xml:space="preserve">г) </w:t>
      </w:r>
      <w:r w:rsidR="0054702B" w:rsidRPr="00B63B81">
        <w:rPr>
          <w:rFonts w:ascii="Times New Roman" w:hAnsi="Times New Roman"/>
          <w:bCs/>
          <w:lang w:val="uk-UA"/>
        </w:rPr>
        <w:t>150 000</w:t>
      </w:r>
      <w:r w:rsidR="0054702B" w:rsidRPr="001D4C6F">
        <w:rPr>
          <w:rFonts w:ascii="Times New Roman" w:hAnsi="Times New Roman"/>
          <w:bCs/>
          <w:lang w:val="uk-UA"/>
        </w:rPr>
        <w:t xml:space="preserve"> </w:t>
      </w:r>
      <w:proofErr w:type="spellStart"/>
      <w:r w:rsidR="00A92C15">
        <w:rPr>
          <w:rFonts w:ascii="Times New Roman" w:hAnsi="Times New Roman"/>
          <w:bCs/>
          <w:lang w:val="uk-UA"/>
        </w:rPr>
        <w:t>теңге</w:t>
      </w:r>
      <w:proofErr w:type="spellEnd"/>
      <w:r w:rsidR="0054702B" w:rsidRPr="001D4C6F">
        <w:rPr>
          <w:rFonts w:ascii="Times New Roman" w:hAnsi="Times New Roman"/>
          <w:bCs/>
          <w:lang w:val="uk-UA"/>
        </w:rPr>
        <w:t>.</w:t>
      </w:r>
    </w:p>
    <w:p w14:paraId="383C6476" w14:textId="77777777" w:rsidR="0054702B" w:rsidRPr="001D4C6F" w:rsidRDefault="0054702B" w:rsidP="0054702B">
      <w:pPr>
        <w:pStyle w:val="11"/>
        <w:jc w:val="both"/>
        <w:rPr>
          <w:rFonts w:ascii="Times New Roman" w:hAnsi="Times New Roman"/>
          <w:bCs/>
          <w:lang w:val="uk-UA"/>
        </w:rPr>
      </w:pPr>
    </w:p>
    <w:p w14:paraId="7FE6C2C7" w14:textId="6B0027E3" w:rsidR="0054702B" w:rsidRPr="001D4C6F" w:rsidRDefault="0054702B" w:rsidP="0054702B">
      <w:pPr>
        <w:pStyle w:val="11"/>
        <w:jc w:val="both"/>
        <w:rPr>
          <w:rFonts w:ascii="Times New Roman" w:hAnsi="Times New Roman"/>
          <w:b/>
          <w:bCs/>
          <w:lang w:val="uk-UA"/>
        </w:rPr>
      </w:pPr>
      <w:r w:rsidRPr="00464FC0">
        <w:rPr>
          <w:rFonts w:ascii="Times New Roman" w:hAnsi="Times New Roman"/>
          <w:b/>
          <w:bCs/>
          <w:lang w:val="uk-UA"/>
        </w:rPr>
        <w:t xml:space="preserve">4.14. </w:t>
      </w:r>
      <w:proofErr w:type="spellStart"/>
      <w:r w:rsidR="00162847">
        <w:rPr>
          <w:rFonts w:ascii="Times New Roman" w:hAnsi="Times New Roman"/>
          <w:lang w:val="uk-UA"/>
        </w:rPr>
        <w:t>Төменде</w:t>
      </w:r>
      <w:proofErr w:type="spellEnd"/>
      <w:r w:rsidR="00162847">
        <w:rPr>
          <w:rFonts w:ascii="Times New Roman" w:hAnsi="Times New Roman"/>
          <w:lang w:val="uk-UA"/>
        </w:rPr>
        <w:t xml:space="preserve"> </w:t>
      </w:r>
      <w:proofErr w:type="spellStart"/>
      <w:r w:rsidR="00162847">
        <w:rPr>
          <w:rFonts w:ascii="Times New Roman" w:hAnsi="Times New Roman"/>
          <w:lang w:val="uk-UA"/>
        </w:rPr>
        <w:t>аталған</w:t>
      </w:r>
      <w:proofErr w:type="spellEnd"/>
      <w:r w:rsidR="00162847">
        <w:rPr>
          <w:rFonts w:ascii="Times New Roman" w:hAnsi="Times New Roman"/>
          <w:lang w:val="uk-UA"/>
        </w:rPr>
        <w:t xml:space="preserve"> </w:t>
      </w:r>
      <w:proofErr w:type="spellStart"/>
      <w:r w:rsidR="00162847">
        <w:rPr>
          <w:rFonts w:ascii="Times New Roman" w:hAnsi="Times New Roman"/>
          <w:lang w:val="uk-UA"/>
        </w:rPr>
        <w:t>төлемдердің</w:t>
      </w:r>
      <w:proofErr w:type="spellEnd"/>
      <w:r w:rsidR="00162847">
        <w:rPr>
          <w:rFonts w:ascii="Times New Roman" w:hAnsi="Times New Roman"/>
          <w:lang w:val="uk-UA"/>
        </w:rPr>
        <w:t xml:space="preserve"> </w:t>
      </w:r>
      <w:proofErr w:type="spellStart"/>
      <w:r w:rsidR="00162847">
        <w:rPr>
          <w:rFonts w:ascii="Times New Roman" w:hAnsi="Times New Roman"/>
          <w:lang w:val="uk-UA"/>
        </w:rPr>
        <w:t>қайсысы</w:t>
      </w:r>
      <w:proofErr w:type="spellEnd"/>
      <w:r w:rsidR="00162847">
        <w:rPr>
          <w:rFonts w:ascii="Times New Roman" w:hAnsi="Times New Roman"/>
          <w:lang w:val="uk-UA"/>
        </w:rPr>
        <w:t xml:space="preserve"> </w:t>
      </w:r>
      <w:proofErr w:type="spellStart"/>
      <w:r w:rsidRPr="001D4C6F">
        <w:rPr>
          <w:rFonts w:ascii="Times New Roman" w:hAnsi="Times New Roman"/>
          <w:lang w:val="uk-UA"/>
        </w:rPr>
        <w:t>роялти</w:t>
      </w:r>
      <w:proofErr w:type="spellEnd"/>
      <w:r w:rsidR="00162847">
        <w:rPr>
          <w:rFonts w:ascii="Times New Roman" w:hAnsi="Times New Roman"/>
          <w:lang w:val="uk-UA"/>
        </w:rPr>
        <w:t xml:space="preserve"> </w:t>
      </w:r>
      <w:proofErr w:type="spellStart"/>
      <w:r w:rsidR="00162847">
        <w:rPr>
          <w:rFonts w:ascii="Times New Roman" w:hAnsi="Times New Roman"/>
          <w:lang w:val="uk-UA"/>
        </w:rPr>
        <w:t>деп</w:t>
      </w:r>
      <w:proofErr w:type="spellEnd"/>
      <w:r w:rsidR="00162847">
        <w:rPr>
          <w:rFonts w:ascii="Times New Roman" w:hAnsi="Times New Roman"/>
          <w:lang w:val="uk-UA"/>
        </w:rPr>
        <w:t xml:space="preserve"> </w:t>
      </w:r>
      <w:proofErr w:type="spellStart"/>
      <w:r w:rsidR="00162847">
        <w:rPr>
          <w:rFonts w:ascii="Times New Roman" w:hAnsi="Times New Roman"/>
          <w:lang w:val="uk-UA"/>
        </w:rPr>
        <w:t>танылмайды</w:t>
      </w:r>
      <w:proofErr w:type="spellEnd"/>
      <w:r w:rsidRPr="00464FC0">
        <w:rPr>
          <w:rFonts w:ascii="Times New Roman" w:hAnsi="Times New Roman"/>
          <w:lang w:val="uk-UA"/>
        </w:rPr>
        <w:t>?</w:t>
      </w:r>
    </w:p>
    <w:p w14:paraId="52CB4A2C" w14:textId="55C9BBCB"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proofErr w:type="spellStart"/>
      <w:r w:rsidR="0054702B" w:rsidRPr="001D4C6F">
        <w:rPr>
          <w:rFonts w:ascii="Times New Roman" w:hAnsi="Times New Roman"/>
          <w:bCs/>
        </w:rPr>
        <w:t>лицензи</w:t>
      </w:r>
      <w:proofErr w:type="spellEnd"/>
      <w:r w:rsidR="00162847">
        <w:rPr>
          <w:rFonts w:ascii="Times New Roman" w:hAnsi="Times New Roman"/>
          <w:bCs/>
          <w:lang w:val="kk-KZ"/>
        </w:rPr>
        <w:t>ялық бағдарламалық жасақтаманы пайдаланғаны үшін</w:t>
      </w:r>
      <w:r w:rsidR="0054702B" w:rsidRPr="001D4C6F">
        <w:rPr>
          <w:rFonts w:ascii="Times New Roman" w:hAnsi="Times New Roman"/>
          <w:bCs/>
        </w:rPr>
        <w:t>;</w:t>
      </w:r>
    </w:p>
    <w:p w14:paraId="5BE959D1" w14:textId="49FB1D6F" w:rsidR="0054702B" w:rsidRPr="001D4C6F" w:rsidRDefault="00C23C1F" w:rsidP="00C23C1F">
      <w:pPr>
        <w:pStyle w:val="11"/>
        <w:ind w:left="720"/>
        <w:jc w:val="both"/>
        <w:rPr>
          <w:rFonts w:ascii="Times New Roman" w:hAnsi="Times New Roman"/>
          <w:bCs/>
          <w:lang w:val="uk-UA"/>
        </w:rPr>
      </w:pPr>
      <w:r w:rsidRPr="00162847">
        <w:rPr>
          <w:rFonts w:ascii="Arial" w:hAnsi="Arial" w:cs="Arial"/>
          <w:bCs/>
          <w:color w:val="000000" w:themeColor="text1"/>
          <w:sz w:val="28"/>
          <w:lang w:val="uk-UA" w:eastAsia="ru-RU"/>
        </w:rPr>
        <w:t>О</w:t>
      </w:r>
      <w:r w:rsidRPr="00162847">
        <w:rPr>
          <w:bCs/>
          <w:color w:val="000000" w:themeColor="text1"/>
          <w:lang w:val="uk-UA"/>
        </w:rPr>
        <w:t xml:space="preserve"> </w:t>
      </w:r>
      <w:r w:rsidR="00CC69E4">
        <w:rPr>
          <w:rFonts w:ascii="Times New Roman" w:hAnsi="Times New Roman"/>
          <w:bCs/>
          <w:lang w:val="uk-UA"/>
        </w:rPr>
        <w:t xml:space="preserve">б) </w:t>
      </w:r>
      <w:proofErr w:type="spellStart"/>
      <w:r w:rsidR="00162847">
        <w:rPr>
          <w:rFonts w:ascii="Times New Roman" w:hAnsi="Times New Roman"/>
          <w:bCs/>
          <w:lang w:val="uk-UA"/>
        </w:rPr>
        <w:t>тауар</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белгісін</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пайдаланғаны</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үшін</w:t>
      </w:r>
      <w:proofErr w:type="spellEnd"/>
      <w:r w:rsidR="0054702B" w:rsidRPr="00162847">
        <w:rPr>
          <w:rFonts w:ascii="Times New Roman" w:hAnsi="Times New Roman"/>
          <w:bCs/>
          <w:lang w:val="uk-UA"/>
        </w:rPr>
        <w:t>;</w:t>
      </w:r>
    </w:p>
    <w:p w14:paraId="22278CFB" w14:textId="6B7F2C84" w:rsidR="0054702B" w:rsidRPr="001D4C6F" w:rsidRDefault="00C23C1F" w:rsidP="00C23C1F">
      <w:pPr>
        <w:pStyle w:val="11"/>
        <w:ind w:left="720"/>
        <w:jc w:val="both"/>
        <w:rPr>
          <w:rFonts w:ascii="Times New Roman" w:hAnsi="Times New Roman"/>
          <w:bCs/>
          <w:lang w:val="uk-UA"/>
        </w:rPr>
      </w:pPr>
      <w:r w:rsidRPr="00D46D55">
        <w:rPr>
          <w:rFonts w:ascii="Arial" w:hAnsi="Arial" w:cs="Arial"/>
          <w:bCs/>
          <w:color w:val="000000" w:themeColor="text1"/>
          <w:sz w:val="28"/>
          <w:lang w:val="uk-UA" w:eastAsia="ru-RU"/>
        </w:rPr>
        <w:t>О</w:t>
      </w:r>
      <w:r w:rsidRPr="00D46D55">
        <w:rPr>
          <w:bCs/>
          <w:color w:val="000000" w:themeColor="text1"/>
          <w:lang w:val="uk-UA"/>
        </w:rPr>
        <w:t xml:space="preserve"> </w:t>
      </w:r>
      <w:r w:rsidR="00CC69E4">
        <w:rPr>
          <w:rFonts w:ascii="Times New Roman" w:hAnsi="Times New Roman"/>
          <w:bCs/>
          <w:lang w:val="uk-UA"/>
        </w:rPr>
        <w:t xml:space="preserve">в) </w:t>
      </w:r>
      <w:proofErr w:type="spellStart"/>
      <w:r w:rsidR="00162847">
        <w:rPr>
          <w:rFonts w:ascii="Times New Roman" w:hAnsi="Times New Roman"/>
          <w:bCs/>
          <w:lang w:val="uk-UA"/>
        </w:rPr>
        <w:t>Зияткерлік</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меншікке</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қатысты</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айрықша</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құқықтарын</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бергені</w:t>
      </w:r>
      <w:proofErr w:type="spellEnd"/>
      <w:r w:rsidR="00162847">
        <w:rPr>
          <w:rFonts w:ascii="Times New Roman" w:hAnsi="Times New Roman"/>
          <w:bCs/>
          <w:lang w:val="uk-UA"/>
        </w:rPr>
        <w:t xml:space="preserve"> </w:t>
      </w:r>
      <w:proofErr w:type="spellStart"/>
      <w:r w:rsidR="00162847">
        <w:rPr>
          <w:rFonts w:ascii="Times New Roman" w:hAnsi="Times New Roman"/>
          <w:bCs/>
          <w:lang w:val="uk-UA"/>
        </w:rPr>
        <w:t>үшін</w:t>
      </w:r>
      <w:proofErr w:type="spellEnd"/>
      <w:r w:rsidR="0054702B" w:rsidRPr="00D46D55">
        <w:rPr>
          <w:rFonts w:ascii="Times New Roman" w:hAnsi="Times New Roman"/>
          <w:bCs/>
          <w:lang w:val="uk-UA"/>
        </w:rPr>
        <w:t>;</w:t>
      </w:r>
    </w:p>
    <w:p w14:paraId="62583BCB" w14:textId="14C18FC4" w:rsidR="0054702B" w:rsidRPr="001D4C6F" w:rsidRDefault="00C23C1F" w:rsidP="00CC69E4">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proofErr w:type="spellStart"/>
      <w:r w:rsidR="00D46D55">
        <w:rPr>
          <w:rFonts w:ascii="Times New Roman" w:hAnsi="Times New Roman"/>
          <w:bCs/>
          <w:lang w:val="uk-UA"/>
        </w:rPr>
        <w:t>П</w:t>
      </w:r>
      <w:r w:rsidR="0054702B" w:rsidRPr="001D4C6F">
        <w:rPr>
          <w:rFonts w:ascii="Times New Roman" w:hAnsi="Times New Roman"/>
          <w:bCs/>
          <w:lang w:val="uk-UA"/>
        </w:rPr>
        <w:t>атент</w:t>
      </w:r>
      <w:r w:rsidR="00D46D55">
        <w:rPr>
          <w:rFonts w:ascii="Times New Roman" w:hAnsi="Times New Roman"/>
          <w:bCs/>
          <w:lang w:val="uk-UA"/>
        </w:rPr>
        <w:t>ті</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пайдаланғаны</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үшін</w:t>
      </w:r>
      <w:proofErr w:type="spellEnd"/>
      <w:r w:rsidR="0054702B" w:rsidRPr="001D4C6F">
        <w:rPr>
          <w:rFonts w:ascii="Times New Roman" w:hAnsi="Times New Roman"/>
          <w:bCs/>
        </w:rPr>
        <w:t>.</w:t>
      </w:r>
    </w:p>
    <w:p w14:paraId="6DFAC6F1" w14:textId="77777777" w:rsidR="0054702B" w:rsidRPr="001D4C6F" w:rsidRDefault="0054702B" w:rsidP="0054702B">
      <w:pPr>
        <w:pStyle w:val="11"/>
        <w:jc w:val="both"/>
        <w:rPr>
          <w:rFonts w:ascii="Times New Roman" w:hAnsi="Times New Roman"/>
          <w:bCs/>
        </w:rPr>
      </w:pPr>
    </w:p>
    <w:p w14:paraId="48AEF07B" w14:textId="3FE2AE6C" w:rsidR="0054702B" w:rsidRPr="001D4C6F" w:rsidRDefault="0054702B" w:rsidP="0054702B">
      <w:pPr>
        <w:pStyle w:val="11"/>
        <w:jc w:val="both"/>
        <w:rPr>
          <w:rFonts w:ascii="Times New Roman" w:hAnsi="Times New Roman"/>
        </w:rPr>
      </w:pPr>
      <w:r w:rsidRPr="001D4C6F">
        <w:rPr>
          <w:rFonts w:ascii="Times New Roman" w:hAnsi="Times New Roman"/>
          <w:b/>
          <w:bCs/>
        </w:rPr>
        <w:t>4.15</w:t>
      </w:r>
      <w:r w:rsidRPr="004246B2">
        <w:rPr>
          <w:rFonts w:ascii="Times New Roman" w:hAnsi="Times New Roman"/>
          <w:b/>
          <w:bCs/>
        </w:rPr>
        <w:t>.</w:t>
      </w:r>
      <w:r w:rsidRPr="001D4C6F">
        <w:rPr>
          <w:rFonts w:ascii="Times New Roman" w:hAnsi="Times New Roman"/>
          <w:b/>
          <w:bCs/>
        </w:rPr>
        <w:t xml:space="preserve"> </w:t>
      </w:r>
      <w:r w:rsidR="00D46D55">
        <w:rPr>
          <w:rFonts w:ascii="Times New Roman" w:hAnsi="Times New Roman"/>
          <w:lang w:val="kk-KZ"/>
        </w:rPr>
        <w:t>Салық төлеушінің салықтық қатынастарға өзінің қатысуы</w:t>
      </w:r>
      <w:r w:rsidRPr="001D4C6F">
        <w:rPr>
          <w:rFonts w:ascii="Times New Roman" w:hAnsi="Times New Roman"/>
        </w:rPr>
        <w:t>:</w:t>
      </w:r>
    </w:p>
    <w:p w14:paraId="7A4C6BEE" w14:textId="42F68821"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proofErr w:type="spellStart"/>
      <w:r w:rsidR="00D46D55">
        <w:rPr>
          <w:rFonts w:ascii="Times New Roman" w:hAnsi="Times New Roman"/>
          <w:bCs/>
          <w:lang w:val="uk-UA"/>
        </w:rPr>
        <w:t>өкілі</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арқылы</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қатысуды</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болдырмайды</w:t>
      </w:r>
      <w:proofErr w:type="spellEnd"/>
      <w:r w:rsidR="0054702B" w:rsidRPr="001D4C6F">
        <w:rPr>
          <w:rFonts w:ascii="Times New Roman" w:hAnsi="Times New Roman"/>
          <w:bCs/>
        </w:rPr>
        <w:t>;</w:t>
      </w:r>
    </w:p>
    <w:p w14:paraId="60D59414" w14:textId="5F84DA8E" w:rsidR="0054702B" w:rsidRPr="001D4C6F" w:rsidRDefault="00C23C1F" w:rsidP="00C23C1F">
      <w:pPr>
        <w:pStyle w:val="11"/>
        <w:ind w:left="720"/>
        <w:jc w:val="both"/>
        <w:rPr>
          <w:rFonts w:ascii="Times New Roman" w:hAnsi="Times New Roman"/>
          <w:bCs/>
          <w:lang w:val="uk-UA"/>
        </w:rPr>
      </w:pPr>
      <w:r w:rsidRPr="00D46D55">
        <w:rPr>
          <w:rFonts w:ascii="Arial" w:hAnsi="Arial" w:cs="Arial"/>
          <w:bCs/>
          <w:color w:val="000000" w:themeColor="text1"/>
          <w:sz w:val="28"/>
          <w:lang w:val="uk-UA" w:eastAsia="ru-RU"/>
        </w:rPr>
        <w:t>О</w:t>
      </w:r>
      <w:r w:rsidRPr="00D46D55">
        <w:rPr>
          <w:bCs/>
          <w:color w:val="000000" w:themeColor="text1"/>
          <w:lang w:val="uk-UA"/>
        </w:rPr>
        <w:t xml:space="preserve"> </w:t>
      </w:r>
      <w:r w:rsidR="00CC69E4">
        <w:rPr>
          <w:rFonts w:ascii="Times New Roman" w:hAnsi="Times New Roman"/>
          <w:bCs/>
          <w:lang w:val="uk-UA"/>
        </w:rPr>
        <w:t xml:space="preserve">б) </w:t>
      </w:r>
      <w:proofErr w:type="spellStart"/>
      <w:r w:rsidR="00D46D55">
        <w:rPr>
          <w:rFonts w:ascii="Times New Roman" w:hAnsi="Times New Roman"/>
          <w:bCs/>
          <w:lang w:val="uk-UA"/>
        </w:rPr>
        <w:t>өкілі</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болмаған</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жағдайда</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ғана</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жол</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беріледі</w:t>
      </w:r>
      <w:proofErr w:type="spellEnd"/>
      <w:r w:rsidR="0054702B" w:rsidRPr="00D46D55">
        <w:rPr>
          <w:rFonts w:ascii="Times New Roman" w:hAnsi="Times New Roman"/>
          <w:bCs/>
          <w:lang w:val="uk-UA"/>
        </w:rPr>
        <w:t>;</w:t>
      </w:r>
    </w:p>
    <w:p w14:paraId="7C9E9E9A" w14:textId="76F0F79B" w:rsidR="0054702B" w:rsidRPr="001D4C6F" w:rsidRDefault="00C23C1F" w:rsidP="00C23C1F">
      <w:pPr>
        <w:pStyle w:val="11"/>
        <w:ind w:left="720"/>
        <w:jc w:val="both"/>
        <w:rPr>
          <w:rFonts w:ascii="Times New Roman" w:hAnsi="Times New Roman"/>
          <w:bCs/>
          <w:lang w:val="uk-UA"/>
        </w:rPr>
      </w:pPr>
      <w:r w:rsidRPr="00D46D55">
        <w:rPr>
          <w:rFonts w:ascii="Arial" w:hAnsi="Arial" w:cs="Arial"/>
          <w:bCs/>
          <w:color w:val="000000" w:themeColor="text1"/>
          <w:sz w:val="28"/>
          <w:lang w:val="uk-UA" w:eastAsia="ru-RU"/>
        </w:rPr>
        <w:t>О</w:t>
      </w:r>
      <w:r w:rsidRPr="00D46D55">
        <w:rPr>
          <w:bCs/>
          <w:color w:val="000000" w:themeColor="text1"/>
          <w:lang w:val="uk-UA"/>
        </w:rPr>
        <w:t xml:space="preserve"> </w:t>
      </w:r>
      <w:r w:rsidR="00CC69E4">
        <w:rPr>
          <w:rFonts w:ascii="Times New Roman" w:hAnsi="Times New Roman"/>
          <w:bCs/>
          <w:lang w:val="uk-UA"/>
        </w:rPr>
        <w:t xml:space="preserve">в) </w:t>
      </w:r>
      <w:proofErr w:type="spellStart"/>
      <w:r w:rsidR="00D46D55">
        <w:rPr>
          <w:rFonts w:ascii="Times New Roman" w:hAnsi="Times New Roman"/>
          <w:bCs/>
          <w:lang w:val="uk-UA"/>
        </w:rPr>
        <w:t>өкілі</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арқылы</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қатысу</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құқығын</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сақтайды</w:t>
      </w:r>
      <w:proofErr w:type="spellEnd"/>
      <w:r w:rsidR="0054702B" w:rsidRPr="00D46D55">
        <w:rPr>
          <w:rFonts w:ascii="Times New Roman" w:hAnsi="Times New Roman"/>
          <w:bCs/>
          <w:lang w:val="uk-UA"/>
        </w:rPr>
        <w:t>;</w:t>
      </w:r>
    </w:p>
    <w:p w14:paraId="6C3763E4" w14:textId="27ED7DDE" w:rsidR="0054702B" w:rsidRPr="001D4C6F" w:rsidRDefault="00C23C1F" w:rsidP="00CC69E4">
      <w:pPr>
        <w:pStyle w:val="11"/>
        <w:ind w:left="720"/>
        <w:jc w:val="both"/>
        <w:rPr>
          <w:rFonts w:ascii="Times New Roman" w:hAnsi="Times New Roman"/>
          <w:bCs/>
          <w:lang w:val="uk-UA"/>
        </w:rPr>
      </w:pPr>
      <w:r w:rsidRPr="00D46D55">
        <w:rPr>
          <w:rFonts w:ascii="Arial" w:hAnsi="Arial" w:cs="Arial"/>
          <w:bCs/>
          <w:color w:val="000000" w:themeColor="text1"/>
          <w:sz w:val="28"/>
          <w:lang w:val="uk-UA" w:eastAsia="ru-RU"/>
        </w:rPr>
        <w:t>О</w:t>
      </w:r>
      <w:r w:rsidRPr="00D46D55">
        <w:rPr>
          <w:bCs/>
          <w:color w:val="000000" w:themeColor="text1"/>
          <w:lang w:val="uk-UA"/>
        </w:rPr>
        <w:t xml:space="preserve"> </w:t>
      </w:r>
      <w:r w:rsidR="00CC69E4">
        <w:rPr>
          <w:rFonts w:ascii="Times New Roman" w:hAnsi="Times New Roman"/>
          <w:bCs/>
          <w:lang w:val="uk-UA"/>
        </w:rPr>
        <w:t xml:space="preserve">г) </w:t>
      </w:r>
      <w:proofErr w:type="spellStart"/>
      <w:r w:rsidR="00D46D55">
        <w:rPr>
          <w:rFonts w:ascii="Times New Roman" w:hAnsi="Times New Roman"/>
          <w:bCs/>
          <w:lang w:val="uk-UA"/>
        </w:rPr>
        <w:t>өкілінің</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бірге</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қатысуын</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қажет</w:t>
      </w:r>
      <w:proofErr w:type="spellEnd"/>
      <w:r w:rsidR="00D46D55">
        <w:rPr>
          <w:rFonts w:ascii="Times New Roman" w:hAnsi="Times New Roman"/>
          <w:bCs/>
          <w:lang w:val="uk-UA"/>
        </w:rPr>
        <w:t xml:space="preserve"> </w:t>
      </w:r>
      <w:proofErr w:type="spellStart"/>
      <w:r w:rsidR="00D46D55">
        <w:rPr>
          <w:rFonts w:ascii="Times New Roman" w:hAnsi="Times New Roman"/>
          <w:bCs/>
          <w:lang w:val="uk-UA"/>
        </w:rPr>
        <w:t>етеді</w:t>
      </w:r>
      <w:proofErr w:type="spellEnd"/>
      <w:r w:rsidR="0054702B" w:rsidRPr="00D46D55">
        <w:rPr>
          <w:rFonts w:ascii="Times New Roman" w:hAnsi="Times New Roman"/>
          <w:bCs/>
          <w:lang w:val="uk-UA"/>
        </w:rPr>
        <w:t>.</w:t>
      </w:r>
    </w:p>
    <w:p w14:paraId="24001C0A" w14:textId="7C864766" w:rsidR="0054702B" w:rsidRPr="00D46D55" w:rsidRDefault="0054702B" w:rsidP="0054702B">
      <w:pPr>
        <w:pStyle w:val="11"/>
        <w:jc w:val="both"/>
        <w:rPr>
          <w:rFonts w:ascii="Times New Roman" w:hAnsi="Times New Roman"/>
          <w:bCs/>
          <w:lang w:val="uk-UA"/>
        </w:rPr>
      </w:pPr>
    </w:p>
    <w:p w14:paraId="33406900" w14:textId="2907F967" w:rsidR="0054702B" w:rsidRPr="00464FC0" w:rsidRDefault="0054702B" w:rsidP="0054702B">
      <w:pPr>
        <w:pStyle w:val="11"/>
        <w:jc w:val="both"/>
        <w:rPr>
          <w:rFonts w:ascii="Times New Roman" w:hAnsi="Times New Roman"/>
          <w:lang w:val="uk-UA"/>
        </w:rPr>
      </w:pPr>
      <w:r w:rsidRPr="00464FC0">
        <w:rPr>
          <w:rFonts w:ascii="Times New Roman" w:hAnsi="Times New Roman"/>
          <w:b/>
          <w:bCs/>
          <w:lang w:val="uk-UA"/>
        </w:rPr>
        <w:t xml:space="preserve">4.16. </w:t>
      </w:r>
      <w:r w:rsidR="00E67A16">
        <w:rPr>
          <w:rFonts w:ascii="Times New Roman" w:hAnsi="Times New Roman"/>
          <w:lang w:val="kk-KZ"/>
        </w:rPr>
        <w:t>Заңды тұлға өзінің құрылымдық бөлімшесін қай кезден бастап көлік құралдары үшін салық төлеуші ретінде тануға құқылы</w:t>
      </w:r>
      <w:r w:rsidRPr="00464FC0">
        <w:rPr>
          <w:rFonts w:ascii="Times New Roman" w:hAnsi="Times New Roman"/>
          <w:lang w:val="uk-UA"/>
        </w:rPr>
        <w:t>:</w:t>
      </w:r>
    </w:p>
    <w:p w14:paraId="4908F5C6" w14:textId="41032257"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а) </w:t>
      </w:r>
      <w:proofErr w:type="spellStart"/>
      <w:r w:rsidR="00E67A16">
        <w:rPr>
          <w:rFonts w:ascii="Times New Roman" w:hAnsi="Times New Roman"/>
          <w:bCs/>
          <w:lang w:val="uk-UA"/>
        </w:rPr>
        <w:t>шешім</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қабылдаған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күннен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бастап</w:t>
      </w:r>
      <w:proofErr w:type="spellEnd"/>
      <w:r w:rsidR="0054702B" w:rsidRPr="001D4C6F">
        <w:rPr>
          <w:rFonts w:ascii="Times New Roman" w:hAnsi="Times New Roman"/>
          <w:bCs/>
        </w:rPr>
        <w:t>;</w:t>
      </w:r>
    </w:p>
    <w:p w14:paraId="77C97F6C" w14:textId="6D779D29" w:rsidR="0054702B" w:rsidRPr="001D4C6F" w:rsidRDefault="00C23C1F" w:rsidP="00C23C1F">
      <w:pPr>
        <w:pStyle w:val="11"/>
        <w:ind w:left="720"/>
        <w:jc w:val="both"/>
        <w:rPr>
          <w:rFonts w:ascii="Times New Roman" w:hAnsi="Times New Roman"/>
          <w:bCs/>
          <w:lang w:val="uk-UA"/>
        </w:rPr>
      </w:pPr>
      <w:r w:rsidRPr="00E67A16">
        <w:rPr>
          <w:rFonts w:ascii="Arial" w:hAnsi="Arial" w:cs="Arial"/>
          <w:bCs/>
          <w:color w:val="000000" w:themeColor="text1"/>
          <w:sz w:val="28"/>
          <w:lang w:val="uk-UA" w:eastAsia="ru-RU"/>
        </w:rPr>
        <w:t>О</w:t>
      </w:r>
      <w:r w:rsidRPr="00E67A16">
        <w:rPr>
          <w:bCs/>
          <w:color w:val="000000" w:themeColor="text1"/>
          <w:lang w:val="uk-UA"/>
        </w:rPr>
        <w:t xml:space="preserve"> </w:t>
      </w:r>
      <w:r w:rsidR="00CC69E4">
        <w:rPr>
          <w:rFonts w:ascii="Times New Roman" w:hAnsi="Times New Roman"/>
          <w:bCs/>
          <w:lang w:val="uk-UA"/>
        </w:rPr>
        <w:t xml:space="preserve">б) </w:t>
      </w:r>
      <w:proofErr w:type="spellStart"/>
      <w:r w:rsidR="00E67A16">
        <w:rPr>
          <w:rFonts w:ascii="Times New Roman" w:hAnsi="Times New Roman"/>
          <w:bCs/>
          <w:lang w:val="uk-UA"/>
        </w:rPr>
        <w:t>келесі</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күнтізбелік</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жыл</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басталған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сәттен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бастап</w:t>
      </w:r>
      <w:proofErr w:type="spellEnd"/>
      <w:r w:rsidR="0054702B" w:rsidRPr="00E67A16">
        <w:rPr>
          <w:rFonts w:ascii="Times New Roman" w:hAnsi="Times New Roman"/>
          <w:bCs/>
          <w:lang w:val="uk-UA"/>
        </w:rPr>
        <w:t>;</w:t>
      </w:r>
    </w:p>
    <w:p w14:paraId="082A51EA" w14:textId="377FBAEB" w:rsidR="0054702B" w:rsidRPr="001D4C6F" w:rsidRDefault="00C23C1F" w:rsidP="00C23C1F">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в) </w:t>
      </w:r>
      <w:proofErr w:type="spellStart"/>
      <w:r w:rsidR="00E67A16">
        <w:rPr>
          <w:rFonts w:ascii="Times New Roman" w:hAnsi="Times New Roman"/>
          <w:bCs/>
          <w:lang w:val="uk-UA"/>
        </w:rPr>
        <w:t>салық</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органдарына</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өтініш</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берген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күннен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бастап</w:t>
      </w:r>
      <w:proofErr w:type="spellEnd"/>
      <w:r w:rsidR="0054702B" w:rsidRPr="001D4C6F">
        <w:rPr>
          <w:rFonts w:ascii="Times New Roman" w:hAnsi="Times New Roman"/>
          <w:bCs/>
        </w:rPr>
        <w:t>;</w:t>
      </w:r>
    </w:p>
    <w:p w14:paraId="5A954543" w14:textId="656AE93A" w:rsidR="0054702B" w:rsidRPr="001D4C6F" w:rsidRDefault="00C23C1F" w:rsidP="00CC69E4">
      <w:pPr>
        <w:pStyle w:val="11"/>
        <w:ind w:left="720"/>
        <w:jc w:val="both"/>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CC69E4">
        <w:rPr>
          <w:rFonts w:ascii="Times New Roman" w:hAnsi="Times New Roman"/>
          <w:bCs/>
          <w:lang w:val="uk-UA"/>
        </w:rPr>
        <w:t xml:space="preserve">г) </w:t>
      </w:r>
      <w:proofErr w:type="spellStart"/>
      <w:r w:rsidR="00E67A16">
        <w:rPr>
          <w:rFonts w:ascii="Times New Roman" w:hAnsi="Times New Roman"/>
          <w:bCs/>
          <w:lang w:val="uk-UA"/>
        </w:rPr>
        <w:t>көлік</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құралы</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тіркелген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сәттен</w:t>
      </w:r>
      <w:proofErr w:type="spellEnd"/>
      <w:r w:rsidR="00E67A16">
        <w:rPr>
          <w:rFonts w:ascii="Times New Roman" w:hAnsi="Times New Roman"/>
          <w:bCs/>
          <w:lang w:val="uk-UA"/>
        </w:rPr>
        <w:t xml:space="preserve"> </w:t>
      </w:r>
      <w:proofErr w:type="spellStart"/>
      <w:r w:rsidR="00E67A16">
        <w:rPr>
          <w:rFonts w:ascii="Times New Roman" w:hAnsi="Times New Roman"/>
          <w:bCs/>
          <w:lang w:val="uk-UA"/>
        </w:rPr>
        <w:t>бастап</w:t>
      </w:r>
      <w:proofErr w:type="spellEnd"/>
      <w:r w:rsidR="0054702B" w:rsidRPr="001D4C6F">
        <w:rPr>
          <w:rFonts w:ascii="Times New Roman" w:hAnsi="Times New Roman"/>
          <w:bCs/>
        </w:rPr>
        <w:t>.</w:t>
      </w:r>
    </w:p>
    <w:p w14:paraId="2B8F1194" w14:textId="77777777" w:rsidR="0054702B" w:rsidRPr="001D4C6F" w:rsidRDefault="0054702B" w:rsidP="0054702B">
      <w:pPr>
        <w:pStyle w:val="11"/>
        <w:jc w:val="both"/>
        <w:rPr>
          <w:rFonts w:ascii="Times New Roman" w:hAnsi="Times New Roman"/>
          <w:bCs/>
        </w:rPr>
      </w:pPr>
    </w:p>
    <w:p w14:paraId="2AA2265F" w14:textId="1FC787C9" w:rsidR="0054702B" w:rsidRPr="001D4C6F" w:rsidRDefault="0054702B" w:rsidP="0054702B">
      <w:pPr>
        <w:pStyle w:val="11"/>
        <w:jc w:val="both"/>
        <w:rPr>
          <w:rFonts w:ascii="Times New Roman" w:hAnsi="Times New Roman"/>
        </w:rPr>
      </w:pPr>
      <w:r w:rsidRPr="001D4C6F">
        <w:rPr>
          <w:rFonts w:ascii="Times New Roman" w:hAnsi="Times New Roman"/>
          <w:b/>
          <w:bCs/>
        </w:rPr>
        <w:t>4.17</w:t>
      </w:r>
      <w:r w:rsidRPr="004246B2">
        <w:rPr>
          <w:rFonts w:ascii="Times New Roman" w:hAnsi="Times New Roman"/>
          <w:b/>
          <w:bCs/>
        </w:rPr>
        <w:t>.</w:t>
      </w:r>
      <w:r w:rsidRPr="001D4C6F">
        <w:rPr>
          <w:rFonts w:ascii="Times New Roman" w:hAnsi="Times New Roman"/>
          <w:b/>
          <w:bCs/>
        </w:rPr>
        <w:t xml:space="preserve"> </w:t>
      </w:r>
      <w:r w:rsidR="00290AC5">
        <w:rPr>
          <w:rFonts w:ascii="Times New Roman" w:hAnsi="Times New Roman"/>
          <w:lang w:val="kk-KZ"/>
        </w:rPr>
        <w:t>Өзін-өзі жұмыспен қамтушылар қандай жағдайда арнайы салық режимін қолдануға құқылы болады</w:t>
      </w:r>
      <w:r w:rsidRPr="001D4C6F">
        <w:rPr>
          <w:rFonts w:ascii="Times New Roman" w:hAnsi="Times New Roman"/>
        </w:rPr>
        <w:t>:</w:t>
      </w:r>
    </w:p>
    <w:p w14:paraId="29A6C88E" w14:textId="77ACA0F1" w:rsidR="0054702B" w:rsidRPr="001D4C6F" w:rsidRDefault="00C23C1F" w:rsidP="00C23C1F">
      <w:pPr>
        <w:pStyle w:val="11"/>
        <w:ind w:left="720"/>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4D41BA">
        <w:rPr>
          <w:rFonts w:ascii="Times New Roman" w:hAnsi="Times New Roman"/>
          <w:bCs/>
          <w:lang w:val="uk-UA"/>
        </w:rPr>
        <w:t xml:space="preserve">а) </w:t>
      </w:r>
      <w:proofErr w:type="spellStart"/>
      <w:r w:rsidR="00290AC5">
        <w:rPr>
          <w:rFonts w:ascii="Times New Roman" w:hAnsi="Times New Roman"/>
          <w:bCs/>
          <w:lang w:val="uk-UA"/>
        </w:rPr>
        <w:t>қызметкерлердің</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еңбегін</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пайдаланбаған</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жағдайда</w:t>
      </w:r>
      <w:proofErr w:type="spellEnd"/>
      <w:r w:rsidR="0054702B" w:rsidRPr="001D4C6F">
        <w:rPr>
          <w:rFonts w:ascii="Times New Roman" w:hAnsi="Times New Roman"/>
          <w:bCs/>
        </w:rPr>
        <w:t>;</w:t>
      </w:r>
    </w:p>
    <w:p w14:paraId="7E68B258" w14:textId="7FA1F6CF" w:rsidR="0054702B" w:rsidRPr="001D4C6F" w:rsidRDefault="00C23C1F" w:rsidP="00C23C1F">
      <w:pPr>
        <w:pStyle w:val="11"/>
        <w:ind w:left="720"/>
        <w:rPr>
          <w:rFonts w:ascii="Times New Roman" w:hAnsi="Times New Roman"/>
          <w:bCs/>
          <w:lang w:val="uk-UA"/>
        </w:rPr>
      </w:pPr>
      <w:r w:rsidRPr="00290AC5">
        <w:rPr>
          <w:rFonts w:ascii="Arial" w:hAnsi="Arial" w:cs="Arial"/>
          <w:bCs/>
          <w:color w:val="000000" w:themeColor="text1"/>
          <w:sz w:val="28"/>
          <w:lang w:val="uk-UA" w:eastAsia="ru-RU"/>
        </w:rPr>
        <w:t>О</w:t>
      </w:r>
      <w:r w:rsidRPr="00290AC5">
        <w:rPr>
          <w:bCs/>
          <w:color w:val="000000" w:themeColor="text1"/>
          <w:lang w:val="uk-UA"/>
        </w:rPr>
        <w:t xml:space="preserve"> </w:t>
      </w:r>
      <w:r w:rsidR="004D41BA">
        <w:rPr>
          <w:rFonts w:ascii="Times New Roman" w:hAnsi="Times New Roman"/>
          <w:bCs/>
          <w:lang w:val="uk-UA"/>
        </w:rPr>
        <w:t xml:space="preserve">б) </w:t>
      </w:r>
      <w:proofErr w:type="spellStart"/>
      <w:r w:rsidR="00290AC5">
        <w:rPr>
          <w:rFonts w:ascii="Times New Roman" w:hAnsi="Times New Roman"/>
          <w:bCs/>
          <w:lang w:val="uk-UA"/>
        </w:rPr>
        <w:t>қызметкерлердің</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еңбегін</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белгіленген</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лимит</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шегінде</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пайдаланған</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жағдайда</w:t>
      </w:r>
      <w:proofErr w:type="spellEnd"/>
      <w:r w:rsidR="0054702B" w:rsidRPr="00290AC5">
        <w:rPr>
          <w:rFonts w:ascii="Times New Roman" w:hAnsi="Times New Roman"/>
          <w:bCs/>
          <w:lang w:val="uk-UA"/>
        </w:rPr>
        <w:t>;</w:t>
      </w:r>
    </w:p>
    <w:p w14:paraId="118ED41B" w14:textId="2834FC32" w:rsidR="0054702B" w:rsidRPr="001D4C6F" w:rsidRDefault="00C23C1F" w:rsidP="00C23C1F">
      <w:pPr>
        <w:pStyle w:val="11"/>
        <w:ind w:left="720"/>
        <w:rPr>
          <w:rFonts w:ascii="Times New Roman" w:hAnsi="Times New Roman"/>
          <w:bCs/>
          <w:lang w:val="uk-UA"/>
        </w:rPr>
      </w:pPr>
      <w:r w:rsidRPr="00530D33">
        <w:rPr>
          <w:rFonts w:ascii="Arial" w:hAnsi="Arial" w:cs="Arial"/>
          <w:bCs/>
          <w:color w:val="000000" w:themeColor="text1"/>
          <w:sz w:val="28"/>
          <w:lang w:val="uk-UA" w:eastAsia="ru-RU"/>
        </w:rPr>
        <w:t>О</w:t>
      </w:r>
      <w:r w:rsidRPr="00530D33">
        <w:rPr>
          <w:bCs/>
          <w:color w:val="000000" w:themeColor="text1"/>
          <w:lang w:val="uk-UA"/>
        </w:rPr>
        <w:t xml:space="preserve"> </w:t>
      </w:r>
      <w:r w:rsidR="004D41BA">
        <w:rPr>
          <w:rFonts w:ascii="Times New Roman" w:hAnsi="Times New Roman"/>
          <w:bCs/>
          <w:lang w:val="uk-UA"/>
        </w:rPr>
        <w:t xml:space="preserve">в) </w:t>
      </w:r>
      <w:proofErr w:type="spellStart"/>
      <w:r w:rsidR="00290AC5">
        <w:rPr>
          <w:rFonts w:ascii="Times New Roman" w:hAnsi="Times New Roman"/>
          <w:bCs/>
          <w:lang w:val="uk-UA"/>
        </w:rPr>
        <w:t>қызмет</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көрсету</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кезінде</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қызметкерлерді</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пайдаланған</w:t>
      </w:r>
      <w:proofErr w:type="spellEnd"/>
      <w:r w:rsidR="00290AC5">
        <w:rPr>
          <w:rFonts w:ascii="Times New Roman" w:hAnsi="Times New Roman"/>
          <w:bCs/>
          <w:lang w:val="uk-UA"/>
        </w:rPr>
        <w:t xml:space="preserve"> </w:t>
      </w:r>
      <w:proofErr w:type="spellStart"/>
      <w:r w:rsidR="00290AC5">
        <w:rPr>
          <w:rFonts w:ascii="Times New Roman" w:hAnsi="Times New Roman"/>
          <w:bCs/>
          <w:lang w:val="uk-UA"/>
        </w:rPr>
        <w:t>жағдайда</w:t>
      </w:r>
      <w:proofErr w:type="spellEnd"/>
      <w:r w:rsidR="0054702B" w:rsidRPr="00530D33">
        <w:rPr>
          <w:rFonts w:ascii="Times New Roman" w:hAnsi="Times New Roman"/>
          <w:bCs/>
          <w:lang w:val="uk-UA"/>
        </w:rPr>
        <w:t>;</w:t>
      </w:r>
    </w:p>
    <w:p w14:paraId="2F6BC648" w14:textId="7E03307B" w:rsidR="0054702B" w:rsidRPr="001D4C6F" w:rsidRDefault="00C23C1F" w:rsidP="004D41BA">
      <w:pPr>
        <w:pStyle w:val="11"/>
        <w:ind w:left="720"/>
        <w:rPr>
          <w:rFonts w:ascii="Times New Roman" w:hAnsi="Times New Roman"/>
          <w:bCs/>
          <w:lang w:val="uk-UA"/>
        </w:rPr>
      </w:pPr>
      <w:r w:rsidRPr="000C7B9B">
        <w:rPr>
          <w:rFonts w:ascii="Arial" w:hAnsi="Arial" w:cs="Arial"/>
          <w:bCs/>
          <w:color w:val="000000" w:themeColor="text1"/>
          <w:sz w:val="28"/>
          <w:lang w:val="uk-UA" w:eastAsia="ru-RU"/>
        </w:rPr>
        <w:t>О</w:t>
      </w:r>
      <w:r w:rsidRPr="000C7B9B">
        <w:rPr>
          <w:bCs/>
          <w:color w:val="000000" w:themeColor="text1"/>
          <w:lang w:val="uk-UA"/>
        </w:rPr>
        <w:t xml:space="preserve"> </w:t>
      </w:r>
      <w:r w:rsidR="004D41BA">
        <w:rPr>
          <w:rFonts w:ascii="Times New Roman" w:hAnsi="Times New Roman"/>
          <w:bCs/>
          <w:lang w:val="uk-UA"/>
        </w:rPr>
        <w:t xml:space="preserve">г) </w:t>
      </w:r>
      <w:proofErr w:type="spellStart"/>
      <w:r w:rsidR="00530D33">
        <w:rPr>
          <w:rFonts w:ascii="Times New Roman" w:hAnsi="Times New Roman"/>
          <w:bCs/>
          <w:lang w:val="uk-UA"/>
        </w:rPr>
        <w:t>азаматтық-құқықтық</w:t>
      </w:r>
      <w:proofErr w:type="spellEnd"/>
      <w:r w:rsidR="00530D33">
        <w:rPr>
          <w:rFonts w:ascii="Times New Roman" w:hAnsi="Times New Roman"/>
          <w:bCs/>
          <w:lang w:val="uk-UA"/>
        </w:rPr>
        <w:t xml:space="preserve"> </w:t>
      </w:r>
      <w:proofErr w:type="spellStart"/>
      <w:r w:rsidR="00530D33">
        <w:rPr>
          <w:rFonts w:ascii="Times New Roman" w:hAnsi="Times New Roman"/>
          <w:bCs/>
          <w:lang w:val="uk-UA"/>
        </w:rPr>
        <w:t>келісімшарттар</w:t>
      </w:r>
      <w:proofErr w:type="spellEnd"/>
      <w:r w:rsidR="00530D33">
        <w:rPr>
          <w:rFonts w:ascii="Times New Roman" w:hAnsi="Times New Roman"/>
          <w:bCs/>
          <w:lang w:val="uk-UA"/>
        </w:rPr>
        <w:t xml:space="preserve"> </w:t>
      </w:r>
      <w:proofErr w:type="spellStart"/>
      <w:r w:rsidR="00530D33">
        <w:rPr>
          <w:rFonts w:ascii="Times New Roman" w:hAnsi="Times New Roman"/>
          <w:bCs/>
          <w:lang w:val="uk-UA"/>
        </w:rPr>
        <w:t>негізінде</w:t>
      </w:r>
      <w:proofErr w:type="spellEnd"/>
      <w:r w:rsidR="00530D33">
        <w:rPr>
          <w:rFonts w:ascii="Times New Roman" w:hAnsi="Times New Roman"/>
          <w:bCs/>
          <w:lang w:val="uk-UA"/>
        </w:rPr>
        <w:t xml:space="preserve"> </w:t>
      </w:r>
      <w:proofErr w:type="spellStart"/>
      <w:r w:rsidR="00530D33">
        <w:rPr>
          <w:rFonts w:ascii="Times New Roman" w:hAnsi="Times New Roman"/>
          <w:bCs/>
          <w:lang w:val="uk-UA"/>
        </w:rPr>
        <w:t>тұлғаларды</w:t>
      </w:r>
      <w:proofErr w:type="spellEnd"/>
      <w:r w:rsidR="00530D33">
        <w:rPr>
          <w:rFonts w:ascii="Times New Roman" w:hAnsi="Times New Roman"/>
          <w:bCs/>
          <w:lang w:val="uk-UA"/>
        </w:rPr>
        <w:t xml:space="preserve"> </w:t>
      </w:r>
      <w:proofErr w:type="spellStart"/>
      <w:r w:rsidR="00530D33">
        <w:rPr>
          <w:rFonts w:ascii="Times New Roman" w:hAnsi="Times New Roman"/>
          <w:bCs/>
          <w:lang w:val="uk-UA"/>
        </w:rPr>
        <w:t>жұмысқа</w:t>
      </w:r>
      <w:proofErr w:type="spellEnd"/>
      <w:r w:rsidR="00530D33">
        <w:rPr>
          <w:rFonts w:ascii="Times New Roman" w:hAnsi="Times New Roman"/>
          <w:bCs/>
          <w:lang w:val="uk-UA"/>
        </w:rPr>
        <w:t xml:space="preserve"> </w:t>
      </w:r>
      <w:proofErr w:type="spellStart"/>
      <w:r w:rsidR="00530D33">
        <w:rPr>
          <w:rFonts w:ascii="Times New Roman" w:hAnsi="Times New Roman"/>
          <w:bCs/>
          <w:lang w:val="uk-UA"/>
        </w:rPr>
        <w:t>тартпаған</w:t>
      </w:r>
      <w:proofErr w:type="spellEnd"/>
      <w:r w:rsidR="00530D33">
        <w:rPr>
          <w:rFonts w:ascii="Times New Roman" w:hAnsi="Times New Roman"/>
          <w:bCs/>
          <w:lang w:val="uk-UA"/>
        </w:rPr>
        <w:t xml:space="preserve"> </w:t>
      </w:r>
      <w:proofErr w:type="spellStart"/>
      <w:r w:rsidR="00530D33">
        <w:rPr>
          <w:rFonts w:ascii="Times New Roman" w:hAnsi="Times New Roman"/>
          <w:bCs/>
          <w:lang w:val="uk-UA"/>
        </w:rPr>
        <w:t>жағдайда</w:t>
      </w:r>
      <w:proofErr w:type="spellEnd"/>
      <w:r w:rsidR="0054702B" w:rsidRPr="000C7B9B">
        <w:rPr>
          <w:rFonts w:ascii="Times New Roman" w:hAnsi="Times New Roman"/>
          <w:bCs/>
          <w:lang w:val="uk-UA"/>
        </w:rPr>
        <w:t>.</w:t>
      </w:r>
    </w:p>
    <w:p w14:paraId="54A29404" w14:textId="77777777" w:rsidR="0054702B" w:rsidRPr="001D4C6F" w:rsidRDefault="0054702B" w:rsidP="0054702B">
      <w:pPr>
        <w:pStyle w:val="11"/>
        <w:jc w:val="both"/>
        <w:rPr>
          <w:rFonts w:ascii="Times New Roman" w:hAnsi="Times New Roman"/>
          <w:bCs/>
          <w:lang w:val="uk-UA"/>
        </w:rPr>
      </w:pPr>
    </w:p>
    <w:p w14:paraId="7C1551D0" w14:textId="7D10F4B7" w:rsidR="0054702B" w:rsidRPr="001D4C6F" w:rsidRDefault="0054702B" w:rsidP="0054702B">
      <w:pPr>
        <w:pStyle w:val="11"/>
        <w:jc w:val="both"/>
        <w:rPr>
          <w:rFonts w:ascii="Times New Roman" w:hAnsi="Times New Roman"/>
        </w:rPr>
      </w:pPr>
      <w:r w:rsidRPr="001D4C6F">
        <w:rPr>
          <w:rFonts w:ascii="Times New Roman" w:hAnsi="Times New Roman"/>
          <w:b/>
          <w:bCs/>
        </w:rPr>
        <w:t>4.18</w:t>
      </w:r>
      <w:r w:rsidRPr="004246B2">
        <w:rPr>
          <w:rFonts w:ascii="Times New Roman" w:hAnsi="Times New Roman"/>
          <w:b/>
          <w:bCs/>
        </w:rPr>
        <w:t>.</w:t>
      </w:r>
      <w:r w:rsidRPr="001D4C6F">
        <w:rPr>
          <w:rFonts w:ascii="Times New Roman" w:hAnsi="Times New Roman"/>
          <w:b/>
          <w:bCs/>
        </w:rPr>
        <w:t xml:space="preserve"> </w:t>
      </w:r>
      <w:r w:rsidR="000C7B9B">
        <w:rPr>
          <w:rFonts w:ascii="Times New Roman" w:hAnsi="Times New Roman"/>
          <w:lang w:val="kk-KZ"/>
        </w:rPr>
        <w:t>Экспортқа ренталық салық салу нысанына не жатады</w:t>
      </w:r>
      <w:r w:rsidRPr="001D4C6F">
        <w:rPr>
          <w:rFonts w:ascii="Times New Roman" w:hAnsi="Times New Roman"/>
        </w:rPr>
        <w:t>:</w:t>
      </w:r>
    </w:p>
    <w:p w14:paraId="58F09C23" w14:textId="241A785C" w:rsidR="0054702B" w:rsidRPr="000C7B9B" w:rsidRDefault="00C23C1F" w:rsidP="00C23C1F">
      <w:pPr>
        <w:pStyle w:val="11"/>
        <w:ind w:left="720"/>
        <w:rPr>
          <w:rFonts w:ascii="Times New Roman" w:hAnsi="Times New Roman"/>
          <w:bCs/>
          <w:lang w:val="uk-UA"/>
        </w:rPr>
      </w:pPr>
      <w:r w:rsidRPr="002D35DA">
        <w:rPr>
          <w:rFonts w:ascii="Arial" w:hAnsi="Arial" w:cs="Arial"/>
          <w:bCs/>
          <w:color w:val="000000" w:themeColor="text1"/>
          <w:sz w:val="28"/>
          <w:lang w:eastAsia="ru-RU"/>
        </w:rPr>
        <w:t>О</w:t>
      </w:r>
      <w:r w:rsidRPr="002D35DA">
        <w:rPr>
          <w:bCs/>
          <w:color w:val="000000" w:themeColor="text1"/>
        </w:rPr>
        <w:t xml:space="preserve"> </w:t>
      </w:r>
      <w:r w:rsidR="004D41BA">
        <w:rPr>
          <w:rFonts w:ascii="Times New Roman" w:hAnsi="Times New Roman"/>
          <w:bCs/>
          <w:lang w:val="uk-UA"/>
        </w:rPr>
        <w:t xml:space="preserve">а) </w:t>
      </w:r>
      <w:proofErr w:type="spellStart"/>
      <w:r w:rsidR="000C7B9B" w:rsidRPr="000C7B9B">
        <w:rPr>
          <w:rFonts w:ascii="Times New Roman" w:hAnsi="Times New Roman"/>
          <w:bCs/>
          <w:lang w:val="uk-UA"/>
        </w:rPr>
        <w:t>жасасқан</w:t>
      </w:r>
      <w:proofErr w:type="spellEnd"/>
      <w:r w:rsidR="000C7B9B" w:rsidRPr="000C7B9B">
        <w:rPr>
          <w:rFonts w:ascii="Times New Roman" w:hAnsi="Times New Roman"/>
          <w:bCs/>
          <w:lang w:val="uk-UA"/>
        </w:rPr>
        <w:t xml:space="preserve"> </w:t>
      </w:r>
      <w:proofErr w:type="spellStart"/>
      <w:r w:rsidR="000C7B9B" w:rsidRPr="000C7B9B">
        <w:rPr>
          <w:rFonts w:ascii="Times New Roman" w:hAnsi="Times New Roman"/>
          <w:bCs/>
          <w:lang w:val="uk-UA"/>
        </w:rPr>
        <w:t>жеткізу</w:t>
      </w:r>
      <w:proofErr w:type="spellEnd"/>
      <w:r w:rsidR="000C7B9B" w:rsidRPr="000C7B9B">
        <w:rPr>
          <w:rFonts w:ascii="Times New Roman" w:hAnsi="Times New Roman"/>
          <w:bCs/>
          <w:lang w:val="uk-UA"/>
        </w:rPr>
        <w:t xml:space="preserve"> </w:t>
      </w:r>
      <w:proofErr w:type="spellStart"/>
      <w:r w:rsidR="000C7B9B" w:rsidRPr="000C7B9B">
        <w:rPr>
          <w:rFonts w:ascii="Times New Roman" w:hAnsi="Times New Roman"/>
          <w:bCs/>
          <w:lang w:val="uk-UA"/>
        </w:rPr>
        <w:t>шарттары</w:t>
      </w:r>
      <w:proofErr w:type="spellEnd"/>
      <w:r w:rsidR="000C7B9B" w:rsidRPr="000C7B9B">
        <w:rPr>
          <w:rFonts w:ascii="Times New Roman" w:hAnsi="Times New Roman"/>
          <w:bCs/>
          <w:lang w:val="uk-UA"/>
        </w:rPr>
        <w:t xml:space="preserve"> </w:t>
      </w:r>
      <w:proofErr w:type="spellStart"/>
      <w:r w:rsidR="000C7B9B" w:rsidRPr="000C7B9B">
        <w:rPr>
          <w:rFonts w:ascii="Times New Roman" w:hAnsi="Times New Roman"/>
          <w:bCs/>
          <w:lang w:val="uk-UA"/>
        </w:rPr>
        <w:t>шеңберінде</w:t>
      </w:r>
      <w:proofErr w:type="spellEnd"/>
      <w:r w:rsidR="000C7B9B" w:rsidRPr="000C7B9B">
        <w:rPr>
          <w:rFonts w:ascii="Times New Roman" w:hAnsi="Times New Roman"/>
          <w:bCs/>
          <w:lang w:val="uk-UA"/>
        </w:rPr>
        <w:t xml:space="preserve"> </w:t>
      </w:r>
      <w:proofErr w:type="spellStart"/>
      <w:r w:rsidR="000C7B9B" w:rsidRPr="000C7B9B">
        <w:rPr>
          <w:rFonts w:ascii="Times New Roman" w:hAnsi="Times New Roman"/>
          <w:bCs/>
          <w:lang w:val="uk-UA"/>
        </w:rPr>
        <w:t>экспортқа</w:t>
      </w:r>
      <w:proofErr w:type="spellEnd"/>
      <w:r w:rsidR="000C7B9B" w:rsidRPr="000C7B9B">
        <w:rPr>
          <w:rFonts w:ascii="Times New Roman" w:hAnsi="Times New Roman"/>
          <w:bCs/>
          <w:lang w:val="uk-UA"/>
        </w:rPr>
        <w:t xml:space="preserve"> </w:t>
      </w:r>
      <w:proofErr w:type="spellStart"/>
      <w:r w:rsidR="000C7B9B" w:rsidRPr="000C7B9B">
        <w:rPr>
          <w:rFonts w:ascii="Times New Roman" w:hAnsi="Times New Roman"/>
          <w:bCs/>
          <w:lang w:val="uk-UA"/>
        </w:rPr>
        <w:t>сатылатын</w:t>
      </w:r>
      <w:proofErr w:type="spellEnd"/>
      <w:r w:rsidR="000C7B9B" w:rsidRPr="000C7B9B">
        <w:rPr>
          <w:rFonts w:ascii="Times New Roman" w:hAnsi="Times New Roman"/>
          <w:bCs/>
          <w:lang w:val="uk-UA"/>
        </w:rPr>
        <w:t xml:space="preserve"> </w:t>
      </w:r>
      <w:proofErr w:type="spellStart"/>
      <w:r w:rsidR="000C7B9B" w:rsidRPr="000C7B9B">
        <w:rPr>
          <w:rFonts w:ascii="Times New Roman" w:hAnsi="Times New Roman"/>
          <w:bCs/>
          <w:lang w:val="uk-UA"/>
        </w:rPr>
        <w:t>тауарлардың</w:t>
      </w:r>
      <w:proofErr w:type="spellEnd"/>
      <w:r w:rsidR="000C7B9B" w:rsidRPr="000C7B9B">
        <w:rPr>
          <w:rFonts w:ascii="Times New Roman" w:hAnsi="Times New Roman"/>
          <w:bCs/>
          <w:lang w:val="uk-UA"/>
        </w:rPr>
        <w:t xml:space="preserve"> </w:t>
      </w:r>
      <w:proofErr w:type="spellStart"/>
      <w:r w:rsidR="000C7B9B" w:rsidRPr="000C7B9B">
        <w:rPr>
          <w:rFonts w:ascii="Times New Roman" w:hAnsi="Times New Roman"/>
          <w:bCs/>
          <w:lang w:val="uk-UA"/>
        </w:rPr>
        <w:t>құны</w:t>
      </w:r>
      <w:proofErr w:type="spellEnd"/>
      <w:r w:rsidR="0054702B" w:rsidRPr="000C7B9B">
        <w:rPr>
          <w:rFonts w:ascii="Times New Roman" w:hAnsi="Times New Roman"/>
          <w:bCs/>
        </w:rPr>
        <w:t>;</w:t>
      </w:r>
    </w:p>
    <w:p w14:paraId="21A2C30F" w14:textId="1F77A947" w:rsidR="0054702B" w:rsidRPr="000C7B9B" w:rsidRDefault="00C23C1F" w:rsidP="00C23C1F">
      <w:pPr>
        <w:pStyle w:val="11"/>
        <w:ind w:left="720"/>
        <w:rPr>
          <w:rFonts w:ascii="Times New Roman" w:hAnsi="Times New Roman"/>
          <w:bCs/>
          <w:lang w:val="uk-UA"/>
        </w:rPr>
      </w:pPr>
      <w:r w:rsidRPr="000C7B9B">
        <w:rPr>
          <w:rFonts w:ascii="Times New Roman" w:hAnsi="Times New Roman"/>
          <w:bCs/>
          <w:color w:val="000000" w:themeColor="text1"/>
          <w:sz w:val="28"/>
          <w:lang w:val="uk-UA" w:eastAsia="ru-RU"/>
        </w:rPr>
        <w:t>О</w:t>
      </w:r>
      <w:r w:rsidRPr="000C7B9B">
        <w:rPr>
          <w:rFonts w:ascii="Times New Roman" w:hAnsi="Times New Roman"/>
          <w:bCs/>
          <w:color w:val="000000" w:themeColor="text1"/>
          <w:lang w:val="uk-UA"/>
        </w:rPr>
        <w:t xml:space="preserve"> </w:t>
      </w:r>
      <w:r w:rsidR="004D41BA" w:rsidRPr="000C7B9B">
        <w:rPr>
          <w:rFonts w:ascii="Times New Roman" w:hAnsi="Times New Roman"/>
          <w:bCs/>
          <w:lang w:val="uk-UA"/>
        </w:rPr>
        <w:t xml:space="preserve">б) </w:t>
      </w:r>
      <w:proofErr w:type="spellStart"/>
      <w:r w:rsidR="000C7B9B" w:rsidRPr="000C7B9B">
        <w:rPr>
          <w:rFonts w:ascii="Times New Roman" w:hAnsi="Times New Roman"/>
          <w:lang w:val="uk-UA"/>
        </w:rPr>
        <w:t>шикі</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мұнай</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мен</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шикі</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мұнай</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өнімдерінің</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экспортқа</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сатылатын</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көлемі</w:t>
      </w:r>
      <w:proofErr w:type="spellEnd"/>
      <w:r w:rsidR="0054702B" w:rsidRPr="000C7B9B">
        <w:rPr>
          <w:rFonts w:ascii="Times New Roman" w:hAnsi="Times New Roman"/>
          <w:bCs/>
          <w:lang w:val="uk-UA"/>
        </w:rPr>
        <w:t>;</w:t>
      </w:r>
    </w:p>
    <w:p w14:paraId="7C21CFD7" w14:textId="75186716" w:rsidR="0054702B" w:rsidRPr="000C7B9B" w:rsidRDefault="00C23C1F" w:rsidP="00C23C1F">
      <w:pPr>
        <w:pStyle w:val="11"/>
        <w:ind w:left="720"/>
        <w:rPr>
          <w:rFonts w:ascii="Times New Roman" w:hAnsi="Times New Roman"/>
          <w:bCs/>
          <w:lang w:val="uk-UA"/>
        </w:rPr>
      </w:pPr>
      <w:r w:rsidRPr="000C7B9B">
        <w:rPr>
          <w:rFonts w:ascii="Times New Roman" w:hAnsi="Times New Roman"/>
          <w:bCs/>
          <w:color w:val="000000" w:themeColor="text1"/>
          <w:sz w:val="28"/>
          <w:lang w:val="uk-UA" w:eastAsia="ru-RU"/>
        </w:rPr>
        <w:t>О</w:t>
      </w:r>
      <w:r w:rsidRPr="000C7B9B">
        <w:rPr>
          <w:rFonts w:ascii="Times New Roman" w:hAnsi="Times New Roman"/>
          <w:bCs/>
          <w:color w:val="000000" w:themeColor="text1"/>
          <w:lang w:val="uk-UA"/>
        </w:rPr>
        <w:t xml:space="preserve"> </w:t>
      </w:r>
      <w:r w:rsidR="004D41BA" w:rsidRPr="000C7B9B">
        <w:rPr>
          <w:rFonts w:ascii="Times New Roman" w:hAnsi="Times New Roman"/>
          <w:bCs/>
          <w:lang w:val="uk-UA"/>
        </w:rPr>
        <w:t xml:space="preserve">в) </w:t>
      </w:r>
      <w:proofErr w:type="spellStart"/>
      <w:r w:rsidR="000C7B9B" w:rsidRPr="000C7B9B">
        <w:rPr>
          <w:rFonts w:ascii="Times New Roman" w:hAnsi="Times New Roman"/>
          <w:lang w:val="uk-UA"/>
        </w:rPr>
        <w:t>мұнай</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мен</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мұнай</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өнімдерін</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экспортқа</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сатудан</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түскен</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табыс</w:t>
      </w:r>
      <w:proofErr w:type="spellEnd"/>
      <w:r w:rsidR="0054702B" w:rsidRPr="000C7B9B">
        <w:rPr>
          <w:rFonts w:ascii="Times New Roman" w:hAnsi="Times New Roman"/>
          <w:bCs/>
          <w:lang w:val="uk-UA"/>
        </w:rPr>
        <w:t>;</w:t>
      </w:r>
    </w:p>
    <w:p w14:paraId="382F708E" w14:textId="64509750" w:rsidR="0054702B" w:rsidRPr="000C7B9B" w:rsidRDefault="00C23C1F" w:rsidP="004D41BA">
      <w:pPr>
        <w:pStyle w:val="11"/>
        <w:ind w:left="720"/>
        <w:rPr>
          <w:rFonts w:ascii="Times New Roman" w:hAnsi="Times New Roman"/>
          <w:bCs/>
          <w:lang w:val="uk-UA"/>
        </w:rPr>
      </w:pPr>
      <w:r w:rsidRPr="000C7B9B">
        <w:rPr>
          <w:rFonts w:ascii="Times New Roman" w:hAnsi="Times New Roman"/>
          <w:bCs/>
          <w:color w:val="000000" w:themeColor="text1"/>
          <w:sz w:val="28"/>
          <w:lang w:val="uk-UA" w:eastAsia="ru-RU"/>
        </w:rPr>
        <w:t>О</w:t>
      </w:r>
      <w:r w:rsidRPr="000C7B9B">
        <w:rPr>
          <w:rFonts w:ascii="Times New Roman" w:hAnsi="Times New Roman"/>
          <w:bCs/>
          <w:color w:val="000000" w:themeColor="text1"/>
          <w:lang w:val="uk-UA"/>
        </w:rPr>
        <w:t xml:space="preserve"> </w:t>
      </w:r>
      <w:r w:rsidR="004D41BA" w:rsidRPr="000C7B9B">
        <w:rPr>
          <w:rFonts w:ascii="Times New Roman" w:hAnsi="Times New Roman"/>
          <w:bCs/>
          <w:lang w:val="uk-UA"/>
        </w:rPr>
        <w:t xml:space="preserve">г) </w:t>
      </w:r>
      <w:proofErr w:type="spellStart"/>
      <w:r w:rsidR="000C7B9B" w:rsidRPr="000C7B9B">
        <w:rPr>
          <w:rFonts w:ascii="Times New Roman" w:hAnsi="Times New Roman"/>
          <w:lang w:val="uk-UA"/>
        </w:rPr>
        <w:t>есепті</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кезеңдегі</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экспорттық</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операциялар</w:t>
      </w:r>
      <w:proofErr w:type="spellEnd"/>
      <w:r w:rsidR="000C7B9B" w:rsidRPr="000C7B9B">
        <w:rPr>
          <w:rFonts w:ascii="Times New Roman" w:hAnsi="Times New Roman"/>
          <w:lang w:val="kk-KZ"/>
        </w:rPr>
        <w:t>дың</w:t>
      </w:r>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нәтижесі</w:t>
      </w:r>
      <w:proofErr w:type="spellEnd"/>
      <w:r w:rsidR="000C7B9B" w:rsidRPr="000C7B9B">
        <w:rPr>
          <w:rFonts w:ascii="Times New Roman" w:hAnsi="Times New Roman"/>
          <w:lang w:val="kk-KZ"/>
        </w:rPr>
        <w:t xml:space="preserve"> бойынша </w:t>
      </w:r>
      <w:proofErr w:type="spellStart"/>
      <w:r w:rsidR="000C7B9B" w:rsidRPr="000C7B9B">
        <w:rPr>
          <w:rFonts w:ascii="Times New Roman" w:hAnsi="Times New Roman"/>
          <w:lang w:val="uk-UA"/>
        </w:rPr>
        <w:t>қалыптасқан</w:t>
      </w:r>
      <w:proofErr w:type="spellEnd"/>
      <w:r w:rsidR="000C7B9B" w:rsidRPr="000C7B9B">
        <w:rPr>
          <w:rFonts w:ascii="Times New Roman" w:hAnsi="Times New Roman"/>
          <w:lang w:val="uk-UA"/>
        </w:rPr>
        <w:t xml:space="preserve"> </w:t>
      </w:r>
      <w:proofErr w:type="spellStart"/>
      <w:r w:rsidR="000C7B9B" w:rsidRPr="000C7B9B">
        <w:rPr>
          <w:rFonts w:ascii="Times New Roman" w:hAnsi="Times New Roman"/>
          <w:lang w:val="uk-UA"/>
        </w:rPr>
        <w:t>пайда</w:t>
      </w:r>
      <w:proofErr w:type="spellEnd"/>
      <w:r w:rsidR="004545BE" w:rsidRPr="000C7B9B">
        <w:rPr>
          <w:rFonts w:ascii="Times New Roman" w:hAnsi="Times New Roman"/>
          <w:bCs/>
          <w:lang w:val="uk-UA"/>
        </w:rPr>
        <w:t>.</w:t>
      </w:r>
    </w:p>
    <w:p w14:paraId="0EFDBE66" w14:textId="77777777" w:rsidR="0054702B" w:rsidRPr="00304081" w:rsidRDefault="0054702B" w:rsidP="0054702B">
      <w:pPr>
        <w:pStyle w:val="11"/>
        <w:jc w:val="both"/>
        <w:rPr>
          <w:rFonts w:ascii="Times New Roman" w:hAnsi="Times New Roman"/>
          <w:bCs/>
          <w:lang w:val="uk-UA"/>
        </w:rPr>
      </w:pPr>
    </w:p>
    <w:p w14:paraId="377DF51E" w14:textId="164AB84B" w:rsidR="0054702B" w:rsidRPr="00464FC0" w:rsidRDefault="0054702B" w:rsidP="0054702B">
      <w:pPr>
        <w:pStyle w:val="11"/>
        <w:jc w:val="both"/>
        <w:rPr>
          <w:rFonts w:ascii="Times New Roman" w:hAnsi="Times New Roman"/>
          <w:lang w:val="uk-UA"/>
        </w:rPr>
      </w:pPr>
      <w:r w:rsidRPr="00464FC0">
        <w:rPr>
          <w:rFonts w:ascii="Times New Roman" w:hAnsi="Times New Roman"/>
          <w:b/>
          <w:bCs/>
          <w:lang w:val="uk-UA"/>
        </w:rPr>
        <w:t xml:space="preserve">4.19. </w:t>
      </w:r>
      <w:r w:rsidR="000C7B9B" w:rsidRPr="00304081">
        <w:rPr>
          <w:rFonts w:ascii="Times New Roman" w:hAnsi="Times New Roman"/>
          <w:lang w:val="kk-KZ"/>
        </w:rPr>
        <w:t>Салықтық</w:t>
      </w:r>
      <w:r w:rsidRPr="00464FC0">
        <w:rPr>
          <w:rFonts w:ascii="Times New Roman" w:hAnsi="Times New Roman"/>
          <w:lang w:val="uk-UA"/>
        </w:rPr>
        <w:t xml:space="preserve"> агент </w:t>
      </w:r>
      <w:r w:rsidR="000C7B9B" w:rsidRPr="00304081">
        <w:rPr>
          <w:rFonts w:ascii="Times New Roman" w:hAnsi="Times New Roman"/>
          <w:lang w:val="kk-KZ"/>
        </w:rPr>
        <w:t>қандай жағдайда бірыңғай төлемді қолдануға құқылы</w:t>
      </w:r>
      <w:r w:rsidRPr="00464FC0">
        <w:rPr>
          <w:rFonts w:ascii="Times New Roman" w:hAnsi="Times New Roman"/>
          <w:lang w:val="uk-UA"/>
        </w:rPr>
        <w:t>:</w:t>
      </w:r>
    </w:p>
    <w:p w14:paraId="76316439" w14:textId="3124AECB" w:rsidR="0054702B" w:rsidRPr="00304081" w:rsidRDefault="00C23C1F" w:rsidP="00D31F8D">
      <w:pPr>
        <w:pStyle w:val="11"/>
        <w:ind w:left="952" w:hanging="232"/>
        <w:jc w:val="both"/>
        <w:rPr>
          <w:rFonts w:ascii="Times New Roman" w:hAnsi="Times New Roman"/>
          <w:bCs/>
          <w:lang w:val="uk-UA"/>
        </w:rPr>
      </w:pPr>
      <w:r w:rsidRPr="00464FC0">
        <w:rPr>
          <w:rFonts w:ascii="Times New Roman" w:hAnsi="Times New Roman"/>
          <w:bCs/>
          <w:color w:val="000000" w:themeColor="text1"/>
          <w:sz w:val="28"/>
          <w:lang w:val="uk-UA" w:eastAsia="ru-RU"/>
        </w:rPr>
        <w:t>О</w:t>
      </w:r>
      <w:r w:rsidRPr="00464FC0">
        <w:rPr>
          <w:rFonts w:ascii="Times New Roman" w:hAnsi="Times New Roman"/>
          <w:bCs/>
          <w:color w:val="000000" w:themeColor="text1"/>
          <w:lang w:val="uk-UA"/>
        </w:rPr>
        <w:t xml:space="preserve"> </w:t>
      </w:r>
      <w:r w:rsidR="00D31F8D" w:rsidRPr="00304081">
        <w:rPr>
          <w:rFonts w:ascii="Times New Roman" w:hAnsi="Times New Roman"/>
          <w:bCs/>
          <w:lang w:val="uk-UA"/>
        </w:rPr>
        <w:t xml:space="preserve">а) </w:t>
      </w:r>
      <w:proofErr w:type="spellStart"/>
      <w:r w:rsidR="000C7B9B" w:rsidRPr="00464FC0">
        <w:rPr>
          <w:rFonts w:ascii="Times New Roman" w:hAnsi="Times New Roman"/>
          <w:lang w:val="uk-UA"/>
        </w:rPr>
        <w:t>жалпы</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режимде</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қызметін</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жүзеге</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асыратын</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жеке</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кәсіпкер</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немесе</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заңды</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тұлға</w:t>
      </w:r>
      <w:proofErr w:type="spellEnd"/>
      <w:r w:rsidR="000C7B9B" w:rsidRPr="00464FC0">
        <w:rPr>
          <w:rFonts w:ascii="Times New Roman" w:hAnsi="Times New Roman"/>
          <w:lang w:val="uk-UA"/>
        </w:rPr>
        <w:t xml:space="preserve"> </w:t>
      </w:r>
      <w:proofErr w:type="spellStart"/>
      <w:r w:rsidR="000C7B9B" w:rsidRPr="00464FC0">
        <w:rPr>
          <w:rFonts w:ascii="Times New Roman" w:hAnsi="Times New Roman"/>
          <w:lang w:val="uk-UA"/>
        </w:rPr>
        <w:t>болып</w:t>
      </w:r>
      <w:proofErr w:type="spellEnd"/>
      <w:r w:rsidR="000C7B9B" w:rsidRPr="00304081">
        <w:rPr>
          <w:rFonts w:ascii="Times New Roman" w:hAnsi="Times New Roman"/>
          <w:lang w:val="kk-KZ"/>
        </w:rPr>
        <w:t xml:space="preserve"> табылса</w:t>
      </w:r>
      <w:r w:rsidR="0054702B" w:rsidRPr="00304081">
        <w:rPr>
          <w:rFonts w:ascii="Times New Roman" w:hAnsi="Times New Roman"/>
          <w:bCs/>
          <w:lang w:val="uk-UA"/>
        </w:rPr>
        <w:t>;</w:t>
      </w:r>
    </w:p>
    <w:p w14:paraId="5FDEE73A" w14:textId="04B09CB3" w:rsidR="0054702B" w:rsidRPr="00304081" w:rsidRDefault="00C23C1F" w:rsidP="00D31F8D">
      <w:pPr>
        <w:pStyle w:val="11"/>
        <w:ind w:left="952" w:hanging="232"/>
        <w:jc w:val="both"/>
        <w:rPr>
          <w:rFonts w:ascii="Times New Roman" w:hAnsi="Times New Roman"/>
          <w:bCs/>
          <w:lang w:val="uk-UA"/>
        </w:rPr>
      </w:pPr>
      <w:r w:rsidRPr="00304081">
        <w:rPr>
          <w:rFonts w:ascii="Times New Roman" w:hAnsi="Times New Roman"/>
          <w:bCs/>
          <w:color w:val="000000" w:themeColor="text1"/>
          <w:sz w:val="28"/>
          <w:lang w:val="uk-UA" w:eastAsia="ru-RU"/>
        </w:rPr>
        <w:t>О</w:t>
      </w:r>
      <w:r w:rsidRPr="00304081">
        <w:rPr>
          <w:rFonts w:ascii="Times New Roman" w:hAnsi="Times New Roman"/>
          <w:bCs/>
          <w:color w:val="000000" w:themeColor="text1"/>
          <w:lang w:val="uk-UA"/>
        </w:rPr>
        <w:t xml:space="preserve"> </w:t>
      </w:r>
      <w:r w:rsidR="00D31F8D" w:rsidRPr="00304081">
        <w:rPr>
          <w:rFonts w:ascii="Times New Roman" w:hAnsi="Times New Roman"/>
          <w:bCs/>
          <w:lang w:val="uk-UA"/>
        </w:rPr>
        <w:t xml:space="preserve">б) </w:t>
      </w:r>
      <w:proofErr w:type="spellStart"/>
      <w:r w:rsidR="000C7B9B" w:rsidRPr="00304081">
        <w:rPr>
          <w:rFonts w:ascii="Times New Roman" w:hAnsi="Times New Roman"/>
          <w:lang w:val="uk-UA"/>
        </w:rPr>
        <w:t>кәсіпкерлік</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субъектілеріне</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жат</w:t>
      </w:r>
      <w:proofErr w:type="spellEnd"/>
      <w:r w:rsidR="000C7B9B" w:rsidRPr="00304081">
        <w:rPr>
          <w:rFonts w:ascii="Times New Roman" w:hAnsi="Times New Roman"/>
          <w:lang w:val="kk-KZ"/>
        </w:rPr>
        <w:t>ып</w:t>
      </w:r>
      <w:r w:rsidR="000C7B9B" w:rsidRPr="00304081">
        <w:rPr>
          <w:rFonts w:ascii="Times New Roman" w:hAnsi="Times New Roman"/>
          <w:lang w:val="uk-UA"/>
        </w:rPr>
        <w:t xml:space="preserve"> </w:t>
      </w:r>
      <w:proofErr w:type="spellStart"/>
      <w:r w:rsidR="000C7B9B" w:rsidRPr="00304081">
        <w:rPr>
          <w:rFonts w:ascii="Times New Roman" w:hAnsi="Times New Roman"/>
          <w:lang w:val="uk-UA"/>
        </w:rPr>
        <w:t>және</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заңнамада</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көзделген</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арнаулы</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салық</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режимдерін</w:t>
      </w:r>
      <w:proofErr w:type="spellEnd"/>
      <w:r w:rsidR="000C7B9B" w:rsidRPr="00304081">
        <w:rPr>
          <w:rFonts w:ascii="Times New Roman" w:hAnsi="Times New Roman"/>
          <w:lang w:val="uk-UA"/>
        </w:rPr>
        <w:t xml:space="preserve"> </w:t>
      </w:r>
      <w:proofErr w:type="spellStart"/>
      <w:r w:rsidR="000C7B9B" w:rsidRPr="00304081">
        <w:rPr>
          <w:rFonts w:ascii="Times New Roman" w:hAnsi="Times New Roman"/>
          <w:lang w:val="uk-UA"/>
        </w:rPr>
        <w:t>қолдан</w:t>
      </w:r>
      <w:proofErr w:type="spellEnd"/>
      <w:r w:rsidR="000C7B9B" w:rsidRPr="00304081">
        <w:rPr>
          <w:rFonts w:ascii="Times New Roman" w:hAnsi="Times New Roman"/>
          <w:lang w:val="kk-KZ"/>
        </w:rPr>
        <w:t>са</w:t>
      </w:r>
      <w:r w:rsidR="0054702B" w:rsidRPr="00304081">
        <w:rPr>
          <w:rFonts w:ascii="Times New Roman" w:hAnsi="Times New Roman"/>
          <w:bCs/>
          <w:lang w:val="uk-UA"/>
        </w:rPr>
        <w:t>;</w:t>
      </w:r>
    </w:p>
    <w:p w14:paraId="0559741D" w14:textId="2E3142BD" w:rsidR="0054702B" w:rsidRPr="00304081" w:rsidRDefault="00C23C1F" w:rsidP="00D31F8D">
      <w:pPr>
        <w:pStyle w:val="11"/>
        <w:ind w:left="952" w:hanging="232"/>
        <w:jc w:val="both"/>
        <w:rPr>
          <w:rFonts w:ascii="Times New Roman" w:hAnsi="Times New Roman"/>
          <w:bCs/>
          <w:lang w:val="uk-UA"/>
        </w:rPr>
      </w:pPr>
      <w:r w:rsidRPr="00304081">
        <w:rPr>
          <w:rFonts w:ascii="Times New Roman" w:hAnsi="Times New Roman"/>
          <w:bCs/>
          <w:color w:val="000000" w:themeColor="text1"/>
          <w:sz w:val="28"/>
          <w:lang w:val="uk-UA" w:eastAsia="ru-RU"/>
        </w:rPr>
        <w:t>О</w:t>
      </w:r>
      <w:r w:rsidRPr="00304081">
        <w:rPr>
          <w:rFonts w:ascii="Times New Roman" w:hAnsi="Times New Roman"/>
          <w:bCs/>
          <w:color w:val="000000" w:themeColor="text1"/>
          <w:lang w:val="uk-UA"/>
        </w:rPr>
        <w:t xml:space="preserve"> </w:t>
      </w:r>
      <w:r w:rsidR="00D31F8D" w:rsidRPr="00304081">
        <w:rPr>
          <w:rFonts w:ascii="Times New Roman" w:hAnsi="Times New Roman"/>
          <w:bCs/>
          <w:lang w:val="uk-UA"/>
        </w:rPr>
        <w:t xml:space="preserve">в) </w:t>
      </w:r>
      <w:proofErr w:type="spellStart"/>
      <w:r w:rsidR="00304081" w:rsidRPr="00304081">
        <w:rPr>
          <w:rFonts w:ascii="Times New Roman" w:hAnsi="Times New Roman"/>
          <w:lang w:val="uk-UA"/>
        </w:rPr>
        <w:t>қызметін</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қолданылатын</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салық</w:t>
      </w:r>
      <w:proofErr w:type="spellEnd"/>
      <w:r w:rsidR="00304081" w:rsidRPr="00304081">
        <w:rPr>
          <w:rFonts w:ascii="Times New Roman" w:hAnsi="Times New Roman"/>
          <w:lang w:val="uk-UA"/>
        </w:rPr>
        <w:t xml:space="preserve"> режимі </w:t>
      </w:r>
      <w:proofErr w:type="spellStart"/>
      <w:r w:rsidR="00304081" w:rsidRPr="00304081">
        <w:rPr>
          <w:rFonts w:ascii="Times New Roman" w:hAnsi="Times New Roman"/>
          <w:lang w:val="uk-UA"/>
        </w:rPr>
        <w:t>мен</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қызметкерлер</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санына</w:t>
      </w:r>
      <w:proofErr w:type="spellEnd"/>
      <w:r w:rsidR="00304081" w:rsidRPr="00304081">
        <w:rPr>
          <w:rFonts w:ascii="Times New Roman" w:hAnsi="Times New Roman"/>
          <w:lang w:val="uk-UA"/>
        </w:rPr>
        <w:t xml:space="preserve"> </w:t>
      </w:r>
      <w:r w:rsidR="00304081" w:rsidRPr="00304081">
        <w:rPr>
          <w:rFonts w:ascii="Times New Roman" w:hAnsi="Times New Roman"/>
          <w:lang w:val="kk-KZ"/>
        </w:rPr>
        <w:t>байланыссыз</w:t>
      </w:r>
      <w:r w:rsidR="00304081" w:rsidRPr="00304081">
        <w:rPr>
          <w:rFonts w:ascii="Times New Roman" w:hAnsi="Times New Roman"/>
          <w:lang w:val="uk-UA"/>
        </w:rPr>
        <w:t xml:space="preserve"> </w:t>
      </w:r>
      <w:proofErr w:type="spellStart"/>
      <w:r w:rsidR="00304081" w:rsidRPr="00304081">
        <w:rPr>
          <w:rFonts w:ascii="Times New Roman" w:hAnsi="Times New Roman"/>
          <w:lang w:val="uk-UA"/>
        </w:rPr>
        <w:t>жүзеге</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асырса</w:t>
      </w:r>
      <w:proofErr w:type="spellEnd"/>
      <w:r w:rsidR="0054702B" w:rsidRPr="00304081">
        <w:rPr>
          <w:rFonts w:ascii="Times New Roman" w:hAnsi="Times New Roman"/>
          <w:bCs/>
          <w:lang w:val="uk-UA"/>
        </w:rPr>
        <w:t>;</w:t>
      </w:r>
    </w:p>
    <w:p w14:paraId="53C8406B" w14:textId="6DD1EBA7" w:rsidR="0054702B" w:rsidRPr="00304081" w:rsidRDefault="00C23C1F" w:rsidP="00D31F8D">
      <w:pPr>
        <w:pStyle w:val="11"/>
        <w:ind w:left="952" w:hanging="232"/>
        <w:jc w:val="both"/>
        <w:rPr>
          <w:rFonts w:ascii="Times New Roman" w:hAnsi="Times New Roman"/>
          <w:bCs/>
          <w:lang w:val="uk-UA"/>
        </w:rPr>
      </w:pPr>
      <w:r w:rsidRPr="00304081">
        <w:rPr>
          <w:rFonts w:ascii="Times New Roman" w:hAnsi="Times New Roman"/>
          <w:bCs/>
          <w:color w:val="000000" w:themeColor="text1"/>
          <w:sz w:val="28"/>
          <w:lang w:val="uk-UA" w:eastAsia="ru-RU"/>
        </w:rPr>
        <w:t>О</w:t>
      </w:r>
      <w:r w:rsidRPr="00304081">
        <w:rPr>
          <w:rFonts w:ascii="Times New Roman" w:hAnsi="Times New Roman"/>
          <w:bCs/>
          <w:color w:val="000000" w:themeColor="text1"/>
          <w:lang w:val="uk-UA"/>
        </w:rPr>
        <w:t xml:space="preserve"> </w:t>
      </w:r>
      <w:r w:rsidR="00D31F8D" w:rsidRPr="00304081">
        <w:rPr>
          <w:rFonts w:ascii="Times New Roman" w:hAnsi="Times New Roman"/>
          <w:bCs/>
          <w:lang w:val="uk-UA"/>
        </w:rPr>
        <w:t xml:space="preserve">г) </w:t>
      </w:r>
      <w:proofErr w:type="spellStart"/>
      <w:r w:rsidR="00304081" w:rsidRPr="00304081">
        <w:rPr>
          <w:rFonts w:ascii="Times New Roman" w:hAnsi="Times New Roman"/>
          <w:lang w:val="uk-UA"/>
        </w:rPr>
        <w:t>үкімет</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белгілеген</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қызмет</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түрлеріне</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шектеусіз</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түрде</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жеке</w:t>
      </w:r>
      <w:proofErr w:type="spellEnd"/>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тұлғалар</w:t>
      </w:r>
      <w:proofErr w:type="spellEnd"/>
      <w:r w:rsidR="00304081" w:rsidRPr="00304081">
        <w:rPr>
          <w:rFonts w:ascii="Times New Roman" w:hAnsi="Times New Roman"/>
          <w:lang w:val="kk-KZ"/>
        </w:rPr>
        <w:t>ға</w:t>
      </w:r>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табыс</w:t>
      </w:r>
      <w:proofErr w:type="spellEnd"/>
      <w:r w:rsidR="00304081" w:rsidRPr="00304081">
        <w:rPr>
          <w:rFonts w:ascii="Times New Roman" w:hAnsi="Times New Roman"/>
          <w:lang w:val="kk-KZ"/>
        </w:rPr>
        <w:t>ын</w:t>
      </w:r>
      <w:r w:rsidR="00304081" w:rsidRPr="00304081">
        <w:rPr>
          <w:rFonts w:ascii="Times New Roman" w:hAnsi="Times New Roman"/>
          <w:lang w:val="uk-UA"/>
        </w:rPr>
        <w:t xml:space="preserve"> </w:t>
      </w:r>
      <w:proofErr w:type="spellStart"/>
      <w:r w:rsidR="00304081" w:rsidRPr="00304081">
        <w:rPr>
          <w:rFonts w:ascii="Times New Roman" w:hAnsi="Times New Roman"/>
          <w:lang w:val="uk-UA"/>
        </w:rPr>
        <w:t>төле</w:t>
      </w:r>
      <w:proofErr w:type="spellEnd"/>
      <w:r w:rsidR="00304081" w:rsidRPr="00304081">
        <w:rPr>
          <w:rFonts w:ascii="Times New Roman" w:hAnsi="Times New Roman"/>
          <w:lang w:val="kk-KZ"/>
        </w:rPr>
        <w:t>п отырса</w:t>
      </w:r>
      <w:r w:rsidR="004545BE" w:rsidRPr="00304081">
        <w:rPr>
          <w:rFonts w:ascii="Times New Roman" w:hAnsi="Times New Roman"/>
          <w:bCs/>
          <w:lang w:val="uk-UA"/>
        </w:rPr>
        <w:t>.</w:t>
      </w:r>
    </w:p>
    <w:p w14:paraId="445C3870" w14:textId="77777777" w:rsidR="0054702B" w:rsidRPr="00304081" w:rsidRDefault="0054702B" w:rsidP="0054702B">
      <w:pPr>
        <w:pStyle w:val="11"/>
        <w:jc w:val="both"/>
        <w:rPr>
          <w:rFonts w:ascii="Times New Roman" w:hAnsi="Times New Roman"/>
          <w:bCs/>
          <w:lang w:val="uk-UA"/>
        </w:rPr>
      </w:pPr>
    </w:p>
    <w:p w14:paraId="20EE0C49" w14:textId="18C1A115" w:rsidR="0054702B" w:rsidRPr="00464FC0" w:rsidRDefault="0054702B" w:rsidP="0054702B">
      <w:pPr>
        <w:pStyle w:val="11"/>
        <w:jc w:val="both"/>
        <w:rPr>
          <w:rFonts w:ascii="Times New Roman" w:hAnsi="Times New Roman"/>
          <w:lang w:val="uk-UA"/>
        </w:rPr>
      </w:pPr>
      <w:r w:rsidRPr="00464FC0">
        <w:rPr>
          <w:rFonts w:ascii="Times New Roman" w:hAnsi="Times New Roman"/>
          <w:b/>
          <w:bCs/>
          <w:lang w:val="uk-UA"/>
        </w:rPr>
        <w:t xml:space="preserve">4.20. </w:t>
      </w:r>
      <w:r w:rsidR="0011103F">
        <w:rPr>
          <w:rFonts w:ascii="Times New Roman" w:hAnsi="Times New Roman"/>
          <w:lang w:val="kk-KZ"/>
        </w:rPr>
        <w:t>Бейрезиденттен сатылатын жері Қазақстан Республикасы болып табылатын қызметтерді сатып алған жағдайда бейрезидент үшін электронды шот-фактураны қанша уақыт ішінде ұсыну қажет</w:t>
      </w:r>
      <w:r w:rsidRPr="00464FC0">
        <w:rPr>
          <w:rFonts w:ascii="Times New Roman" w:hAnsi="Times New Roman"/>
          <w:lang w:val="uk-UA"/>
        </w:rPr>
        <w:t>:</w:t>
      </w:r>
    </w:p>
    <w:p w14:paraId="675A2010" w14:textId="0CC2FA70" w:rsidR="0054702B" w:rsidRPr="0011103F" w:rsidRDefault="00C23C1F" w:rsidP="00C23C1F">
      <w:pPr>
        <w:pStyle w:val="11"/>
        <w:ind w:left="720"/>
        <w:rPr>
          <w:rFonts w:ascii="Times New Roman" w:hAnsi="Times New Roman"/>
          <w:bCs/>
          <w:lang w:val="uk-UA"/>
        </w:rPr>
      </w:pPr>
      <w:r w:rsidRPr="00464FC0">
        <w:rPr>
          <w:rFonts w:ascii="Arial" w:hAnsi="Arial" w:cs="Arial"/>
          <w:bCs/>
          <w:color w:val="000000" w:themeColor="text1"/>
          <w:sz w:val="28"/>
          <w:lang w:val="uk-UA" w:eastAsia="ru-RU"/>
        </w:rPr>
        <w:t>О</w:t>
      </w:r>
      <w:r w:rsidRPr="00464FC0">
        <w:rPr>
          <w:bCs/>
          <w:color w:val="000000" w:themeColor="text1"/>
          <w:lang w:val="uk-UA"/>
        </w:rPr>
        <w:t xml:space="preserve"> </w:t>
      </w:r>
      <w:r w:rsidR="00D31F8D" w:rsidRPr="0011103F">
        <w:rPr>
          <w:rFonts w:ascii="Times New Roman" w:hAnsi="Times New Roman"/>
          <w:bCs/>
          <w:lang w:val="uk-UA"/>
        </w:rPr>
        <w:t xml:space="preserve">а) </w:t>
      </w:r>
      <w:proofErr w:type="spellStart"/>
      <w:r w:rsidR="0011103F" w:rsidRPr="00464FC0">
        <w:rPr>
          <w:rFonts w:ascii="Times New Roman" w:hAnsi="Times New Roman"/>
          <w:lang w:val="uk-UA"/>
        </w:rPr>
        <w:t>бейрезидент</w:t>
      </w:r>
      <w:proofErr w:type="spellEnd"/>
      <w:r w:rsidR="0011103F" w:rsidRPr="0011103F">
        <w:rPr>
          <w:rFonts w:ascii="Times New Roman" w:hAnsi="Times New Roman"/>
          <w:lang w:val="kk-KZ"/>
        </w:rPr>
        <w:t xml:space="preserve"> үшін</w:t>
      </w:r>
      <w:r w:rsidR="0011103F" w:rsidRPr="00464FC0">
        <w:rPr>
          <w:rFonts w:ascii="Times New Roman" w:hAnsi="Times New Roman"/>
          <w:lang w:val="uk-UA"/>
        </w:rPr>
        <w:t xml:space="preserve"> ҚҚС </w:t>
      </w:r>
      <w:proofErr w:type="spellStart"/>
      <w:r w:rsidR="0011103F" w:rsidRPr="00464FC0">
        <w:rPr>
          <w:rFonts w:ascii="Times New Roman" w:hAnsi="Times New Roman"/>
          <w:lang w:val="uk-UA"/>
        </w:rPr>
        <w:t>төленген</w:t>
      </w:r>
      <w:proofErr w:type="spellEnd"/>
      <w:r w:rsidR="0011103F" w:rsidRPr="00464FC0">
        <w:rPr>
          <w:rFonts w:ascii="Times New Roman" w:hAnsi="Times New Roman"/>
          <w:lang w:val="uk-UA"/>
        </w:rPr>
        <w:t xml:space="preserve"> </w:t>
      </w:r>
      <w:proofErr w:type="spellStart"/>
      <w:r w:rsidR="0011103F" w:rsidRPr="00464FC0">
        <w:rPr>
          <w:rFonts w:ascii="Times New Roman" w:hAnsi="Times New Roman"/>
          <w:lang w:val="uk-UA"/>
        </w:rPr>
        <w:t>күннен</w:t>
      </w:r>
      <w:proofErr w:type="spellEnd"/>
      <w:r w:rsidR="0011103F" w:rsidRPr="00464FC0">
        <w:rPr>
          <w:rFonts w:ascii="Times New Roman" w:hAnsi="Times New Roman"/>
          <w:lang w:val="uk-UA"/>
        </w:rPr>
        <w:t xml:space="preserve"> </w:t>
      </w:r>
      <w:proofErr w:type="spellStart"/>
      <w:r w:rsidR="0011103F" w:rsidRPr="00464FC0">
        <w:rPr>
          <w:rFonts w:ascii="Times New Roman" w:hAnsi="Times New Roman"/>
          <w:lang w:val="uk-UA"/>
        </w:rPr>
        <w:t>бастап</w:t>
      </w:r>
      <w:proofErr w:type="spellEnd"/>
      <w:r w:rsidR="0011103F" w:rsidRPr="00464FC0">
        <w:rPr>
          <w:rFonts w:ascii="Times New Roman" w:hAnsi="Times New Roman"/>
          <w:lang w:val="uk-UA"/>
        </w:rPr>
        <w:t xml:space="preserve"> </w:t>
      </w:r>
      <w:proofErr w:type="spellStart"/>
      <w:r w:rsidR="0011103F" w:rsidRPr="00464FC0">
        <w:rPr>
          <w:rFonts w:ascii="Times New Roman" w:hAnsi="Times New Roman"/>
          <w:lang w:val="uk-UA"/>
        </w:rPr>
        <w:t>күнтізбелік</w:t>
      </w:r>
      <w:proofErr w:type="spellEnd"/>
      <w:r w:rsidR="0011103F" w:rsidRPr="00464FC0">
        <w:rPr>
          <w:rFonts w:ascii="Times New Roman" w:hAnsi="Times New Roman"/>
          <w:lang w:val="uk-UA"/>
        </w:rPr>
        <w:t xml:space="preserve"> </w:t>
      </w:r>
      <w:proofErr w:type="spellStart"/>
      <w:r w:rsidR="0011103F" w:rsidRPr="00464FC0">
        <w:rPr>
          <w:rFonts w:ascii="Times New Roman" w:hAnsi="Times New Roman"/>
          <w:lang w:val="uk-UA"/>
        </w:rPr>
        <w:t>бес</w:t>
      </w:r>
      <w:proofErr w:type="spellEnd"/>
      <w:r w:rsidR="0011103F" w:rsidRPr="00464FC0">
        <w:rPr>
          <w:rFonts w:ascii="Times New Roman" w:hAnsi="Times New Roman"/>
          <w:lang w:val="uk-UA"/>
        </w:rPr>
        <w:t xml:space="preserve"> </w:t>
      </w:r>
      <w:proofErr w:type="spellStart"/>
      <w:r w:rsidR="0011103F" w:rsidRPr="00464FC0">
        <w:rPr>
          <w:rFonts w:ascii="Times New Roman" w:hAnsi="Times New Roman"/>
          <w:lang w:val="uk-UA"/>
        </w:rPr>
        <w:t>күннен</w:t>
      </w:r>
      <w:proofErr w:type="spellEnd"/>
      <w:r w:rsidR="0011103F" w:rsidRPr="00464FC0">
        <w:rPr>
          <w:rFonts w:ascii="Times New Roman" w:hAnsi="Times New Roman"/>
          <w:lang w:val="uk-UA"/>
        </w:rPr>
        <w:t xml:space="preserve"> </w:t>
      </w:r>
      <w:proofErr w:type="spellStart"/>
      <w:r w:rsidR="0011103F" w:rsidRPr="00464FC0">
        <w:rPr>
          <w:rFonts w:ascii="Times New Roman" w:hAnsi="Times New Roman"/>
          <w:lang w:val="uk-UA"/>
        </w:rPr>
        <w:t>кешіктірмей</w:t>
      </w:r>
      <w:proofErr w:type="spellEnd"/>
      <w:r w:rsidR="0011103F" w:rsidRPr="0011103F">
        <w:rPr>
          <w:rFonts w:ascii="Times New Roman" w:hAnsi="Times New Roman"/>
          <w:lang w:val="kk-KZ"/>
        </w:rPr>
        <w:t xml:space="preserve">; </w:t>
      </w:r>
    </w:p>
    <w:p w14:paraId="078CF3F6" w14:textId="6970387E" w:rsidR="0054702B" w:rsidRPr="0011103F" w:rsidRDefault="00C23C1F" w:rsidP="00C23C1F">
      <w:pPr>
        <w:pStyle w:val="11"/>
        <w:ind w:left="720"/>
        <w:rPr>
          <w:rFonts w:ascii="Times New Roman" w:hAnsi="Times New Roman"/>
          <w:bCs/>
          <w:lang w:val="uk-UA"/>
        </w:rPr>
      </w:pPr>
      <w:r w:rsidRPr="0011103F">
        <w:rPr>
          <w:rFonts w:ascii="Times New Roman" w:hAnsi="Times New Roman"/>
          <w:bCs/>
          <w:color w:val="000000" w:themeColor="text1"/>
          <w:sz w:val="28"/>
          <w:lang w:val="uk-UA" w:eastAsia="ru-RU"/>
        </w:rPr>
        <w:t>О</w:t>
      </w:r>
      <w:r w:rsidRPr="0011103F">
        <w:rPr>
          <w:rFonts w:ascii="Times New Roman" w:hAnsi="Times New Roman"/>
          <w:bCs/>
          <w:color w:val="000000" w:themeColor="text1"/>
          <w:lang w:val="uk-UA"/>
        </w:rPr>
        <w:t xml:space="preserve"> </w:t>
      </w:r>
      <w:r w:rsidR="00D31F8D" w:rsidRPr="0011103F">
        <w:rPr>
          <w:rFonts w:ascii="Times New Roman" w:hAnsi="Times New Roman"/>
          <w:bCs/>
          <w:lang w:val="uk-UA"/>
        </w:rPr>
        <w:t xml:space="preserve">б) </w:t>
      </w:r>
      <w:proofErr w:type="spellStart"/>
      <w:r w:rsidR="0011103F" w:rsidRPr="0011103F">
        <w:rPr>
          <w:rFonts w:ascii="Times New Roman" w:hAnsi="Times New Roman"/>
          <w:lang w:val="uk-UA"/>
        </w:rPr>
        <w:t>бейрезидент</w:t>
      </w:r>
      <w:proofErr w:type="spellEnd"/>
      <w:r w:rsidR="0011103F" w:rsidRPr="0011103F">
        <w:rPr>
          <w:rFonts w:ascii="Times New Roman" w:hAnsi="Times New Roman"/>
          <w:lang w:val="kk-KZ"/>
        </w:rPr>
        <w:t xml:space="preserve"> үшін</w:t>
      </w:r>
      <w:r w:rsidR="0011103F" w:rsidRPr="0011103F">
        <w:rPr>
          <w:rFonts w:ascii="Times New Roman" w:hAnsi="Times New Roman"/>
          <w:lang w:val="uk-UA"/>
        </w:rPr>
        <w:t xml:space="preserve"> ҚҚС </w:t>
      </w:r>
      <w:proofErr w:type="spellStart"/>
      <w:r w:rsidR="0011103F" w:rsidRPr="0011103F">
        <w:rPr>
          <w:rFonts w:ascii="Times New Roman" w:hAnsi="Times New Roman"/>
          <w:lang w:val="uk-UA"/>
        </w:rPr>
        <w:t>төленген</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күннен</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бастап</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күнтізбелік</w:t>
      </w:r>
      <w:proofErr w:type="spellEnd"/>
      <w:r w:rsidR="0011103F" w:rsidRPr="0011103F">
        <w:rPr>
          <w:rFonts w:ascii="Times New Roman" w:hAnsi="Times New Roman"/>
          <w:lang w:val="uk-UA"/>
        </w:rPr>
        <w:t xml:space="preserve"> он </w:t>
      </w:r>
      <w:proofErr w:type="spellStart"/>
      <w:r w:rsidR="0011103F" w:rsidRPr="0011103F">
        <w:rPr>
          <w:rFonts w:ascii="Times New Roman" w:hAnsi="Times New Roman"/>
          <w:lang w:val="uk-UA"/>
        </w:rPr>
        <w:t>бес</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күннен</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кешіктірмей</w:t>
      </w:r>
      <w:proofErr w:type="spellEnd"/>
      <w:r w:rsidR="0011103F" w:rsidRPr="0011103F">
        <w:rPr>
          <w:rFonts w:ascii="Times New Roman" w:hAnsi="Times New Roman"/>
          <w:lang w:val="uk-UA"/>
        </w:rPr>
        <w:t>;</w:t>
      </w:r>
      <w:r w:rsidR="0054702B" w:rsidRPr="0011103F">
        <w:rPr>
          <w:rFonts w:ascii="Times New Roman" w:hAnsi="Times New Roman"/>
          <w:bCs/>
          <w:lang w:val="uk-UA"/>
        </w:rPr>
        <w:t>;</w:t>
      </w:r>
    </w:p>
    <w:p w14:paraId="4577D84B" w14:textId="38BD455F" w:rsidR="0054702B" w:rsidRPr="0011103F" w:rsidRDefault="00C23C1F" w:rsidP="00C23C1F">
      <w:pPr>
        <w:pStyle w:val="11"/>
        <w:ind w:left="720"/>
        <w:rPr>
          <w:rFonts w:ascii="Times New Roman" w:hAnsi="Times New Roman"/>
          <w:bCs/>
          <w:lang w:val="uk-UA"/>
        </w:rPr>
      </w:pPr>
      <w:r w:rsidRPr="0011103F">
        <w:rPr>
          <w:rFonts w:ascii="Times New Roman" w:hAnsi="Times New Roman"/>
          <w:bCs/>
          <w:color w:val="000000" w:themeColor="text1"/>
          <w:sz w:val="28"/>
          <w:lang w:val="uk-UA" w:eastAsia="ru-RU"/>
        </w:rPr>
        <w:t>О</w:t>
      </w:r>
      <w:r w:rsidRPr="0011103F">
        <w:rPr>
          <w:rFonts w:ascii="Times New Roman" w:hAnsi="Times New Roman"/>
          <w:bCs/>
          <w:color w:val="000000" w:themeColor="text1"/>
          <w:lang w:val="uk-UA"/>
        </w:rPr>
        <w:t xml:space="preserve"> </w:t>
      </w:r>
      <w:r w:rsidR="00D31F8D" w:rsidRPr="0011103F">
        <w:rPr>
          <w:rFonts w:ascii="Times New Roman" w:hAnsi="Times New Roman"/>
          <w:bCs/>
          <w:lang w:val="uk-UA"/>
        </w:rPr>
        <w:t xml:space="preserve">в) </w:t>
      </w:r>
      <w:proofErr w:type="spellStart"/>
      <w:r w:rsidR="0011103F" w:rsidRPr="0011103F">
        <w:rPr>
          <w:rFonts w:ascii="Times New Roman" w:hAnsi="Times New Roman"/>
          <w:lang w:val="uk-UA"/>
        </w:rPr>
        <w:t>бейрезидент</w:t>
      </w:r>
      <w:proofErr w:type="spellEnd"/>
      <w:r w:rsidR="0011103F" w:rsidRPr="0011103F">
        <w:rPr>
          <w:rFonts w:ascii="Times New Roman" w:hAnsi="Times New Roman"/>
          <w:lang w:val="kk-KZ"/>
        </w:rPr>
        <w:t>ке</w:t>
      </w:r>
      <w:r w:rsidR="0011103F" w:rsidRPr="0011103F">
        <w:rPr>
          <w:rFonts w:ascii="Times New Roman" w:hAnsi="Times New Roman"/>
          <w:lang w:val="uk-UA"/>
        </w:rPr>
        <w:t xml:space="preserve"> </w:t>
      </w:r>
      <w:proofErr w:type="spellStart"/>
      <w:r w:rsidR="0011103F" w:rsidRPr="0011103F">
        <w:rPr>
          <w:rFonts w:ascii="Times New Roman" w:hAnsi="Times New Roman"/>
          <w:lang w:val="uk-UA"/>
        </w:rPr>
        <w:t>табыс</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төленген</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күннен</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бастап</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күнтізбелік</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бес</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күннен</w:t>
      </w:r>
      <w:proofErr w:type="spellEnd"/>
      <w:r w:rsidR="0011103F" w:rsidRPr="0011103F">
        <w:rPr>
          <w:rFonts w:ascii="Times New Roman" w:hAnsi="Times New Roman"/>
          <w:lang w:val="uk-UA"/>
        </w:rPr>
        <w:t xml:space="preserve"> </w:t>
      </w:r>
      <w:proofErr w:type="spellStart"/>
      <w:r w:rsidR="0011103F" w:rsidRPr="0011103F">
        <w:rPr>
          <w:rFonts w:ascii="Times New Roman" w:hAnsi="Times New Roman"/>
          <w:lang w:val="uk-UA"/>
        </w:rPr>
        <w:t>кешіктірмей</w:t>
      </w:r>
      <w:proofErr w:type="spellEnd"/>
      <w:r w:rsidR="0011103F" w:rsidRPr="0011103F">
        <w:rPr>
          <w:rFonts w:ascii="Times New Roman" w:hAnsi="Times New Roman"/>
          <w:lang w:val="uk-UA"/>
        </w:rPr>
        <w:t>;</w:t>
      </w:r>
      <w:r w:rsidR="0054702B" w:rsidRPr="0011103F">
        <w:rPr>
          <w:rFonts w:ascii="Times New Roman" w:hAnsi="Times New Roman"/>
          <w:bCs/>
          <w:lang w:val="uk-UA"/>
        </w:rPr>
        <w:t>;</w:t>
      </w:r>
    </w:p>
    <w:p w14:paraId="21B18A5E" w14:textId="3B951E5F" w:rsidR="0054702B" w:rsidRPr="001D4C6F" w:rsidRDefault="00C23C1F" w:rsidP="00D31F8D">
      <w:pPr>
        <w:pStyle w:val="11"/>
        <w:ind w:left="720"/>
        <w:rPr>
          <w:rFonts w:ascii="Times New Roman" w:hAnsi="Times New Roman"/>
          <w:bCs/>
          <w:lang w:val="uk-UA"/>
        </w:rPr>
      </w:pPr>
      <w:r w:rsidRPr="0011103F">
        <w:rPr>
          <w:rFonts w:ascii="Arial" w:hAnsi="Arial" w:cs="Arial"/>
          <w:bCs/>
          <w:color w:val="000000" w:themeColor="text1"/>
          <w:sz w:val="28"/>
          <w:lang w:eastAsia="ru-RU"/>
        </w:rPr>
        <w:t>О</w:t>
      </w:r>
      <w:r w:rsidRPr="0011103F">
        <w:rPr>
          <w:bCs/>
          <w:color w:val="000000" w:themeColor="text1"/>
        </w:rPr>
        <w:t xml:space="preserve"> </w:t>
      </w:r>
      <w:r w:rsidR="00D31F8D" w:rsidRPr="0011103F">
        <w:rPr>
          <w:rFonts w:ascii="Times New Roman" w:hAnsi="Times New Roman"/>
          <w:bCs/>
          <w:lang w:val="uk-UA"/>
        </w:rPr>
        <w:t xml:space="preserve">г) </w:t>
      </w:r>
      <w:proofErr w:type="spellStart"/>
      <w:r w:rsidR="0011103F" w:rsidRPr="0011103F">
        <w:rPr>
          <w:rFonts w:ascii="Times New Roman" w:hAnsi="Times New Roman"/>
        </w:rPr>
        <w:t>бейрезидентке</w:t>
      </w:r>
      <w:proofErr w:type="spellEnd"/>
      <w:r w:rsidR="0011103F" w:rsidRPr="0011103F">
        <w:rPr>
          <w:rFonts w:ascii="Times New Roman" w:hAnsi="Times New Roman"/>
        </w:rPr>
        <w:t xml:space="preserve"> </w:t>
      </w:r>
      <w:proofErr w:type="spellStart"/>
      <w:r w:rsidR="0011103F" w:rsidRPr="0011103F">
        <w:rPr>
          <w:rFonts w:ascii="Times New Roman" w:hAnsi="Times New Roman"/>
        </w:rPr>
        <w:t>табыс</w:t>
      </w:r>
      <w:proofErr w:type="spellEnd"/>
      <w:r w:rsidR="0011103F" w:rsidRPr="0011103F">
        <w:rPr>
          <w:rFonts w:ascii="Times New Roman" w:hAnsi="Times New Roman"/>
        </w:rPr>
        <w:t xml:space="preserve"> </w:t>
      </w:r>
      <w:proofErr w:type="spellStart"/>
      <w:r w:rsidR="0011103F" w:rsidRPr="0011103F">
        <w:rPr>
          <w:rFonts w:ascii="Times New Roman" w:hAnsi="Times New Roman"/>
        </w:rPr>
        <w:t>төленген</w:t>
      </w:r>
      <w:proofErr w:type="spellEnd"/>
      <w:r w:rsidR="0011103F" w:rsidRPr="0011103F">
        <w:rPr>
          <w:rFonts w:ascii="Times New Roman" w:hAnsi="Times New Roman"/>
        </w:rPr>
        <w:t xml:space="preserve"> </w:t>
      </w:r>
      <w:proofErr w:type="spellStart"/>
      <w:r w:rsidR="0011103F" w:rsidRPr="0011103F">
        <w:rPr>
          <w:rFonts w:ascii="Times New Roman" w:hAnsi="Times New Roman"/>
        </w:rPr>
        <w:t>күннен</w:t>
      </w:r>
      <w:proofErr w:type="spellEnd"/>
      <w:r w:rsidR="0011103F" w:rsidRPr="0011103F">
        <w:rPr>
          <w:rFonts w:ascii="Times New Roman" w:hAnsi="Times New Roman"/>
        </w:rPr>
        <w:t xml:space="preserve"> </w:t>
      </w:r>
      <w:proofErr w:type="spellStart"/>
      <w:r w:rsidR="0011103F" w:rsidRPr="0011103F">
        <w:rPr>
          <w:rFonts w:ascii="Times New Roman" w:hAnsi="Times New Roman"/>
        </w:rPr>
        <w:t>бастап</w:t>
      </w:r>
      <w:proofErr w:type="spellEnd"/>
      <w:r w:rsidR="0011103F" w:rsidRPr="0011103F">
        <w:rPr>
          <w:rFonts w:ascii="Times New Roman" w:hAnsi="Times New Roman"/>
        </w:rPr>
        <w:t xml:space="preserve"> </w:t>
      </w:r>
      <w:proofErr w:type="spellStart"/>
      <w:r w:rsidR="0011103F" w:rsidRPr="0011103F">
        <w:rPr>
          <w:rFonts w:ascii="Times New Roman" w:hAnsi="Times New Roman"/>
        </w:rPr>
        <w:t>күнтізбелік</w:t>
      </w:r>
      <w:proofErr w:type="spellEnd"/>
      <w:r w:rsidR="0011103F" w:rsidRPr="0011103F">
        <w:rPr>
          <w:rFonts w:ascii="Times New Roman" w:hAnsi="Times New Roman"/>
        </w:rPr>
        <w:t xml:space="preserve"> он бес </w:t>
      </w:r>
      <w:proofErr w:type="spellStart"/>
      <w:r w:rsidR="0011103F" w:rsidRPr="0011103F">
        <w:rPr>
          <w:rFonts w:ascii="Times New Roman" w:hAnsi="Times New Roman"/>
        </w:rPr>
        <w:t>күннен</w:t>
      </w:r>
      <w:proofErr w:type="spellEnd"/>
      <w:r w:rsidR="0011103F" w:rsidRPr="0011103F">
        <w:rPr>
          <w:rFonts w:ascii="Times New Roman" w:hAnsi="Times New Roman"/>
        </w:rPr>
        <w:t xml:space="preserve"> </w:t>
      </w:r>
      <w:proofErr w:type="spellStart"/>
      <w:r w:rsidR="0011103F" w:rsidRPr="0011103F">
        <w:rPr>
          <w:rFonts w:ascii="Times New Roman" w:hAnsi="Times New Roman"/>
        </w:rPr>
        <w:t>кешіктірмей</w:t>
      </w:r>
      <w:proofErr w:type="spellEnd"/>
      <w:r w:rsidR="00CC69E4" w:rsidRPr="00CC69E4">
        <w:rPr>
          <w:rFonts w:ascii="Times New Roman" w:hAnsi="Times New Roman"/>
          <w:bCs/>
        </w:rPr>
        <w:t>.</w:t>
      </w:r>
    </w:p>
    <w:p w14:paraId="708BA917" w14:textId="77777777" w:rsidR="0054702B" w:rsidRPr="0054702B" w:rsidRDefault="0054702B" w:rsidP="0054702B">
      <w:pPr>
        <w:pStyle w:val="11"/>
        <w:rPr>
          <w:rFonts w:ascii="Times New Roman" w:hAnsi="Times New Roman"/>
          <w:bCs/>
          <w:lang w:val="uk-UA"/>
        </w:rPr>
      </w:pPr>
    </w:p>
    <w:p w14:paraId="311ED24E" w14:textId="04072019" w:rsidR="000A1D1F" w:rsidRPr="009F46CD" w:rsidRDefault="009F46CD" w:rsidP="00CA0AFB">
      <w:pPr>
        <w:pStyle w:val="11"/>
        <w:jc w:val="center"/>
        <w:rPr>
          <w:rFonts w:ascii="Arial" w:hAnsi="Arial" w:cs="Arial"/>
          <w:b/>
          <w:lang w:val="uk-UA"/>
        </w:rPr>
      </w:pPr>
      <w:r>
        <w:rPr>
          <w:rFonts w:ascii="Arial" w:hAnsi="Arial" w:cs="Arial"/>
          <w:b/>
          <w:lang w:val="uk-UA"/>
        </w:rPr>
        <w:t>ЕМТИХАНДЫҚ ТАПСЫРМАНЫҢ СОҢЫ</w:t>
      </w:r>
    </w:p>
    <w:p w14:paraId="0676BEAD" w14:textId="77777777" w:rsidR="000A1D1F" w:rsidRPr="009F46CD" w:rsidRDefault="000A778D" w:rsidP="00027DBB">
      <w:pPr>
        <w:pStyle w:val="11"/>
        <w:jc w:val="both"/>
        <w:rPr>
          <w:rFonts w:ascii="Times New Roman" w:hAnsi="Times New Roman"/>
          <w:b/>
          <w:lang w:val="uk-UA"/>
        </w:rPr>
      </w:pPr>
      <w:r w:rsidRPr="009F46CD">
        <w:rPr>
          <w:rFonts w:ascii="Times New Roman" w:hAnsi="Times New Roman"/>
          <w:b/>
          <w:lang w:val="uk-UA"/>
        </w:rPr>
        <w:br w:type="page"/>
      </w:r>
    </w:p>
    <w:p w14:paraId="147D9924" w14:textId="529DED43" w:rsidR="002A2416" w:rsidRPr="009F46CD" w:rsidRDefault="009F46CD" w:rsidP="002A2416">
      <w:pPr>
        <w:jc w:val="center"/>
        <w:rPr>
          <w:rFonts w:ascii="Arial" w:hAnsi="Arial" w:cs="Arial"/>
          <w:b/>
          <w:color w:val="000000"/>
          <w:sz w:val="28"/>
          <w:szCs w:val="28"/>
          <w:lang w:val="uk-UA"/>
        </w:rPr>
      </w:pPr>
      <w:proofErr w:type="spellStart"/>
      <w:r w:rsidRPr="00D91ADF">
        <w:rPr>
          <w:rFonts w:ascii="Arial" w:hAnsi="Arial" w:cs="Arial"/>
          <w:b/>
          <w:bCs/>
          <w:sz w:val="28"/>
          <w:szCs w:val="28"/>
          <w:lang w:val="uk-UA"/>
        </w:rPr>
        <w:lastRenderedPageBreak/>
        <w:t>шимай</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жазбаларға</w:t>
      </w:r>
      <w:proofErr w:type="spellEnd"/>
      <w:r w:rsidRPr="00D91ADF">
        <w:rPr>
          <w:rFonts w:ascii="Arial" w:hAnsi="Arial" w:cs="Arial"/>
          <w:b/>
          <w:bCs/>
          <w:sz w:val="28"/>
          <w:szCs w:val="28"/>
          <w:lang w:val="uk-UA"/>
        </w:rPr>
        <w:t>/</w:t>
      </w:r>
      <w:proofErr w:type="spellStart"/>
      <w:r w:rsidRPr="00D91ADF">
        <w:rPr>
          <w:rFonts w:ascii="Arial" w:hAnsi="Arial" w:cs="Arial"/>
          <w:b/>
          <w:bCs/>
          <w:sz w:val="28"/>
          <w:szCs w:val="28"/>
          <w:lang w:val="uk-UA"/>
        </w:rPr>
        <w:t>есептеулерге</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арналған</w:t>
      </w:r>
      <w:proofErr w:type="spellEnd"/>
      <w:r w:rsidRPr="00D91ADF">
        <w:rPr>
          <w:rFonts w:ascii="Arial" w:hAnsi="Arial" w:cs="Arial"/>
          <w:b/>
          <w:bCs/>
          <w:sz w:val="28"/>
          <w:szCs w:val="28"/>
          <w:lang w:val="uk-UA"/>
        </w:rPr>
        <w:t xml:space="preserve">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2A2416" w:rsidRPr="00B63B81" w14:paraId="16CB9E4A" w14:textId="77777777" w:rsidTr="008B5F2B">
        <w:trPr>
          <w:trHeight w:val="284"/>
        </w:trPr>
        <w:tc>
          <w:tcPr>
            <w:tcW w:w="9846" w:type="dxa"/>
            <w:tcBorders>
              <w:top w:val="single" w:sz="4" w:space="0" w:color="auto"/>
              <w:left w:val="nil"/>
              <w:bottom w:val="single" w:sz="4" w:space="0" w:color="auto"/>
              <w:right w:val="nil"/>
            </w:tcBorders>
          </w:tcPr>
          <w:p w14:paraId="3168A696"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16206C85" w14:textId="77777777" w:rsidTr="008B5F2B">
        <w:trPr>
          <w:trHeight w:val="284"/>
        </w:trPr>
        <w:tc>
          <w:tcPr>
            <w:tcW w:w="9846" w:type="dxa"/>
            <w:tcBorders>
              <w:top w:val="single" w:sz="4" w:space="0" w:color="auto"/>
              <w:left w:val="nil"/>
              <w:bottom w:val="single" w:sz="4" w:space="0" w:color="auto"/>
              <w:right w:val="nil"/>
            </w:tcBorders>
          </w:tcPr>
          <w:p w14:paraId="1C842F89"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32169B2B" w14:textId="77777777" w:rsidTr="008B5F2B">
        <w:trPr>
          <w:trHeight w:val="284"/>
        </w:trPr>
        <w:tc>
          <w:tcPr>
            <w:tcW w:w="9846" w:type="dxa"/>
            <w:tcBorders>
              <w:top w:val="single" w:sz="4" w:space="0" w:color="auto"/>
              <w:left w:val="nil"/>
              <w:bottom w:val="single" w:sz="4" w:space="0" w:color="auto"/>
              <w:right w:val="nil"/>
            </w:tcBorders>
          </w:tcPr>
          <w:p w14:paraId="74EFE44F"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5664A13" w14:textId="77777777" w:rsidTr="008B5F2B">
        <w:trPr>
          <w:trHeight w:val="284"/>
        </w:trPr>
        <w:tc>
          <w:tcPr>
            <w:tcW w:w="9846" w:type="dxa"/>
            <w:tcBorders>
              <w:top w:val="single" w:sz="4" w:space="0" w:color="auto"/>
              <w:left w:val="nil"/>
              <w:bottom w:val="single" w:sz="4" w:space="0" w:color="auto"/>
              <w:right w:val="nil"/>
            </w:tcBorders>
          </w:tcPr>
          <w:p w14:paraId="284B8CD3"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2F546B14" w14:textId="77777777" w:rsidTr="008B5F2B">
        <w:trPr>
          <w:trHeight w:val="284"/>
        </w:trPr>
        <w:tc>
          <w:tcPr>
            <w:tcW w:w="9846" w:type="dxa"/>
            <w:tcBorders>
              <w:top w:val="single" w:sz="4" w:space="0" w:color="auto"/>
              <w:left w:val="nil"/>
              <w:bottom w:val="single" w:sz="4" w:space="0" w:color="auto"/>
              <w:right w:val="nil"/>
            </w:tcBorders>
          </w:tcPr>
          <w:p w14:paraId="7034A96B"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1892550A" w14:textId="77777777" w:rsidTr="008B5F2B">
        <w:trPr>
          <w:trHeight w:val="284"/>
        </w:trPr>
        <w:tc>
          <w:tcPr>
            <w:tcW w:w="9846" w:type="dxa"/>
            <w:tcBorders>
              <w:top w:val="single" w:sz="4" w:space="0" w:color="auto"/>
              <w:left w:val="nil"/>
              <w:bottom w:val="single" w:sz="4" w:space="0" w:color="auto"/>
              <w:right w:val="nil"/>
            </w:tcBorders>
          </w:tcPr>
          <w:p w14:paraId="549CA5D2"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4A967AA7" w14:textId="77777777" w:rsidTr="008B5F2B">
        <w:trPr>
          <w:trHeight w:val="284"/>
        </w:trPr>
        <w:tc>
          <w:tcPr>
            <w:tcW w:w="9846" w:type="dxa"/>
            <w:tcBorders>
              <w:top w:val="single" w:sz="4" w:space="0" w:color="auto"/>
              <w:left w:val="nil"/>
              <w:bottom w:val="single" w:sz="4" w:space="0" w:color="auto"/>
              <w:right w:val="nil"/>
            </w:tcBorders>
          </w:tcPr>
          <w:p w14:paraId="40D51BC0"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458874D4" w14:textId="77777777" w:rsidTr="008B5F2B">
        <w:trPr>
          <w:trHeight w:val="284"/>
        </w:trPr>
        <w:tc>
          <w:tcPr>
            <w:tcW w:w="9846" w:type="dxa"/>
            <w:tcBorders>
              <w:top w:val="single" w:sz="4" w:space="0" w:color="auto"/>
              <w:left w:val="nil"/>
              <w:bottom w:val="single" w:sz="4" w:space="0" w:color="auto"/>
              <w:right w:val="nil"/>
            </w:tcBorders>
          </w:tcPr>
          <w:p w14:paraId="09EC33B6"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D2ACB61" w14:textId="77777777" w:rsidTr="008B5F2B">
        <w:trPr>
          <w:trHeight w:val="284"/>
        </w:trPr>
        <w:tc>
          <w:tcPr>
            <w:tcW w:w="9846" w:type="dxa"/>
            <w:tcBorders>
              <w:top w:val="single" w:sz="4" w:space="0" w:color="auto"/>
              <w:left w:val="nil"/>
              <w:bottom w:val="single" w:sz="4" w:space="0" w:color="auto"/>
              <w:right w:val="nil"/>
            </w:tcBorders>
          </w:tcPr>
          <w:p w14:paraId="1EF6CD32"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5EDE5DEF" w14:textId="77777777" w:rsidTr="008B5F2B">
        <w:trPr>
          <w:trHeight w:val="284"/>
        </w:trPr>
        <w:tc>
          <w:tcPr>
            <w:tcW w:w="9846" w:type="dxa"/>
            <w:tcBorders>
              <w:top w:val="single" w:sz="4" w:space="0" w:color="auto"/>
              <w:left w:val="nil"/>
              <w:bottom w:val="single" w:sz="4" w:space="0" w:color="auto"/>
              <w:right w:val="nil"/>
            </w:tcBorders>
          </w:tcPr>
          <w:p w14:paraId="6DC94EBB"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402A889A" w14:textId="77777777" w:rsidTr="008B5F2B">
        <w:trPr>
          <w:trHeight w:val="284"/>
        </w:trPr>
        <w:tc>
          <w:tcPr>
            <w:tcW w:w="9846" w:type="dxa"/>
            <w:tcBorders>
              <w:top w:val="single" w:sz="4" w:space="0" w:color="auto"/>
              <w:left w:val="nil"/>
              <w:bottom w:val="single" w:sz="4" w:space="0" w:color="auto"/>
              <w:right w:val="nil"/>
            </w:tcBorders>
          </w:tcPr>
          <w:p w14:paraId="13C6795C"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0B301D56" w14:textId="77777777" w:rsidTr="008B5F2B">
        <w:trPr>
          <w:trHeight w:val="284"/>
        </w:trPr>
        <w:tc>
          <w:tcPr>
            <w:tcW w:w="9846" w:type="dxa"/>
            <w:tcBorders>
              <w:top w:val="single" w:sz="4" w:space="0" w:color="auto"/>
              <w:left w:val="nil"/>
              <w:bottom w:val="single" w:sz="4" w:space="0" w:color="auto"/>
              <w:right w:val="nil"/>
            </w:tcBorders>
          </w:tcPr>
          <w:p w14:paraId="3AC74F0B"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2EEDBE47" w14:textId="77777777" w:rsidTr="008B5F2B">
        <w:trPr>
          <w:trHeight w:val="284"/>
        </w:trPr>
        <w:tc>
          <w:tcPr>
            <w:tcW w:w="9846" w:type="dxa"/>
            <w:tcBorders>
              <w:top w:val="single" w:sz="4" w:space="0" w:color="auto"/>
              <w:left w:val="nil"/>
              <w:bottom w:val="single" w:sz="4" w:space="0" w:color="auto"/>
              <w:right w:val="nil"/>
            </w:tcBorders>
          </w:tcPr>
          <w:p w14:paraId="4FE21288"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0E907683" w14:textId="77777777" w:rsidTr="008B5F2B">
        <w:trPr>
          <w:trHeight w:val="284"/>
        </w:trPr>
        <w:tc>
          <w:tcPr>
            <w:tcW w:w="9846" w:type="dxa"/>
            <w:tcBorders>
              <w:top w:val="single" w:sz="4" w:space="0" w:color="auto"/>
              <w:left w:val="nil"/>
              <w:bottom w:val="single" w:sz="4" w:space="0" w:color="auto"/>
              <w:right w:val="nil"/>
            </w:tcBorders>
          </w:tcPr>
          <w:p w14:paraId="71A97F95"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61C072D0" w14:textId="77777777" w:rsidTr="008B5F2B">
        <w:trPr>
          <w:trHeight w:val="284"/>
        </w:trPr>
        <w:tc>
          <w:tcPr>
            <w:tcW w:w="9846" w:type="dxa"/>
            <w:tcBorders>
              <w:top w:val="single" w:sz="4" w:space="0" w:color="auto"/>
              <w:left w:val="nil"/>
              <w:bottom w:val="single" w:sz="4" w:space="0" w:color="auto"/>
              <w:right w:val="nil"/>
            </w:tcBorders>
          </w:tcPr>
          <w:p w14:paraId="571F2AF9"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687FAD08" w14:textId="77777777" w:rsidTr="008B5F2B">
        <w:trPr>
          <w:trHeight w:val="284"/>
        </w:trPr>
        <w:tc>
          <w:tcPr>
            <w:tcW w:w="9846" w:type="dxa"/>
            <w:tcBorders>
              <w:top w:val="single" w:sz="4" w:space="0" w:color="auto"/>
              <w:left w:val="nil"/>
              <w:bottom w:val="single" w:sz="4" w:space="0" w:color="auto"/>
              <w:right w:val="nil"/>
            </w:tcBorders>
          </w:tcPr>
          <w:p w14:paraId="2F018608"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6A287DD8" w14:textId="77777777" w:rsidTr="008B5F2B">
        <w:trPr>
          <w:trHeight w:val="284"/>
        </w:trPr>
        <w:tc>
          <w:tcPr>
            <w:tcW w:w="9846" w:type="dxa"/>
            <w:tcBorders>
              <w:top w:val="single" w:sz="4" w:space="0" w:color="auto"/>
              <w:left w:val="nil"/>
              <w:bottom w:val="single" w:sz="4" w:space="0" w:color="auto"/>
              <w:right w:val="nil"/>
            </w:tcBorders>
          </w:tcPr>
          <w:p w14:paraId="051DFABB"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3724A91B" w14:textId="77777777" w:rsidTr="008B5F2B">
        <w:trPr>
          <w:trHeight w:val="284"/>
        </w:trPr>
        <w:tc>
          <w:tcPr>
            <w:tcW w:w="9846" w:type="dxa"/>
            <w:tcBorders>
              <w:top w:val="single" w:sz="4" w:space="0" w:color="auto"/>
              <w:left w:val="nil"/>
              <w:bottom w:val="single" w:sz="4" w:space="0" w:color="auto"/>
              <w:right w:val="nil"/>
            </w:tcBorders>
          </w:tcPr>
          <w:p w14:paraId="2E70C43A"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656D18A1" w14:textId="77777777" w:rsidTr="008B5F2B">
        <w:trPr>
          <w:trHeight w:val="284"/>
        </w:trPr>
        <w:tc>
          <w:tcPr>
            <w:tcW w:w="9846" w:type="dxa"/>
            <w:tcBorders>
              <w:top w:val="single" w:sz="4" w:space="0" w:color="auto"/>
              <w:left w:val="nil"/>
              <w:bottom w:val="single" w:sz="4" w:space="0" w:color="auto"/>
              <w:right w:val="nil"/>
            </w:tcBorders>
          </w:tcPr>
          <w:p w14:paraId="147847F4"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0EEF198C" w14:textId="77777777" w:rsidTr="008B5F2B">
        <w:trPr>
          <w:trHeight w:val="284"/>
        </w:trPr>
        <w:tc>
          <w:tcPr>
            <w:tcW w:w="9846" w:type="dxa"/>
            <w:tcBorders>
              <w:top w:val="single" w:sz="4" w:space="0" w:color="auto"/>
              <w:left w:val="nil"/>
              <w:bottom w:val="single" w:sz="4" w:space="0" w:color="auto"/>
              <w:right w:val="nil"/>
            </w:tcBorders>
          </w:tcPr>
          <w:p w14:paraId="2556D326"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5BFD900D" w14:textId="77777777" w:rsidTr="008B5F2B">
        <w:trPr>
          <w:trHeight w:val="284"/>
        </w:trPr>
        <w:tc>
          <w:tcPr>
            <w:tcW w:w="9846" w:type="dxa"/>
            <w:tcBorders>
              <w:top w:val="single" w:sz="4" w:space="0" w:color="auto"/>
              <w:left w:val="nil"/>
              <w:bottom w:val="single" w:sz="4" w:space="0" w:color="auto"/>
              <w:right w:val="nil"/>
            </w:tcBorders>
          </w:tcPr>
          <w:p w14:paraId="05B3C0F1"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01A335CC" w14:textId="77777777" w:rsidTr="008B5F2B">
        <w:trPr>
          <w:trHeight w:val="284"/>
        </w:trPr>
        <w:tc>
          <w:tcPr>
            <w:tcW w:w="9846" w:type="dxa"/>
            <w:tcBorders>
              <w:top w:val="single" w:sz="4" w:space="0" w:color="auto"/>
              <w:left w:val="nil"/>
              <w:bottom w:val="single" w:sz="4" w:space="0" w:color="auto"/>
              <w:right w:val="nil"/>
            </w:tcBorders>
          </w:tcPr>
          <w:p w14:paraId="298C2CE6"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35E6969E" w14:textId="77777777" w:rsidTr="008B5F2B">
        <w:trPr>
          <w:trHeight w:val="284"/>
        </w:trPr>
        <w:tc>
          <w:tcPr>
            <w:tcW w:w="9846" w:type="dxa"/>
            <w:tcBorders>
              <w:top w:val="single" w:sz="4" w:space="0" w:color="auto"/>
              <w:left w:val="nil"/>
              <w:bottom w:val="single" w:sz="4" w:space="0" w:color="auto"/>
              <w:right w:val="nil"/>
            </w:tcBorders>
          </w:tcPr>
          <w:p w14:paraId="6D537619"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5BBBCC01" w14:textId="77777777" w:rsidTr="008B5F2B">
        <w:trPr>
          <w:trHeight w:val="284"/>
        </w:trPr>
        <w:tc>
          <w:tcPr>
            <w:tcW w:w="9846" w:type="dxa"/>
            <w:tcBorders>
              <w:top w:val="single" w:sz="4" w:space="0" w:color="auto"/>
              <w:left w:val="nil"/>
              <w:bottom w:val="single" w:sz="4" w:space="0" w:color="auto"/>
              <w:right w:val="nil"/>
            </w:tcBorders>
          </w:tcPr>
          <w:p w14:paraId="6A2D023D"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3E8075AE" w14:textId="77777777" w:rsidTr="008B5F2B">
        <w:trPr>
          <w:trHeight w:val="284"/>
        </w:trPr>
        <w:tc>
          <w:tcPr>
            <w:tcW w:w="9846" w:type="dxa"/>
            <w:tcBorders>
              <w:top w:val="single" w:sz="4" w:space="0" w:color="auto"/>
              <w:left w:val="nil"/>
              <w:bottom w:val="single" w:sz="4" w:space="0" w:color="auto"/>
              <w:right w:val="nil"/>
            </w:tcBorders>
          </w:tcPr>
          <w:p w14:paraId="4E8E2724"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55E2637" w14:textId="77777777" w:rsidTr="008B5F2B">
        <w:trPr>
          <w:trHeight w:val="284"/>
        </w:trPr>
        <w:tc>
          <w:tcPr>
            <w:tcW w:w="9846" w:type="dxa"/>
            <w:tcBorders>
              <w:top w:val="single" w:sz="4" w:space="0" w:color="auto"/>
              <w:left w:val="nil"/>
              <w:bottom w:val="single" w:sz="4" w:space="0" w:color="auto"/>
              <w:right w:val="nil"/>
            </w:tcBorders>
          </w:tcPr>
          <w:p w14:paraId="612F79BD"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1D4C6990" w14:textId="77777777" w:rsidTr="008B5F2B">
        <w:trPr>
          <w:trHeight w:val="284"/>
        </w:trPr>
        <w:tc>
          <w:tcPr>
            <w:tcW w:w="9846" w:type="dxa"/>
            <w:tcBorders>
              <w:top w:val="single" w:sz="4" w:space="0" w:color="auto"/>
              <w:left w:val="nil"/>
              <w:bottom w:val="single" w:sz="4" w:space="0" w:color="auto"/>
              <w:right w:val="nil"/>
            </w:tcBorders>
          </w:tcPr>
          <w:p w14:paraId="37ED1506"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51839256" w14:textId="77777777" w:rsidTr="008B5F2B">
        <w:trPr>
          <w:trHeight w:val="284"/>
        </w:trPr>
        <w:tc>
          <w:tcPr>
            <w:tcW w:w="9846" w:type="dxa"/>
            <w:tcBorders>
              <w:top w:val="single" w:sz="4" w:space="0" w:color="auto"/>
              <w:left w:val="nil"/>
              <w:bottom w:val="single" w:sz="4" w:space="0" w:color="auto"/>
              <w:right w:val="nil"/>
            </w:tcBorders>
          </w:tcPr>
          <w:p w14:paraId="177A7FBF"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55786ED8" w14:textId="77777777" w:rsidTr="008B5F2B">
        <w:trPr>
          <w:trHeight w:val="284"/>
        </w:trPr>
        <w:tc>
          <w:tcPr>
            <w:tcW w:w="9846" w:type="dxa"/>
            <w:tcBorders>
              <w:top w:val="single" w:sz="4" w:space="0" w:color="auto"/>
              <w:left w:val="nil"/>
              <w:bottom w:val="single" w:sz="4" w:space="0" w:color="auto"/>
              <w:right w:val="nil"/>
            </w:tcBorders>
          </w:tcPr>
          <w:p w14:paraId="3F91BFD0"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49F32357" w14:textId="77777777" w:rsidTr="008B5F2B">
        <w:trPr>
          <w:trHeight w:val="284"/>
        </w:trPr>
        <w:tc>
          <w:tcPr>
            <w:tcW w:w="9846" w:type="dxa"/>
            <w:tcBorders>
              <w:top w:val="single" w:sz="4" w:space="0" w:color="auto"/>
              <w:left w:val="nil"/>
              <w:bottom w:val="single" w:sz="4" w:space="0" w:color="auto"/>
              <w:right w:val="nil"/>
            </w:tcBorders>
          </w:tcPr>
          <w:p w14:paraId="08413DF9"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C0B5585" w14:textId="77777777" w:rsidTr="008B5F2B">
        <w:trPr>
          <w:trHeight w:val="284"/>
        </w:trPr>
        <w:tc>
          <w:tcPr>
            <w:tcW w:w="9846" w:type="dxa"/>
            <w:tcBorders>
              <w:top w:val="single" w:sz="4" w:space="0" w:color="auto"/>
              <w:left w:val="nil"/>
              <w:bottom w:val="single" w:sz="4" w:space="0" w:color="auto"/>
              <w:right w:val="nil"/>
            </w:tcBorders>
          </w:tcPr>
          <w:p w14:paraId="0F9FAF0E"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03E47797" w14:textId="77777777" w:rsidTr="008B5F2B">
        <w:trPr>
          <w:trHeight w:val="284"/>
        </w:trPr>
        <w:tc>
          <w:tcPr>
            <w:tcW w:w="9846" w:type="dxa"/>
            <w:tcBorders>
              <w:top w:val="single" w:sz="4" w:space="0" w:color="auto"/>
              <w:left w:val="nil"/>
              <w:bottom w:val="single" w:sz="4" w:space="0" w:color="auto"/>
              <w:right w:val="nil"/>
            </w:tcBorders>
          </w:tcPr>
          <w:p w14:paraId="59DCBA50"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3ADF87D1" w14:textId="77777777" w:rsidTr="008B5F2B">
        <w:trPr>
          <w:trHeight w:val="284"/>
        </w:trPr>
        <w:tc>
          <w:tcPr>
            <w:tcW w:w="9846" w:type="dxa"/>
            <w:tcBorders>
              <w:top w:val="single" w:sz="4" w:space="0" w:color="auto"/>
              <w:left w:val="nil"/>
              <w:bottom w:val="single" w:sz="4" w:space="0" w:color="auto"/>
              <w:right w:val="nil"/>
            </w:tcBorders>
          </w:tcPr>
          <w:p w14:paraId="6ECC9E3D"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F8AA87A" w14:textId="77777777" w:rsidTr="008B5F2B">
        <w:trPr>
          <w:trHeight w:val="284"/>
        </w:trPr>
        <w:tc>
          <w:tcPr>
            <w:tcW w:w="9846" w:type="dxa"/>
            <w:tcBorders>
              <w:top w:val="single" w:sz="4" w:space="0" w:color="auto"/>
              <w:left w:val="nil"/>
              <w:bottom w:val="single" w:sz="4" w:space="0" w:color="auto"/>
              <w:right w:val="nil"/>
            </w:tcBorders>
          </w:tcPr>
          <w:p w14:paraId="2C6A27EE"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58F655A" w14:textId="77777777" w:rsidTr="008B5F2B">
        <w:trPr>
          <w:trHeight w:val="284"/>
        </w:trPr>
        <w:tc>
          <w:tcPr>
            <w:tcW w:w="9846" w:type="dxa"/>
            <w:tcBorders>
              <w:top w:val="single" w:sz="4" w:space="0" w:color="auto"/>
              <w:left w:val="nil"/>
              <w:bottom w:val="single" w:sz="4" w:space="0" w:color="auto"/>
              <w:right w:val="nil"/>
            </w:tcBorders>
          </w:tcPr>
          <w:p w14:paraId="056E5A6B"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684F4305" w14:textId="77777777" w:rsidTr="008B5F2B">
        <w:trPr>
          <w:trHeight w:val="284"/>
        </w:trPr>
        <w:tc>
          <w:tcPr>
            <w:tcW w:w="9846" w:type="dxa"/>
            <w:tcBorders>
              <w:top w:val="single" w:sz="4" w:space="0" w:color="auto"/>
              <w:left w:val="nil"/>
              <w:bottom w:val="single" w:sz="4" w:space="0" w:color="auto"/>
              <w:right w:val="nil"/>
            </w:tcBorders>
          </w:tcPr>
          <w:p w14:paraId="19302D87"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609B13DC" w14:textId="77777777" w:rsidTr="008B5F2B">
        <w:trPr>
          <w:trHeight w:val="284"/>
        </w:trPr>
        <w:tc>
          <w:tcPr>
            <w:tcW w:w="9846" w:type="dxa"/>
            <w:tcBorders>
              <w:top w:val="single" w:sz="4" w:space="0" w:color="auto"/>
              <w:left w:val="nil"/>
              <w:bottom w:val="single" w:sz="4" w:space="0" w:color="auto"/>
              <w:right w:val="nil"/>
            </w:tcBorders>
          </w:tcPr>
          <w:p w14:paraId="43CB12BF"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4C41BB24" w14:textId="77777777" w:rsidTr="008B5F2B">
        <w:trPr>
          <w:trHeight w:val="284"/>
        </w:trPr>
        <w:tc>
          <w:tcPr>
            <w:tcW w:w="9846" w:type="dxa"/>
            <w:tcBorders>
              <w:top w:val="single" w:sz="4" w:space="0" w:color="auto"/>
              <w:left w:val="nil"/>
              <w:bottom w:val="single" w:sz="4" w:space="0" w:color="auto"/>
              <w:right w:val="nil"/>
            </w:tcBorders>
          </w:tcPr>
          <w:p w14:paraId="3855BD08"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10E90AF8" w14:textId="77777777" w:rsidTr="008B5F2B">
        <w:trPr>
          <w:trHeight w:val="284"/>
        </w:trPr>
        <w:tc>
          <w:tcPr>
            <w:tcW w:w="9846" w:type="dxa"/>
            <w:tcBorders>
              <w:top w:val="single" w:sz="4" w:space="0" w:color="auto"/>
              <w:left w:val="nil"/>
              <w:bottom w:val="single" w:sz="4" w:space="0" w:color="auto"/>
              <w:right w:val="nil"/>
            </w:tcBorders>
          </w:tcPr>
          <w:p w14:paraId="10B528C0"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2EB61B33" w14:textId="77777777" w:rsidTr="008B5F2B">
        <w:trPr>
          <w:trHeight w:val="284"/>
        </w:trPr>
        <w:tc>
          <w:tcPr>
            <w:tcW w:w="9846" w:type="dxa"/>
            <w:tcBorders>
              <w:top w:val="single" w:sz="4" w:space="0" w:color="auto"/>
              <w:left w:val="nil"/>
              <w:bottom w:val="single" w:sz="4" w:space="0" w:color="auto"/>
              <w:right w:val="nil"/>
            </w:tcBorders>
          </w:tcPr>
          <w:p w14:paraId="57568EEE"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3FFA0305" w14:textId="77777777" w:rsidTr="008B5F2B">
        <w:trPr>
          <w:trHeight w:val="284"/>
        </w:trPr>
        <w:tc>
          <w:tcPr>
            <w:tcW w:w="9846" w:type="dxa"/>
            <w:tcBorders>
              <w:top w:val="single" w:sz="4" w:space="0" w:color="auto"/>
              <w:left w:val="nil"/>
              <w:bottom w:val="single" w:sz="4" w:space="0" w:color="auto"/>
              <w:right w:val="nil"/>
            </w:tcBorders>
          </w:tcPr>
          <w:p w14:paraId="1B3E4C18"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F3EDAFC" w14:textId="77777777" w:rsidTr="008B5F2B">
        <w:trPr>
          <w:trHeight w:val="284"/>
        </w:trPr>
        <w:tc>
          <w:tcPr>
            <w:tcW w:w="9846" w:type="dxa"/>
            <w:tcBorders>
              <w:top w:val="single" w:sz="4" w:space="0" w:color="auto"/>
              <w:left w:val="nil"/>
              <w:bottom w:val="single" w:sz="4" w:space="0" w:color="auto"/>
              <w:right w:val="nil"/>
            </w:tcBorders>
          </w:tcPr>
          <w:p w14:paraId="7552A989"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7BF70B90" w14:textId="77777777" w:rsidTr="008B5F2B">
        <w:trPr>
          <w:trHeight w:val="284"/>
        </w:trPr>
        <w:tc>
          <w:tcPr>
            <w:tcW w:w="9846" w:type="dxa"/>
            <w:tcBorders>
              <w:top w:val="single" w:sz="4" w:space="0" w:color="auto"/>
              <w:left w:val="nil"/>
              <w:bottom w:val="single" w:sz="4" w:space="0" w:color="auto"/>
              <w:right w:val="nil"/>
            </w:tcBorders>
          </w:tcPr>
          <w:p w14:paraId="2963FD3E"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0274C6AC" w14:textId="77777777" w:rsidTr="008B5F2B">
        <w:trPr>
          <w:trHeight w:val="284"/>
        </w:trPr>
        <w:tc>
          <w:tcPr>
            <w:tcW w:w="9846" w:type="dxa"/>
            <w:tcBorders>
              <w:top w:val="single" w:sz="4" w:space="0" w:color="auto"/>
              <w:left w:val="nil"/>
              <w:bottom w:val="single" w:sz="4" w:space="0" w:color="auto"/>
              <w:right w:val="nil"/>
            </w:tcBorders>
          </w:tcPr>
          <w:p w14:paraId="4F837D8F" w14:textId="77777777" w:rsidR="002A2416" w:rsidRPr="004246B2" w:rsidRDefault="002A2416" w:rsidP="002A2416">
            <w:pPr>
              <w:spacing w:after="0" w:line="240" w:lineRule="auto"/>
              <w:rPr>
                <w:rFonts w:ascii="Arial" w:hAnsi="Arial" w:cs="Arial"/>
                <w:bCs/>
                <w:color w:val="000000"/>
                <w:kern w:val="32"/>
                <w:sz w:val="24"/>
                <w:szCs w:val="24"/>
                <w:lang w:val="uk-UA"/>
              </w:rPr>
            </w:pPr>
          </w:p>
        </w:tc>
      </w:tr>
      <w:tr w:rsidR="002A2416" w:rsidRPr="00B63B81" w14:paraId="0AFF458E" w14:textId="77777777" w:rsidTr="008B5F2B">
        <w:trPr>
          <w:trHeight w:val="284"/>
        </w:trPr>
        <w:tc>
          <w:tcPr>
            <w:tcW w:w="9846" w:type="dxa"/>
            <w:tcBorders>
              <w:top w:val="single" w:sz="4" w:space="0" w:color="auto"/>
              <w:left w:val="nil"/>
              <w:bottom w:val="single" w:sz="4" w:space="0" w:color="auto"/>
              <w:right w:val="nil"/>
            </w:tcBorders>
          </w:tcPr>
          <w:p w14:paraId="54F6614A" w14:textId="77777777" w:rsidR="002A2416" w:rsidRPr="004246B2" w:rsidRDefault="002A2416" w:rsidP="002A2416">
            <w:pPr>
              <w:spacing w:after="0" w:line="240" w:lineRule="auto"/>
              <w:rPr>
                <w:rFonts w:ascii="Arial" w:hAnsi="Arial" w:cs="Arial"/>
                <w:bCs/>
                <w:color w:val="000000"/>
                <w:kern w:val="32"/>
                <w:sz w:val="24"/>
                <w:szCs w:val="24"/>
                <w:lang w:val="uk-UA"/>
              </w:rPr>
            </w:pPr>
          </w:p>
        </w:tc>
      </w:tr>
    </w:tbl>
    <w:p w14:paraId="7E1C11C1" w14:textId="77777777" w:rsidR="00A1157C" w:rsidRPr="009F46CD" w:rsidRDefault="00A1157C" w:rsidP="00027DBB">
      <w:pPr>
        <w:pStyle w:val="11"/>
        <w:jc w:val="both"/>
        <w:rPr>
          <w:rFonts w:ascii="Times New Roman" w:hAnsi="Times New Roman"/>
          <w:lang w:val="uk-UA"/>
        </w:rPr>
      </w:pPr>
    </w:p>
    <w:p w14:paraId="15E209A9" w14:textId="77777777" w:rsidR="0028004E" w:rsidRPr="009F46CD" w:rsidRDefault="0028004E" w:rsidP="00027DBB">
      <w:pPr>
        <w:pStyle w:val="11"/>
        <w:jc w:val="both"/>
        <w:rPr>
          <w:rFonts w:ascii="Times New Roman" w:hAnsi="Times New Roman"/>
          <w:lang w:val="uk-UA"/>
        </w:rPr>
      </w:pPr>
    </w:p>
    <w:p w14:paraId="1B994547" w14:textId="74B052FD" w:rsidR="00663F7F" w:rsidRPr="004246B2" w:rsidRDefault="009F46CD" w:rsidP="00663F7F">
      <w:pPr>
        <w:jc w:val="center"/>
        <w:rPr>
          <w:rFonts w:ascii="Arial" w:hAnsi="Arial" w:cs="Arial"/>
          <w:b/>
          <w:color w:val="000000"/>
          <w:sz w:val="28"/>
          <w:szCs w:val="28"/>
        </w:rPr>
      </w:pPr>
      <w:proofErr w:type="spellStart"/>
      <w:r w:rsidRPr="00D91ADF">
        <w:rPr>
          <w:rFonts w:ascii="Arial" w:hAnsi="Arial" w:cs="Arial"/>
          <w:b/>
          <w:bCs/>
          <w:sz w:val="28"/>
          <w:szCs w:val="28"/>
          <w:lang w:val="uk-UA"/>
        </w:rPr>
        <w:lastRenderedPageBreak/>
        <w:t>шимай</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жазбаларға</w:t>
      </w:r>
      <w:proofErr w:type="spellEnd"/>
      <w:r w:rsidRPr="00D91ADF">
        <w:rPr>
          <w:rFonts w:ascii="Arial" w:hAnsi="Arial" w:cs="Arial"/>
          <w:b/>
          <w:bCs/>
          <w:sz w:val="28"/>
          <w:szCs w:val="28"/>
          <w:lang w:val="uk-UA"/>
        </w:rPr>
        <w:t>/</w:t>
      </w:r>
      <w:proofErr w:type="spellStart"/>
      <w:r w:rsidRPr="00D91ADF">
        <w:rPr>
          <w:rFonts w:ascii="Arial" w:hAnsi="Arial" w:cs="Arial"/>
          <w:b/>
          <w:bCs/>
          <w:sz w:val="28"/>
          <w:szCs w:val="28"/>
          <w:lang w:val="uk-UA"/>
        </w:rPr>
        <w:t>есептеулерге</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арналған</w:t>
      </w:r>
      <w:proofErr w:type="spellEnd"/>
      <w:r w:rsidRPr="00D91ADF">
        <w:rPr>
          <w:rFonts w:ascii="Arial" w:hAnsi="Arial" w:cs="Arial"/>
          <w:b/>
          <w:bCs/>
          <w:sz w:val="28"/>
          <w:szCs w:val="28"/>
          <w:lang w:val="uk-UA"/>
        </w:rPr>
        <w:t xml:space="preserve">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663F7F" w:rsidRPr="004246B2" w14:paraId="3C615B96" w14:textId="77777777" w:rsidTr="008B5F2B">
        <w:trPr>
          <w:trHeight w:val="284"/>
        </w:trPr>
        <w:tc>
          <w:tcPr>
            <w:tcW w:w="9846" w:type="dxa"/>
            <w:tcBorders>
              <w:top w:val="single" w:sz="4" w:space="0" w:color="auto"/>
              <w:left w:val="nil"/>
              <w:bottom w:val="single" w:sz="4" w:space="0" w:color="auto"/>
              <w:right w:val="nil"/>
            </w:tcBorders>
          </w:tcPr>
          <w:p w14:paraId="62038710"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6217F048" w14:textId="77777777" w:rsidTr="008B5F2B">
        <w:trPr>
          <w:trHeight w:val="284"/>
        </w:trPr>
        <w:tc>
          <w:tcPr>
            <w:tcW w:w="9846" w:type="dxa"/>
            <w:tcBorders>
              <w:top w:val="single" w:sz="4" w:space="0" w:color="auto"/>
              <w:left w:val="nil"/>
              <w:bottom w:val="single" w:sz="4" w:space="0" w:color="auto"/>
              <w:right w:val="nil"/>
            </w:tcBorders>
          </w:tcPr>
          <w:p w14:paraId="7E035D1C"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B2C734D" w14:textId="77777777" w:rsidTr="008B5F2B">
        <w:trPr>
          <w:trHeight w:val="284"/>
        </w:trPr>
        <w:tc>
          <w:tcPr>
            <w:tcW w:w="9846" w:type="dxa"/>
            <w:tcBorders>
              <w:top w:val="single" w:sz="4" w:space="0" w:color="auto"/>
              <w:left w:val="nil"/>
              <w:bottom w:val="single" w:sz="4" w:space="0" w:color="auto"/>
              <w:right w:val="nil"/>
            </w:tcBorders>
          </w:tcPr>
          <w:p w14:paraId="4B69F6C3"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265BF5AB" w14:textId="77777777" w:rsidTr="008B5F2B">
        <w:trPr>
          <w:trHeight w:val="284"/>
        </w:trPr>
        <w:tc>
          <w:tcPr>
            <w:tcW w:w="9846" w:type="dxa"/>
            <w:tcBorders>
              <w:top w:val="single" w:sz="4" w:space="0" w:color="auto"/>
              <w:left w:val="nil"/>
              <w:bottom w:val="single" w:sz="4" w:space="0" w:color="auto"/>
              <w:right w:val="nil"/>
            </w:tcBorders>
          </w:tcPr>
          <w:p w14:paraId="3350305C"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75AFC0AA" w14:textId="77777777" w:rsidTr="008B5F2B">
        <w:trPr>
          <w:trHeight w:val="284"/>
        </w:trPr>
        <w:tc>
          <w:tcPr>
            <w:tcW w:w="9846" w:type="dxa"/>
            <w:tcBorders>
              <w:top w:val="single" w:sz="4" w:space="0" w:color="auto"/>
              <w:left w:val="nil"/>
              <w:bottom w:val="single" w:sz="4" w:space="0" w:color="auto"/>
              <w:right w:val="nil"/>
            </w:tcBorders>
          </w:tcPr>
          <w:p w14:paraId="30EC5619"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4F3AEB9" w14:textId="77777777" w:rsidTr="008B5F2B">
        <w:trPr>
          <w:trHeight w:val="284"/>
        </w:trPr>
        <w:tc>
          <w:tcPr>
            <w:tcW w:w="9846" w:type="dxa"/>
            <w:tcBorders>
              <w:top w:val="single" w:sz="4" w:space="0" w:color="auto"/>
              <w:left w:val="nil"/>
              <w:bottom w:val="single" w:sz="4" w:space="0" w:color="auto"/>
              <w:right w:val="nil"/>
            </w:tcBorders>
          </w:tcPr>
          <w:p w14:paraId="727F33D0"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258B268B" w14:textId="77777777" w:rsidTr="008B5F2B">
        <w:trPr>
          <w:trHeight w:val="284"/>
        </w:trPr>
        <w:tc>
          <w:tcPr>
            <w:tcW w:w="9846" w:type="dxa"/>
            <w:tcBorders>
              <w:top w:val="single" w:sz="4" w:space="0" w:color="auto"/>
              <w:left w:val="nil"/>
              <w:bottom w:val="single" w:sz="4" w:space="0" w:color="auto"/>
              <w:right w:val="nil"/>
            </w:tcBorders>
          </w:tcPr>
          <w:p w14:paraId="6382A1EF"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0014FEFF" w14:textId="77777777" w:rsidTr="008B5F2B">
        <w:trPr>
          <w:trHeight w:val="284"/>
        </w:trPr>
        <w:tc>
          <w:tcPr>
            <w:tcW w:w="9846" w:type="dxa"/>
            <w:tcBorders>
              <w:top w:val="single" w:sz="4" w:space="0" w:color="auto"/>
              <w:left w:val="nil"/>
              <w:bottom w:val="single" w:sz="4" w:space="0" w:color="auto"/>
              <w:right w:val="nil"/>
            </w:tcBorders>
          </w:tcPr>
          <w:p w14:paraId="6652585E"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AB877F5" w14:textId="77777777" w:rsidTr="008B5F2B">
        <w:trPr>
          <w:trHeight w:val="284"/>
        </w:trPr>
        <w:tc>
          <w:tcPr>
            <w:tcW w:w="9846" w:type="dxa"/>
            <w:tcBorders>
              <w:top w:val="single" w:sz="4" w:space="0" w:color="auto"/>
              <w:left w:val="nil"/>
              <w:bottom w:val="single" w:sz="4" w:space="0" w:color="auto"/>
              <w:right w:val="nil"/>
            </w:tcBorders>
          </w:tcPr>
          <w:p w14:paraId="40871EE1"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45C9EDFE" w14:textId="77777777" w:rsidTr="008B5F2B">
        <w:trPr>
          <w:trHeight w:val="284"/>
        </w:trPr>
        <w:tc>
          <w:tcPr>
            <w:tcW w:w="9846" w:type="dxa"/>
            <w:tcBorders>
              <w:top w:val="single" w:sz="4" w:space="0" w:color="auto"/>
              <w:left w:val="nil"/>
              <w:bottom w:val="single" w:sz="4" w:space="0" w:color="auto"/>
              <w:right w:val="nil"/>
            </w:tcBorders>
          </w:tcPr>
          <w:p w14:paraId="31DEA76E"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EEFB446" w14:textId="77777777" w:rsidTr="008B5F2B">
        <w:trPr>
          <w:trHeight w:val="284"/>
        </w:trPr>
        <w:tc>
          <w:tcPr>
            <w:tcW w:w="9846" w:type="dxa"/>
            <w:tcBorders>
              <w:top w:val="single" w:sz="4" w:space="0" w:color="auto"/>
              <w:left w:val="nil"/>
              <w:bottom w:val="single" w:sz="4" w:space="0" w:color="auto"/>
              <w:right w:val="nil"/>
            </w:tcBorders>
          </w:tcPr>
          <w:p w14:paraId="6EBC0A9A"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9040730" w14:textId="77777777" w:rsidTr="008B5F2B">
        <w:trPr>
          <w:trHeight w:val="284"/>
        </w:trPr>
        <w:tc>
          <w:tcPr>
            <w:tcW w:w="9846" w:type="dxa"/>
            <w:tcBorders>
              <w:top w:val="single" w:sz="4" w:space="0" w:color="auto"/>
              <w:left w:val="nil"/>
              <w:bottom w:val="single" w:sz="4" w:space="0" w:color="auto"/>
              <w:right w:val="nil"/>
            </w:tcBorders>
          </w:tcPr>
          <w:p w14:paraId="0CE3C4DD"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CF4E5E7" w14:textId="77777777" w:rsidTr="008B5F2B">
        <w:trPr>
          <w:trHeight w:val="284"/>
        </w:trPr>
        <w:tc>
          <w:tcPr>
            <w:tcW w:w="9846" w:type="dxa"/>
            <w:tcBorders>
              <w:top w:val="single" w:sz="4" w:space="0" w:color="auto"/>
              <w:left w:val="nil"/>
              <w:bottom w:val="single" w:sz="4" w:space="0" w:color="auto"/>
              <w:right w:val="nil"/>
            </w:tcBorders>
          </w:tcPr>
          <w:p w14:paraId="4A94790E"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0ABE73E9" w14:textId="77777777" w:rsidTr="008B5F2B">
        <w:trPr>
          <w:trHeight w:val="284"/>
        </w:trPr>
        <w:tc>
          <w:tcPr>
            <w:tcW w:w="9846" w:type="dxa"/>
            <w:tcBorders>
              <w:top w:val="single" w:sz="4" w:space="0" w:color="auto"/>
              <w:left w:val="nil"/>
              <w:bottom w:val="single" w:sz="4" w:space="0" w:color="auto"/>
              <w:right w:val="nil"/>
            </w:tcBorders>
          </w:tcPr>
          <w:p w14:paraId="1A24A444"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66BF4B39" w14:textId="77777777" w:rsidTr="008B5F2B">
        <w:trPr>
          <w:trHeight w:val="284"/>
        </w:trPr>
        <w:tc>
          <w:tcPr>
            <w:tcW w:w="9846" w:type="dxa"/>
            <w:tcBorders>
              <w:top w:val="single" w:sz="4" w:space="0" w:color="auto"/>
              <w:left w:val="nil"/>
              <w:bottom w:val="single" w:sz="4" w:space="0" w:color="auto"/>
              <w:right w:val="nil"/>
            </w:tcBorders>
          </w:tcPr>
          <w:p w14:paraId="477175C1"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7B1EFA37" w14:textId="77777777" w:rsidTr="008B5F2B">
        <w:trPr>
          <w:trHeight w:val="284"/>
        </w:trPr>
        <w:tc>
          <w:tcPr>
            <w:tcW w:w="9846" w:type="dxa"/>
            <w:tcBorders>
              <w:top w:val="single" w:sz="4" w:space="0" w:color="auto"/>
              <w:left w:val="nil"/>
              <w:bottom w:val="single" w:sz="4" w:space="0" w:color="auto"/>
              <w:right w:val="nil"/>
            </w:tcBorders>
          </w:tcPr>
          <w:p w14:paraId="53B5A8F1"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2A595C03" w14:textId="77777777" w:rsidTr="008B5F2B">
        <w:trPr>
          <w:trHeight w:val="284"/>
        </w:trPr>
        <w:tc>
          <w:tcPr>
            <w:tcW w:w="9846" w:type="dxa"/>
            <w:tcBorders>
              <w:top w:val="single" w:sz="4" w:space="0" w:color="auto"/>
              <w:left w:val="nil"/>
              <w:bottom w:val="single" w:sz="4" w:space="0" w:color="auto"/>
              <w:right w:val="nil"/>
            </w:tcBorders>
          </w:tcPr>
          <w:p w14:paraId="6E7219EC"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40D348A4" w14:textId="77777777" w:rsidTr="008B5F2B">
        <w:trPr>
          <w:trHeight w:val="284"/>
        </w:trPr>
        <w:tc>
          <w:tcPr>
            <w:tcW w:w="9846" w:type="dxa"/>
            <w:tcBorders>
              <w:top w:val="single" w:sz="4" w:space="0" w:color="auto"/>
              <w:left w:val="nil"/>
              <w:bottom w:val="single" w:sz="4" w:space="0" w:color="auto"/>
              <w:right w:val="nil"/>
            </w:tcBorders>
          </w:tcPr>
          <w:p w14:paraId="412B9A82"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DA495EE" w14:textId="77777777" w:rsidTr="008B5F2B">
        <w:trPr>
          <w:trHeight w:val="284"/>
        </w:trPr>
        <w:tc>
          <w:tcPr>
            <w:tcW w:w="9846" w:type="dxa"/>
            <w:tcBorders>
              <w:top w:val="single" w:sz="4" w:space="0" w:color="auto"/>
              <w:left w:val="nil"/>
              <w:bottom w:val="single" w:sz="4" w:space="0" w:color="auto"/>
              <w:right w:val="nil"/>
            </w:tcBorders>
          </w:tcPr>
          <w:p w14:paraId="04968623"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C3AD554" w14:textId="77777777" w:rsidTr="008B5F2B">
        <w:trPr>
          <w:trHeight w:val="284"/>
        </w:trPr>
        <w:tc>
          <w:tcPr>
            <w:tcW w:w="9846" w:type="dxa"/>
            <w:tcBorders>
              <w:top w:val="single" w:sz="4" w:space="0" w:color="auto"/>
              <w:left w:val="nil"/>
              <w:bottom w:val="single" w:sz="4" w:space="0" w:color="auto"/>
              <w:right w:val="nil"/>
            </w:tcBorders>
          </w:tcPr>
          <w:p w14:paraId="4E187B31"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ABB8C26" w14:textId="77777777" w:rsidTr="008B5F2B">
        <w:trPr>
          <w:trHeight w:val="284"/>
        </w:trPr>
        <w:tc>
          <w:tcPr>
            <w:tcW w:w="9846" w:type="dxa"/>
            <w:tcBorders>
              <w:top w:val="single" w:sz="4" w:space="0" w:color="auto"/>
              <w:left w:val="nil"/>
              <w:bottom w:val="single" w:sz="4" w:space="0" w:color="auto"/>
              <w:right w:val="nil"/>
            </w:tcBorders>
          </w:tcPr>
          <w:p w14:paraId="1816B8C8"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A68A7DF" w14:textId="77777777" w:rsidTr="008B5F2B">
        <w:trPr>
          <w:trHeight w:val="284"/>
        </w:trPr>
        <w:tc>
          <w:tcPr>
            <w:tcW w:w="9846" w:type="dxa"/>
            <w:tcBorders>
              <w:top w:val="single" w:sz="4" w:space="0" w:color="auto"/>
              <w:left w:val="nil"/>
              <w:bottom w:val="single" w:sz="4" w:space="0" w:color="auto"/>
              <w:right w:val="nil"/>
            </w:tcBorders>
          </w:tcPr>
          <w:p w14:paraId="47FC702F"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00EE0F1" w14:textId="77777777" w:rsidTr="008B5F2B">
        <w:trPr>
          <w:trHeight w:val="284"/>
        </w:trPr>
        <w:tc>
          <w:tcPr>
            <w:tcW w:w="9846" w:type="dxa"/>
            <w:tcBorders>
              <w:top w:val="single" w:sz="4" w:space="0" w:color="auto"/>
              <w:left w:val="nil"/>
              <w:bottom w:val="single" w:sz="4" w:space="0" w:color="auto"/>
              <w:right w:val="nil"/>
            </w:tcBorders>
          </w:tcPr>
          <w:p w14:paraId="5BFCE5F5"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72D4E017" w14:textId="77777777" w:rsidTr="008B5F2B">
        <w:trPr>
          <w:trHeight w:val="284"/>
        </w:trPr>
        <w:tc>
          <w:tcPr>
            <w:tcW w:w="9846" w:type="dxa"/>
            <w:tcBorders>
              <w:top w:val="single" w:sz="4" w:space="0" w:color="auto"/>
              <w:left w:val="nil"/>
              <w:bottom w:val="single" w:sz="4" w:space="0" w:color="auto"/>
              <w:right w:val="nil"/>
            </w:tcBorders>
          </w:tcPr>
          <w:p w14:paraId="25D83779"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521B9A40" w14:textId="77777777" w:rsidTr="008B5F2B">
        <w:trPr>
          <w:trHeight w:val="284"/>
        </w:trPr>
        <w:tc>
          <w:tcPr>
            <w:tcW w:w="9846" w:type="dxa"/>
            <w:tcBorders>
              <w:top w:val="single" w:sz="4" w:space="0" w:color="auto"/>
              <w:left w:val="nil"/>
              <w:bottom w:val="single" w:sz="4" w:space="0" w:color="auto"/>
              <w:right w:val="nil"/>
            </w:tcBorders>
          </w:tcPr>
          <w:p w14:paraId="6BA5C8F7"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04E84034" w14:textId="77777777" w:rsidTr="008B5F2B">
        <w:trPr>
          <w:trHeight w:val="284"/>
        </w:trPr>
        <w:tc>
          <w:tcPr>
            <w:tcW w:w="9846" w:type="dxa"/>
            <w:tcBorders>
              <w:top w:val="single" w:sz="4" w:space="0" w:color="auto"/>
              <w:left w:val="nil"/>
              <w:bottom w:val="single" w:sz="4" w:space="0" w:color="auto"/>
              <w:right w:val="nil"/>
            </w:tcBorders>
          </w:tcPr>
          <w:p w14:paraId="07F96018"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0F7E9AF1" w14:textId="77777777" w:rsidTr="008B5F2B">
        <w:trPr>
          <w:trHeight w:val="284"/>
        </w:trPr>
        <w:tc>
          <w:tcPr>
            <w:tcW w:w="9846" w:type="dxa"/>
            <w:tcBorders>
              <w:top w:val="single" w:sz="4" w:space="0" w:color="auto"/>
              <w:left w:val="nil"/>
              <w:bottom w:val="single" w:sz="4" w:space="0" w:color="auto"/>
              <w:right w:val="nil"/>
            </w:tcBorders>
          </w:tcPr>
          <w:p w14:paraId="5CF3C94E"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44A9210A" w14:textId="77777777" w:rsidTr="008B5F2B">
        <w:trPr>
          <w:trHeight w:val="284"/>
        </w:trPr>
        <w:tc>
          <w:tcPr>
            <w:tcW w:w="9846" w:type="dxa"/>
            <w:tcBorders>
              <w:top w:val="single" w:sz="4" w:space="0" w:color="auto"/>
              <w:left w:val="nil"/>
              <w:bottom w:val="single" w:sz="4" w:space="0" w:color="auto"/>
              <w:right w:val="nil"/>
            </w:tcBorders>
          </w:tcPr>
          <w:p w14:paraId="070ACEB8"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7706625E" w14:textId="77777777" w:rsidTr="008B5F2B">
        <w:trPr>
          <w:trHeight w:val="284"/>
        </w:trPr>
        <w:tc>
          <w:tcPr>
            <w:tcW w:w="9846" w:type="dxa"/>
            <w:tcBorders>
              <w:top w:val="single" w:sz="4" w:space="0" w:color="auto"/>
              <w:left w:val="nil"/>
              <w:bottom w:val="single" w:sz="4" w:space="0" w:color="auto"/>
              <w:right w:val="nil"/>
            </w:tcBorders>
          </w:tcPr>
          <w:p w14:paraId="27655F51"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D9E6BF7" w14:textId="77777777" w:rsidTr="008B5F2B">
        <w:trPr>
          <w:trHeight w:val="284"/>
        </w:trPr>
        <w:tc>
          <w:tcPr>
            <w:tcW w:w="9846" w:type="dxa"/>
            <w:tcBorders>
              <w:top w:val="single" w:sz="4" w:space="0" w:color="auto"/>
              <w:left w:val="nil"/>
              <w:bottom w:val="single" w:sz="4" w:space="0" w:color="auto"/>
              <w:right w:val="nil"/>
            </w:tcBorders>
          </w:tcPr>
          <w:p w14:paraId="4AF895FA"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0E551FE1" w14:textId="77777777" w:rsidTr="008B5F2B">
        <w:trPr>
          <w:trHeight w:val="284"/>
        </w:trPr>
        <w:tc>
          <w:tcPr>
            <w:tcW w:w="9846" w:type="dxa"/>
            <w:tcBorders>
              <w:top w:val="single" w:sz="4" w:space="0" w:color="auto"/>
              <w:left w:val="nil"/>
              <w:bottom w:val="single" w:sz="4" w:space="0" w:color="auto"/>
              <w:right w:val="nil"/>
            </w:tcBorders>
          </w:tcPr>
          <w:p w14:paraId="01A0BBE6"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84A3422" w14:textId="77777777" w:rsidTr="008B5F2B">
        <w:trPr>
          <w:trHeight w:val="284"/>
        </w:trPr>
        <w:tc>
          <w:tcPr>
            <w:tcW w:w="9846" w:type="dxa"/>
            <w:tcBorders>
              <w:top w:val="single" w:sz="4" w:space="0" w:color="auto"/>
              <w:left w:val="nil"/>
              <w:bottom w:val="single" w:sz="4" w:space="0" w:color="auto"/>
              <w:right w:val="nil"/>
            </w:tcBorders>
          </w:tcPr>
          <w:p w14:paraId="72B4AC7D"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A863409" w14:textId="77777777" w:rsidTr="008B5F2B">
        <w:trPr>
          <w:trHeight w:val="284"/>
        </w:trPr>
        <w:tc>
          <w:tcPr>
            <w:tcW w:w="9846" w:type="dxa"/>
            <w:tcBorders>
              <w:top w:val="single" w:sz="4" w:space="0" w:color="auto"/>
              <w:left w:val="nil"/>
              <w:bottom w:val="single" w:sz="4" w:space="0" w:color="auto"/>
              <w:right w:val="nil"/>
            </w:tcBorders>
          </w:tcPr>
          <w:p w14:paraId="71BEA9D5"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5C2CFA42" w14:textId="77777777" w:rsidTr="008B5F2B">
        <w:trPr>
          <w:trHeight w:val="284"/>
        </w:trPr>
        <w:tc>
          <w:tcPr>
            <w:tcW w:w="9846" w:type="dxa"/>
            <w:tcBorders>
              <w:top w:val="single" w:sz="4" w:space="0" w:color="auto"/>
              <w:left w:val="nil"/>
              <w:bottom w:val="single" w:sz="4" w:space="0" w:color="auto"/>
              <w:right w:val="nil"/>
            </w:tcBorders>
          </w:tcPr>
          <w:p w14:paraId="49870739"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70C02428" w14:textId="77777777" w:rsidTr="008B5F2B">
        <w:trPr>
          <w:trHeight w:val="284"/>
        </w:trPr>
        <w:tc>
          <w:tcPr>
            <w:tcW w:w="9846" w:type="dxa"/>
            <w:tcBorders>
              <w:top w:val="single" w:sz="4" w:space="0" w:color="auto"/>
              <w:left w:val="nil"/>
              <w:bottom w:val="single" w:sz="4" w:space="0" w:color="auto"/>
              <w:right w:val="nil"/>
            </w:tcBorders>
          </w:tcPr>
          <w:p w14:paraId="4489AD0A"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00BD81D7" w14:textId="77777777" w:rsidTr="008B5F2B">
        <w:trPr>
          <w:trHeight w:val="284"/>
        </w:trPr>
        <w:tc>
          <w:tcPr>
            <w:tcW w:w="9846" w:type="dxa"/>
            <w:tcBorders>
              <w:top w:val="single" w:sz="4" w:space="0" w:color="auto"/>
              <w:left w:val="nil"/>
              <w:bottom w:val="single" w:sz="4" w:space="0" w:color="auto"/>
              <w:right w:val="nil"/>
            </w:tcBorders>
          </w:tcPr>
          <w:p w14:paraId="16381655"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6171ECE5" w14:textId="77777777" w:rsidTr="008B5F2B">
        <w:trPr>
          <w:trHeight w:val="284"/>
        </w:trPr>
        <w:tc>
          <w:tcPr>
            <w:tcW w:w="9846" w:type="dxa"/>
            <w:tcBorders>
              <w:top w:val="single" w:sz="4" w:space="0" w:color="auto"/>
              <w:left w:val="nil"/>
              <w:bottom w:val="single" w:sz="4" w:space="0" w:color="auto"/>
              <w:right w:val="nil"/>
            </w:tcBorders>
          </w:tcPr>
          <w:p w14:paraId="012AC91C"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055E51D" w14:textId="77777777" w:rsidTr="008B5F2B">
        <w:trPr>
          <w:trHeight w:val="284"/>
        </w:trPr>
        <w:tc>
          <w:tcPr>
            <w:tcW w:w="9846" w:type="dxa"/>
            <w:tcBorders>
              <w:top w:val="single" w:sz="4" w:space="0" w:color="auto"/>
              <w:left w:val="nil"/>
              <w:bottom w:val="single" w:sz="4" w:space="0" w:color="auto"/>
              <w:right w:val="nil"/>
            </w:tcBorders>
          </w:tcPr>
          <w:p w14:paraId="6A99FB98"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354B36EE" w14:textId="77777777" w:rsidTr="008B5F2B">
        <w:trPr>
          <w:trHeight w:val="284"/>
        </w:trPr>
        <w:tc>
          <w:tcPr>
            <w:tcW w:w="9846" w:type="dxa"/>
            <w:tcBorders>
              <w:top w:val="single" w:sz="4" w:space="0" w:color="auto"/>
              <w:left w:val="nil"/>
              <w:bottom w:val="single" w:sz="4" w:space="0" w:color="auto"/>
              <w:right w:val="nil"/>
            </w:tcBorders>
          </w:tcPr>
          <w:p w14:paraId="6A435CC7"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55059AA1" w14:textId="77777777" w:rsidTr="008B5F2B">
        <w:trPr>
          <w:trHeight w:val="284"/>
        </w:trPr>
        <w:tc>
          <w:tcPr>
            <w:tcW w:w="9846" w:type="dxa"/>
            <w:tcBorders>
              <w:top w:val="single" w:sz="4" w:space="0" w:color="auto"/>
              <w:left w:val="nil"/>
              <w:bottom w:val="single" w:sz="4" w:space="0" w:color="auto"/>
              <w:right w:val="nil"/>
            </w:tcBorders>
          </w:tcPr>
          <w:p w14:paraId="21870CDF"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42D2751D" w14:textId="77777777" w:rsidTr="008B5F2B">
        <w:trPr>
          <w:trHeight w:val="284"/>
        </w:trPr>
        <w:tc>
          <w:tcPr>
            <w:tcW w:w="9846" w:type="dxa"/>
            <w:tcBorders>
              <w:top w:val="single" w:sz="4" w:space="0" w:color="auto"/>
              <w:left w:val="nil"/>
              <w:bottom w:val="single" w:sz="4" w:space="0" w:color="auto"/>
              <w:right w:val="nil"/>
            </w:tcBorders>
          </w:tcPr>
          <w:p w14:paraId="530A079A"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FBE830D" w14:textId="77777777" w:rsidTr="008B5F2B">
        <w:trPr>
          <w:trHeight w:val="284"/>
        </w:trPr>
        <w:tc>
          <w:tcPr>
            <w:tcW w:w="9846" w:type="dxa"/>
            <w:tcBorders>
              <w:top w:val="single" w:sz="4" w:space="0" w:color="auto"/>
              <w:left w:val="nil"/>
              <w:bottom w:val="single" w:sz="4" w:space="0" w:color="auto"/>
              <w:right w:val="nil"/>
            </w:tcBorders>
          </w:tcPr>
          <w:p w14:paraId="1EE3AF08"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6D9890B6" w14:textId="77777777" w:rsidTr="008B5F2B">
        <w:trPr>
          <w:trHeight w:val="284"/>
        </w:trPr>
        <w:tc>
          <w:tcPr>
            <w:tcW w:w="9846" w:type="dxa"/>
            <w:tcBorders>
              <w:top w:val="single" w:sz="4" w:space="0" w:color="auto"/>
              <w:left w:val="nil"/>
              <w:bottom w:val="single" w:sz="4" w:space="0" w:color="auto"/>
              <w:right w:val="nil"/>
            </w:tcBorders>
          </w:tcPr>
          <w:p w14:paraId="6AB64597"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11F85C62" w14:textId="77777777" w:rsidTr="008B5F2B">
        <w:trPr>
          <w:trHeight w:val="284"/>
        </w:trPr>
        <w:tc>
          <w:tcPr>
            <w:tcW w:w="9846" w:type="dxa"/>
            <w:tcBorders>
              <w:top w:val="single" w:sz="4" w:space="0" w:color="auto"/>
              <w:left w:val="nil"/>
              <w:bottom w:val="single" w:sz="4" w:space="0" w:color="auto"/>
              <w:right w:val="nil"/>
            </w:tcBorders>
          </w:tcPr>
          <w:p w14:paraId="10F494AD" w14:textId="77777777" w:rsidR="00663F7F" w:rsidRPr="004246B2" w:rsidRDefault="00663F7F" w:rsidP="008B5F2B">
            <w:pPr>
              <w:spacing w:after="0" w:line="240" w:lineRule="auto"/>
              <w:rPr>
                <w:rFonts w:ascii="Arial" w:hAnsi="Arial" w:cs="Arial"/>
                <w:bCs/>
                <w:color w:val="000000"/>
                <w:kern w:val="32"/>
                <w:sz w:val="24"/>
                <w:szCs w:val="24"/>
                <w:lang w:val="uk-UA"/>
              </w:rPr>
            </w:pPr>
          </w:p>
        </w:tc>
      </w:tr>
      <w:tr w:rsidR="00663F7F" w:rsidRPr="004246B2" w14:paraId="23B1C0A2" w14:textId="77777777" w:rsidTr="008B5F2B">
        <w:trPr>
          <w:trHeight w:val="284"/>
        </w:trPr>
        <w:tc>
          <w:tcPr>
            <w:tcW w:w="9846" w:type="dxa"/>
            <w:tcBorders>
              <w:top w:val="single" w:sz="4" w:space="0" w:color="auto"/>
              <w:left w:val="nil"/>
              <w:bottom w:val="single" w:sz="4" w:space="0" w:color="auto"/>
              <w:right w:val="nil"/>
            </w:tcBorders>
          </w:tcPr>
          <w:p w14:paraId="7FFCE387" w14:textId="77777777" w:rsidR="00663F7F" w:rsidRPr="004246B2" w:rsidRDefault="00663F7F" w:rsidP="008B5F2B">
            <w:pPr>
              <w:spacing w:after="0" w:line="240" w:lineRule="auto"/>
              <w:rPr>
                <w:rFonts w:ascii="Arial" w:hAnsi="Arial" w:cs="Arial"/>
                <w:bCs/>
                <w:color w:val="000000"/>
                <w:kern w:val="32"/>
                <w:sz w:val="24"/>
                <w:szCs w:val="24"/>
                <w:lang w:val="uk-UA"/>
              </w:rPr>
            </w:pPr>
          </w:p>
        </w:tc>
      </w:tr>
    </w:tbl>
    <w:p w14:paraId="7537D3CD" w14:textId="77777777" w:rsidR="00663F7F" w:rsidRPr="004246B2" w:rsidRDefault="00663F7F" w:rsidP="00027DBB">
      <w:pPr>
        <w:pStyle w:val="11"/>
        <w:jc w:val="both"/>
        <w:rPr>
          <w:rFonts w:ascii="Times New Roman" w:hAnsi="Times New Roman"/>
        </w:rPr>
      </w:pPr>
    </w:p>
    <w:p w14:paraId="79C54E37" w14:textId="354927EB" w:rsidR="003F0E96" w:rsidRPr="004246B2" w:rsidRDefault="00663F7F" w:rsidP="003F0E96">
      <w:pPr>
        <w:jc w:val="center"/>
        <w:rPr>
          <w:rFonts w:ascii="Arial" w:hAnsi="Arial" w:cs="Arial"/>
          <w:b/>
          <w:color w:val="000000"/>
          <w:sz w:val="28"/>
          <w:szCs w:val="28"/>
        </w:rPr>
      </w:pPr>
      <w:r w:rsidRPr="004246B2">
        <w:rPr>
          <w:rFonts w:ascii="Times New Roman" w:hAnsi="Times New Roman"/>
        </w:rPr>
        <w:br w:type="page"/>
      </w:r>
      <w:proofErr w:type="spellStart"/>
      <w:r w:rsidR="009F46CD" w:rsidRPr="00D91ADF">
        <w:rPr>
          <w:rFonts w:ascii="Arial" w:hAnsi="Arial" w:cs="Arial"/>
          <w:b/>
          <w:bCs/>
          <w:sz w:val="28"/>
          <w:szCs w:val="28"/>
          <w:lang w:val="uk-UA"/>
        </w:rPr>
        <w:lastRenderedPageBreak/>
        <w:t>шимай</w:t>
      </w:r>
      <w:proofErr w:type="spellEnd"/>
      <w:r w:rsidR="009F46CD" w:rsidRPr="00D91ADF">
        <w:rPr>
          <w:rFonts w:ascii="Arial" w:hAnsi="Arial" w:cs="Arial"/>
          <w:b/>
          <w:bCs/>
          <w:sz w:val="28"/>
          <w:szCs w:val="28"/>
          <w:lang w:val="uk-UA"/>
        </w:rPr>
        <w:t xml:space="preserve"> </w:t>
      </w:r>
      <w:proofErr w:type="spellStart"/>
      <w:r w:rsidR="009F46CD" w:rsidRPr="00D91ADF">
        <w:rPr>
          <w:rFonts w:ascii="Arial" w:hAnsi="Arial" w:cs="Arial"/>
          <w:b/>
          <w:bCs/>
          <w:sz w:val="28"/>
          <w:szCs w:val="28"/>
          <w:lang w:val="uk-UA"/>
        </w:rPr>
        <w:t>жазбаларға</w:t>
      </w:r>
      <w:proofErr w:type="spellEnd"/>
      <w:r w:rsidR="009F46CD" w:rsidRPr="00D91ADF">
        <w:rPr>
          <w:rFonts w:ascii="Arial" w:hAnsi="Arial" w:cs="Arial"/>
          <w:b/>
          <w:bCs/>
          <w:sz w:val="28"/>
          <w:szCs w:val="28"/>
          <w:lang w:val="uk-UA"/>
        </w:rPr>
        <w:t>/</w:t>
      </w:r>
      <w:proofErr w:type="spellStart"/>
      <w:r w:rsidR="009F46CD" w:rsidRPr="00D91ADF">
        <w:rPr>
          <w:rFonts w:ascii="Arial" w:hAnsi="Arial" w:cs="Arial"/>
          <w:b/>
          <w:bCs/>
          <w:sz w:val="28"/>
          <w:szCs w:val="28"/>
          <w:lang w:val="uk-UA"/>
        </w:rPr>
        <w:t>есептеулерге</w:t>
      </w:r>
      <w:proofErr w:type="spellEnd"/>
      <w:r w:rsidR="009F46CD" w:rsidRPr="00D91ADF">
        <w:rPr>
          <w:rFonts w:ascii="Arial" w:hAnsi="Arial" w:cs="Arial"/>
          <w:b/>
          <w:bCs/>
          <w:sz w:val="28"/>
          <w:szCs w:val="28"/>
          <w:lang w:val="uk-UA"/>
        </w:rPr>
        <w:t xml:space="preserve"> </w:t>
      </w:r>
      <w:proofErr w:type="spellStart"/>
      <w:r w:rsidR="009F46CD" w:rsidRPr="00D91ADF">
        <w:rPr>
          <w:rFonts w:ascii="Arial" w:hAnsi="Arial" w:cs="Arial"/>
          <w:b/>
          <w:bCs/>
          <w:sz w:val="28"/>
          <w:szCs w:val="28"/>
          <w:lang w:val="uk-UA"/>
        </w:rPr>
        <w:t>арналған</w:t>
      </w:r>
      <w:proofErr w:type="spellEnd"/>
      <w:r w:rsidR="009F46CD" w:rsidRPr="00D91ADF">
        <w:rPr>
          <w:rFonts w:ascii="Arial" w:hAnsi="Arial" w:cs="Arial"/>
          <w:b/>
          <w:bCs/>
          <w:sz w:val="28"/>
          <w:szCs w:val="28"/>
          <w:lang w:val="uk-UA"/>
        </w:rPr>
        <w:t xml:space="preserve">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3F0E96" w:rsidRPr="004246B2" w14:paraId="0E71C400" w14:textId="77777777" w:rsidTr="005A2037">
        <w:trPr>
          <w:trHeight w:val="284"/>
        </w:trPr>
        <w:tc>
          <w:tcPr>
            <w:tcW w:w="9846" w:type="dxa"/>
            <w:tcBorders>
              <w:top w:val="single" w:sz="4" w:space="0" w:color="auto"/>
              <w:left w:val="nil"/>
              <w:bottom w:val="single" w:sz="4" w:space="0" w:color="auto"/>
              <w:right w:val="nil"/>
            </w:tcBorders>
          </w:tcPr>
          <w:p w14:paraId="21567FCE"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64910B41" w14:textId="77777777" w:rsidTr="005A2037">
        <w:trPr>
          <w:trHeight w:val="284"/>
        </w:trPr>
        <w:tc>
          <w:tcPr>
            <w:tcW w:w="9846" w:type="dxa"/>
            <w:tcBorders>
              <w:top w:val="single" w:sz="4" w:space="0" w:color="auto"/>
              <w:left w:val="nil"/>
              <w:bottom w:val="single" w:sz="4" w:space="0" w:color="auto"/>
              <w:right w:val="nil"/>
            </w:tcBorders>
          </w:tcPr>
          <w:p w14:paraId="3D78F663"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10416956" w14:textId="77777777" w:rsidTr="005A2037">
        <w:trPr>
          <w:trHeight w:val="284"/>
        </w:trPr>
        <w:tc>
          <w:tcPr>
            <w:tcW w:w="9846" w:type="dxa"/>
            <w:tcBorders>
              <w:top w:val="single" w:sz="4" w:space="0" w:color="auto"/>
              <w:left w:val="nil"/>
              <w:bottom w:val="single" w:sz="4" w:space="0" w:color="auto"/>
              <w:right w:val="nil"/>
            </w:tcBorders>
          </w:tcPr>
          <w:p w14:paraId="2B69ADE8"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26B1DB55" w14:textId="77777777" w:rsidTr="005A2037">
        <w:trPr>
          <w:trHeight w:val="284"/>
        </w:trPr>
        <w:tc>
          <w:tcPr>
            <w:tcW w:w="9846" w:type="dxa"/>
            <w:tcBorders>
              <w:top w:val="single" w:sz="4" w:space="0" w:color="auto"/>
              <w:left w:val="nil"/>
              <w:bottom w:val="single" w:sz="4" w:space="0" w:color="auto"/>
              <w:right w:val="nil"/>
            </w:tcBorders>
          </w:tcPr>
          <w:p w14:paraId="3872C9BB"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4793C1C" w14:textId="77777777" w:rsidTr="005A2037">
        <w:trPr>
          <w:trHeight w:val="284"/>
        </w:trPr>
        <w:tc>
          <w:tcPr>
            <w:tcW w:w="9846" w:type="dxa"/>
            <w:tcBorders>
              <w:top w:val="single" w:sz="4" w:space="0" w:color="auto"/>
              <w:left w:val="nil"/>
              <w:bottom w:val="single" w:sz="4" w:space="0" w:color="auto"/>
              <w:right w:val="nil"/>
            </w:tcBorders>
          </w:tcPr>
          <w:p w14:paraId="103821E6"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1331BDDB" w14:textId="77777777" w:rsidTr="005A2037">
        <w:trPr>
          <w:trHeight w:val="284"/>
        </w:trPr>
        <w:tc>
          <w:tcPr>
            <w:tcW w:w="9846" w:type="dxa"/>
            <w:tcBorders>
              <w:top w:val="single" w:sz="4" w:space="0" w:color="auto"/>
              <w:left w:val="nil"/>
              <w:bottom w:val="single" w:sz="4" w:space="0" w:color="auto"/>
              <w:right w:val="nil"/>
            </w:tcBorders>
          </w:tcPr>
          <w:p w14:paraId="4A03E9EB"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0BBAAC20" w14:textId="77777777" w:rsidTr="005A2037">
        <w:trPr>
          <w:trHeight w:val="284"/>
        </w:trPr>
        <w:tc>
          <w:tcPr>
            <w:tcW w:w="9846" w:type="dxa"/>
            <w:tcBorders>
              <w:top w:val="single" w:sz="4" w:space="0" w:color="auto"/>
              <w:left w:val="nil"/>
              <w:bottom w:val="single" w:sz="4" w:space="0" w:color="auto"/>
              <w:right w:val="nil"/>
            </w:tcBorders>
          </w:tcPr>
          <w:p w14:paraId="764D3A18"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62127A4A" w14:textId="77777777" w:rsidTr="005A2037">
        <w:trPr>
          <w:trHeight w:val="284"/>
        </w:trPr>
        <w:tc>
          <w:tcPr>
            <w:tcW w:w="9846" w:type="dxa"/>
            <w:tcBorders>
              <w:top w:val="single" w:sz="4" w:space="0" w:color="auto"/>
              <w:left w:val="nil"/>
              <w:bottom w:val="single" w:sz="4" w:space="0" w:color="auto"/>
              <w:right w:val="nil"/>
            </w:tcBorders>
          </w:tcPr>
          <w:p w14:paraId="1369EF6A"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2F58937A" w14:textId="77777777" w:rsidTr="005A2037">
        <w:trPr>
          <w:trHeight w:val="284"/>
        </w:trPr>
        <w:tc>
          <w:tcPr>
            <w:tcW w:w="9846" w:type="dxa"/>
            <w:tcBorders>
              <w:top w:val="single" w:sz="4" w:space="0" w:color="auto"/>
              <w:left w:val="nil"/>
              <w:bottom w:val="single" w:sz="4" w:space="0" w:color="auto"/>
              <w:right w:val="nil"/>
            </w:tcBorders>
          </w:tcPr>
          <w:p w14:paraId="79EA5F57"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23BBEAB" w14:textId="77777777" w:rsidTr="005A2037">
        <w:trPr>
          <w:trHeight w:val="284"/>
        </w:trPr>
        <w:tc>
          <w:tcPr>
            <w:tcW w:w="9846" w:type="dxa"/>
            <w:tcBorders>
              <w:top w:val="single" w:sz="4" w:space="0" w:color="auto"/>
              <w:left w:val="nil"/>
              <w:bottom w:val="single" w:sz="4" w:space="0" w:color="auto"/>
              <w:right w:val="nil"/>
            </w:tcBorders>
          </w:tcPr>
          <w:p w14:paraId="741E875C"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1F972C47" w14:textId="77777777" w:rsidTr="005A2037">
        <w:trPr>
          <w:trHeight w:val="284"/>
        </w:trPr>
        <w:tc>
          <w:tcPr>
            <w:tcW w:w="9846" w:type="dxa"/>
            <w:tcBorders>
              <w:top w:val="single" w:sz="4" w:space="0" w:color="auto"/>
              <w:left w:val="nil"/>
              <w:bottom w:val="single" w:sz="4" w:space="0" w:color="auto"/>
              <w:right w:val="nil"/>
            </w:tcBorders>
          </w:tcPr>
          <w:p w14:paraId="590E95D7"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2A3B669D" w14:textId="77777777" w:rsidTr="005A2037">
        <w:trPr>
          <w:trHeight w:val="284"/>
        </w:trPr>
        <w:tc>
          <w:tcPr>
            <w:tcW w:w="9846" w:type="dxa"/>
            <w:tcBorders>
              <w:top w:val="single" w:sz="4" w:space="0" w:color="auto"/>
              <w:left w:val="nil"/>
              <w:bottom w:val="single" w:sz="4" w:space="0" w:color="auto"/>
              <w:right w:val="nil"/>
            </w:tcBorders>
          </w:tcPr>
          <w:p w14:paraId="058A6B1A"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7999646D" w14:textId="77777777" w:rsidTr="005A2037">
        <w:trPr>
          <w:trHeight w:val="284"/>
        </w:trPr>
        <w:tc>
          <w:tcPr>
            <w:tcW w:w="9846" w:type="dxa"/>
            <w:tcBorders>
              <w:top w:val="single" w:sz="4" w:space="0" w:color="auto"/>
              <w:left w:val="nil"/>
              <w:bottom w:val="single" w:sz="4" w:space="0" w:color="auto"/>
              <w:right w:val="nil"/>
            </w:tcBorders>
          </w:tcPr>
          <w:p w14:paraId="43DC6848"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207ED435" w14:textId="77777777" w:rsidTr="005A2037">
        <w:trPr>
          <w:trHeight w:val="284"/>
        </w:trPr>
        <w:tc>
          <w:tcPr>
            <w:tcW w:w="9846" w:type="dxa"/>
            <w:tcBorders>
              <w:top w:val="single" w:sz="4" w:space="0" w:color="auto"/>
              <w:left w:val="nil"/>
              <w:bottom w:val="single" w:sz="4" w:space="0" w:color="auto"/>
              <w:right w:val="nil"/>
            </w:tcBorders>
          </w:tcPr>
          <w:p w14:paraId="0CAE9460"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93A8481" w14:textId="77777777" w:rsidTr="005A2037">
        <w:trPr>
          <w:trHeight w:val="284"/>
        </w:trPr>
        <w:tc>
          <w:tcPr>
            <w:tcW w:w="9846" w:type="dxa"/>
            <w:tcBorders>
              <w:top w:val="single" w:sz="4" w:space="0" w:color="auto"/>
              <w:left w:val="nil"/>
              <w:bottom w:val="single" w:sz="4" w:space="0" w:color="auto"/>
              <w:right w:val="nil"/>
            </w:tcBorders>
          </w:tcPr>
          <w:p w14:paraId="3C9FCAF9"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7A79CBEA" w14:textId="77777777" w:rsidTr="005A2037">
        <w:trPr>
          <w:trHeight w:val="284"/>
        </w:trPr>
        <w:tc>
          <w:tcPr>
            <w:tcW w:w="9846" w:type="dxa"/>
            <w:tcBorders>
              <w:top w:val="single" w:sz="4" w:space="0" w:color="auto"/>
              <w:left w:val="nil"/>
              <w:bottom w:val="single" w:sz="4" w:space="0" w:color="auto"/>
              <w:right w:val="nil"/>
            </w:tcBorders>
          </w:tcPr>
          <w:p w14:paraId="34FA1EBB"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25BBEE5F" w14:textId="77777777" w:rsidTr="005A2037">
        <w:trPr>
          <w:trHeight w:val="284"/>
        </w:trPr>
        <w:tc>
          <w:tcPr>
            <w:tcW w:w="9846" w:type="dxa"/>
            <w:tcBorders>
              <w:top w:val="single" w:sz="4" w:space="0" w:color="auto"/>
              <w:left w:val="nil"/>
              <w:bottom w:val="single" w:sz="4" w:space="0" w:color="auto"/>
              <w:right w:val="nil"/>
            </w:tcBorders>
          </w:tcPr>
          <w:p w14:paraId="2D90C400"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67966B9A" w14:textId="77777777" w:rsidTr="005A2037">
        <w:trPr>
          <w:trHeight w:val="284"/>
        </w:trPr>
        <w:tc>
          <w:tcPr>
            <w:tcW w:w="9846" w:type="dxa"/>
            <w:tcBorders>
              <w:top w:val="single" w:sz="4" w:space="0" w:color="auto"/>
              <w:left w:val="nil"/>
              <w:bottom w:val="single" w:sz="4" w:space="0" w:color="auto"/>
              <w:right w:val="nil"/>
            </w:tcBorders>
          </w:tcPr>
          <w:p w14:paraId="35B47918"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06EBC540" w14:textId="77777777" w:rsidTr="005A2037">
        <w:trPr>
          <w:trHeight w:val="284"/>
        </w:trPr>
        <w:tc>
          <w:tcPr>
            <w:tcW w:w="9846" w:type="dxa"/>
            <w:tcBorders>
              <w:top w:val="single" w:sz="4" w:space="0" w:color="auto"/>
              <w:left w:val="nil"/>
              <w:bottom w:val="single" w:sz="4" w:space="0" w:color="auto"/>
              <w:right w:val="nil"/>
            </w:tcBorders>
          </w:tcPr>
          <w:p w14:paraId="10AAE3A4"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3D16D15F" w14:textId="77777777" w:rsidTr="005A2037">
        <w:trPr>
          <w:trHeight w:val="284"/>
        </w:trPr>
        <w:tc>
          <w:tcPr>
            <w:tcW w:w="9846" w:type="dxa"/>
            <w:tcBorders>
              <w:top w:val="single" w:sz="4" w:space="0" w:color="auto"/>
              <w:left w:val="nil"/>
              <w:bottom w:val="single" w:sz="4" w:space="0" w:color="auto"/>
              <w:right w:val="nil"/>
            </w:tcBorders>
          </w:tcPr>
          <w:p w14:paraId="1DFAE458"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3552DD8D" w14:textId="77777777" w:rsidTr="005A2037">
        <w:trPr>
          <w:trHeight w:val="284"/>
        </w:trPr>
        <w:tc>
          <w:tcPr>
            <w:tcW w:w="9846" w:type="dxa"/>
            <w:tcBorders>
              <w:top w:val="single" w:sz="4" w:space="0" w:color="auto"/>
              <w:left w:val="nil"/>
              <w:bottom w:val="single" w:sz="4" w:space="0" w:color="auto"/>
              <w:right w:val="nil"/>
            </w:tcBorders>
          </w:tcPr>
          <w:p w14:paraId="2F6AF557"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70520670" w14:textId="77777777" w:rsidTr="005A2037">
        <w:trPr>
          <w:trHeight w:val="284"/>
        </w:trPr>
        <w:tc>
          <w:tcPr>
            <w:tcW w:w="9846" w:type="dxa"/>
            <w:tcBorders>
              <w:top w:val="single" w:sz="4" w:space="0" w:color="auto"/>
              <w:left w:val="nil"/>
              <w:bottom w:val="single" w:sz="4" w:space="0" w:color="auto"/>
              <w:right w:val="nil"/>
            </w:tcBorders>
          </w:tcPr>
          <w:p w14:paraId="470A46FC"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185D47D3" w14:textId="77777777" w:rsidTr="005A2037">
        <w:trPr>
          <w:trHeight w:val="284"/>
        </w:trPr>
        <w:tc>
          <w:tcPr>
            <w:tcW w:w="9846" w:type="dxa"/>
            <w:tcBorders>
              <w:top w:val="single" w:sz="4" w:space="0" w:color="auto"/>
              <w:left w:val="nil"/>
              <w:bottom w:val="single" w:sz="4" w:space="0" w:color="auto"/>
              <w:right w:val="nil"/>
            </w:tcBorders>
          </w:tcPr>
          <w:p w14:paraId="15CDEF2D"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064CE92C" w14:textId="77777777" w:rsidTr="005A2037">
        <w:trPr>
          <w:trHeight w:val="284"/>
        </w:trPr>
        <w:tc>
          <w:tcPr>
            <w:tcW w:w="9846" w:type="dxa"/>
            <w:tcBorders>
              <w:top w:val="single" w:sz="4" w:space="0" w:color="auto"/>
              <w:left w:val="nil"/>
              <w:bottom w:val="single" w:sz="4" w:space="0" w:color="auto"/>
              <w:right w:val="nil"/>
            </w:tcBorders>
          </w:tcPr>
          <w:p w14:paraId="4D991F27"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602C0AB8" w14:textId="77777777" w:rsidTr="005A2037">
        <w:trPr>
          <w:trHeight w:val="284"/>
        </w:trPr>
        <w:tc>
          <w:tcPr>
            <w:tcW w:w="9846" w:type="dxa"/>
            <w:tcBorders>
              <w:top w:val="single" w:sz="4" w:space="0" w:color="auto"/>
              <w:left w:val="nil"/>
              <w:bottom w:val="single" w:sz="4" w:space="0" w:color="auto"/>
              <w:right w:val="nil"/>
            </w:tcBorders>
          </w:tcPr>
          <w:p w14:paraId="4F99F3D5"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75B73707" w14:textId="77777777" w:rsidTr="005A2037">
        <w:trPr>
          <w:trHeight w:val="284"/>
        </w:trPr>
        <w:tc>
          <w:tcPr>
            <w:tcW w:w="9846" w:type="dxa"/>
            <w:tcBorders>
              <w:top w:val="single" w:sz="4" w:space="0" w:color="auto"/>
              <w:left w:val="nil"/>
              <w:bottom w:val="single" w:sz="4" w:space="0" w:color="auto"/>
              <w:right w:val="nil"/>
            </w:tcBorders>
          </w:tcPr>
          <w:p w14:paraId="14A4149B"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3BA3FD0A" w14:textId="77777777" w:rsidTr="005A2037">
        <w:trPr>
          <w:trHeight w:val="284"/>
        </w:trPr>
        <w:tc>
          <w:tcPr>
            <w:tcW w:w="9846" w:type="dxa"/>
            <w:tcBorders>
              <w:top w:val="single" w:sz="4" w:space="0" w:color="auto"/>
              <w:left w:val="nil"/>
              <w:bottom w:val="single" w:sz="4" w:space="0" w:color="auto"/>
              <w:right w:val="nil"/>
            </w:tcBorders>
          </w:tcPr>
          <w:p w14:paraId="10C6F4A4"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3586B6A0" w14:textId="77777777" w:rsidTr="005A2037">
        <w:trPr>
          <w:trHeight w:val="284"/>
        </w:trPr>
        <w:tc>
          <w:tcPr>
            <w:tcW w:w="9846" w:type="dxa"/>
            <w:tcBorders>
              <w:top w:val="single" w:sz="4" w:space="0" w:color="auto"/>
              <w:left w:val="nil"/>
              <w:bottom w:val="single" w:sz="4" w:space="0" w:color="auto"/>
              <w:right w:val="nil"/>
            </w:tcBorders>
          </w:tcPr>
          <w:p w14:paraId="1D2F2AB9"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3443BFB0" w14:textId="77777777" w:rsidTr="005A2037">
        <w:trPr>
          <w:trHeight w:val="284"/>
        </w:trPr>
        <w:tc>
          <w:tcPr>
            <w:tcW w:w="9846" w:type="dxa"/>
            <w:tcBorders>
              <w:top w:val="single" w:sz="4" w:space="0" w:color="auto"/>
              <w:left w:val="nil"/>
              <w:bottom w:val="single" w:sz="4" w:space="0" w:color="auto"/>
              <w:right w:val="nil"/>
            </w:tcBorders>
          </w:tcPr>
          <w:p w14:paraId="0C18F38A"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78A81AE" w14:textId="77777777" w:rsidTr="005A2037">
        <w:trPr>
          <w:trHeight w:val="284"/>
        </w:trPr>
        <w:tc>
          <w:tcPr>
            <w:tcW w:w="9846" w:type="dxa"/>
            <w:tcBorders>
              <w:top w:val="single" w:sz="4" w:space="0" w:color="auto"/>
              <w:left w:val="nil"/>
              <w:bottom w:val="single" w:sz="4" w:space="0" w:color="auto"/>
              <w:right w:val="nil"/>
            </w:tcBorders>
          </w:tcPr>
          <w:p w14:paraId="261D9283"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7F6AD7B4" w14:textId="77777777" w:rsidTr="005A2037">
        <w:trPr>
          <w:trHeight w:val="284"/>
        </w:trPr>
        <w:tc>
          <w:tcPr>
            <w:tcW w:w="9846" w:type="dxa"/>
            <w:tcBorders>
              <w:top w:val="single" w:sz="4" w:space="0" w:color="auto"/>
              <w:left w:val="nil"/>
              <w:bottom w:val="single" w:sz="4" w:space="0" w:color="auto"/>
              <w:right w:val="nil"/>
            </w:tcBorders>
          </w:tcPr>
          <w:p w14:paraId="779DE519"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3D734F00" w14:textId="77777777" w:rsidTr="005A2037">
        <w:trPr>
          <w:trHeight w:val="284"/>
        </w:trPr>
        <w:tc>
          <w:tcPr>
            <w:tcW w:w="9846" w:type="dxa"/>
            <w:tcBorders>
              <w:top w:val="single" w:sz="4" w:space="0" w:color="auto"/>
              <w:left w:val="nil"/>
              <w:bottom w:val="single" w:sz="4" w:space="0" w:color="auto"/>
              <w:right w:val="nil"/>
            </w:tcBorders>
          </w:tcPr>
          <w:p w14:paraId="40E21CAF"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266EA25C" w14:textId="77777777" w:rsidTr="005A2037">
        <w:trPr>
          <w:trHeight w:val="284"/>
        </w:trPr>
        <w:tc>
          <w:tcPr>
            <w:tcW w:w="9846" w:type="dxa"/>
            <w:tcBorders>
              <w:top w:val="single" w:sz="4" w:space="0" w:color="auto"/>
              <w:left w:val="nil"/>
              <w:bottom w:val="single" w:sz="4" w:space="0" w:color="auto"/>
              <w:right w:val="nil"/>
            </w:tcBorders>
          </w:tcPr>
          <w:p w14:paraId="0BAA7C49"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1EDDB6FE" w14:textId="77777777" w:rsidTr="005A2037">
        <w:trPr>
          <w:trHeight w:val="284"/>
        </w:trPr>
        <w:tc>
          <w:tcPr>
            <w:tcW w:w="9846" w:type="dxa"/>
            <w:tcBorders>
              <w:top w:val="single" w:sz="4" w:space="0" w:color="auto"/>
              <w:left w:val="nil"/>
              <w:bottom w:val="single" w:sz="4" w:space="0" w:color="auto"/>
              <w:right w:val="nil"/>
            </w:tcBorders>
          </w:tcPr>
          <w:p w14:paraId="7D5772D8"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3A8B5998" w14:textId="77777777" w:rsidTr="005A2037">
        <w:trPr>
          <w:trHeight w:val="284"/>
        </w:trPr>
        <w:tc>
          <w:tcPr>
            <w:tcW w:w="9846" w:type="dxa"/>
            <w:tcBorders>
              <w:top w:val="single" w:sz="4" w:space="0" w:color="auto"/>
              <w:left w:val="nil"/>
              <w:bottom w:val="single" w:sz="4" w:space="0" w:color="auto"/>
              <w:right w:val="nil"/>
            </w:tcBorders>
          </w:tcPr>
          <w:p w14:paraId="3AC1DEC1"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01A81C3E" w14:textId="77777777" w:rsidTr="005A2037">
        <w:trPr>
          <w:trHeight w:val="284"/>
        </w:trPr>
        <w:tc>
          <w:tcPr>
            <w:tcW w:w="9846" w:type="dxa"/>
            <w:tcBorders>
              <w:top w:val="single" w:sz="4" w:space="0" w:color="auto"/>
              <w:left w:val="nil"/>
              <w:bottom w:val="single" w:sz="4" w:space="0" w:color="auto"/>
              <w:right w:val="nil"/>
            </w:tcBorders>
          </w:tcPr>
          <w:p w14:paraId="0EF90100"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05287F81" w14:textId="77777777" w:rsidTr="005A2037">
        <w:trPr>
          <w:trHeight w:val="284"/>
        </w:trPr>
        <w:tc>
          <w:tcPr>
            <w:tcW w:w="9846" w:type="dxa"/>
            <w:tcBorders>
              <w:top w:val="single" w:sz="4" w:space="0" w:color="auto"/>
              <w:left w:val="nil"/>
              <w:bottom w:val="single" w:sz="4" w:space="0" w:color="auto"/>
              <w:right w:val="nil"/>
            </w:tcBorders>
          </w:tcPr>
          <w:p w14:paraId="295035B1"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67C82961" w14:textId="77777777" w:rsidTr="005A2037">
        <w:trPr>
          <w:trHeight w:val="284"/>
        </w:trPr>
        <w:tc>
          <w:tcPr>
            <w:tcW w:w="9846" w:type="dxa"/>
            <w:tcBorders>
              <w:top w:val="single" w:sz="4" w:space="0" w:color="auto"/>
              <w:left w:val="nil"/>
              <w:bottom w:val="single" w:sz="4" w:space="0" w:color="auto"/>
              <w:right w:val="nil"/>
            </w:tcBorders>
          </w:tcPr>
          <w:p w14:paraId="7DB01951"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FFF2378" w14:textId="77777777" w:rsidTr="005A2037">
        <w:trPr>
          <w:trHeight w:val="284"/>
        </w:trPr>
        <w:tc>
          <w:tcPr>
            <w:tcW w:w="9846" w:type="dxa"/>
            <w:tcBorders>
              <w:top w:val="single" w:sz="4" w:space="0" w:color="auto"/>
              <w:left w:val="nil"/>
              <w:bottom w:val="single" w:sz="4" w:space="0" w:color="auto"/>
              <w:right w:val="nil"/>
            </w:tcBorders>
          </w:tcPr>
          <w:p w14:paraId="04E85485"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62FE45A6" w14:textId="77777777" w:rsidTr="005A2037">
        <w:trPr>
          <w:trHeight w:val="284"/>
        </w:trPr>
        <w:tc>
          <w:tcPr>
            <w:tcW w:w="9846" w:type="dxa"/>
            <w:tcBorders>
              <w:top w:val="single" w:sz="4" w:space="0" w:color="auto"/>
              <w:left w:val="nil"/>
              <w:bottom w:val="single" w:sz="4" w:space="0" w:color="auto"/>
              <w:right w:val="nil"/>
            </w:tcBorders>
          </w:tcPr>
          <w:p w14:paraId="5A00926D"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013CC1FE" w14:textId="77777777" w:rsidTr="005A2037">
        <w:trPr>
          <w:trHeight w:val="284"/>
        </w:trPr>
        <w:tc>
          <w:tcPr>
            <w:tcW w:w="9846" w:type="dxa"/>
            <w:tcBorders>
              <w:top w:val="single" w:sz="4" w:space="0" w:color="auto"/>
              <w:left w:val="nil"/>
              <w:bottom w:val="single" w:sz="4" w:space="0" w:color="auto"/>
              <w:right w:val="nil"/>
            </w:tcBorders>
          </w:tcPr>
          <w:p w14:paraId="4FC2DA47"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9666448" w14:textId="77777777" w:rsidTr="005A2037">
        <w:trPr>
          <w:trHeight w:val="284"/>
        </w:trPr>
        <w:tc>
          <w:tcPr>
            <w:tcW w:w="9846" w:type="dxa"/>
            <w:tcBorders>
              <w:top w:val="single" w:sz="4" w:space="0" w:color="auto"/>
              <w:left w:val="nil"/>
              <w:bottom w:val="single" w:sz="4" w:space="0" w:color="auto"/>
              <w:right w:val="nil"/>
            </w:tcBorders>
          </w:tcPr>
          <w:p w14:paraId="12EAEBD7"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C71398B" w14:textId="77777777" w:rsidTr="005A2037">
        <w:trPr>
          <w:trHeight w:val="284"/>
        </w:trPr>
        <w:tc>
          <w:tcPr>
            <w:tcW w:w="9846" w:type="dxa"/>
            <w:tcBorders>
              <w:top w:val="single" w:sz="4" w:space="0" w:color="auto"/>
              <w:left w:val="nil"/>
              <w:bottom w:val="single" w:sz="4" w:space="0" w:color="auto"/>
              <w:right w:val="nil"/>
            </w:tcBorders>
          </w:tcPr>
          <w:p w14:paraId="482206F1"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2CDF00FB" w14:textId="77777777" w:rsidTr="005A2037">
        <w:trPr>
          <w:trHeight w:val="284"/>
        </w:trPr>
        <w:tc>
          <w:tcPr>
            <w:tcW w:w="9846" w:type="dxa"/>
            <w:tcBorders>
              <w:top w:val="single" w:sz="4" w:space="0" w:color="auto"/>
              <w:left w:val="nil"/>
              <w:bottom w:val="single" w:sz="4" w:space="0" w:color="auto"/>
              <w:right w:val="nil"/>
            </w:tcBorders>
          </w:tcPr>
          <w:p w14:paraId="7EB97C35" w14:textId="77777777" w:rsidR="003F0E96" w:rsidRPr="004246B2" w:rsidRDefault="003F0E96" w:rsidP="005A2037">
            <w:pPr>
              <w:spacing w:after="0" w:line="240" w:lineRule="auto"/>
              <w:rPr>
                <w:rFonts w:ascii="Arial" w:hAnsi="Arial" w:cs="Arial"/>
                <w:bCs/>
                <w:color w:val="000000"/>
                <w:kern w:val="32"/>
                <w:sz w:val="24"/>
                <w:szCs w:val="24"/>
                <w:lang w:val="uk-UA"/>
              </w:rPr>
            </w:pPr>
          </w:p>
        </w:tc>
      </w:tr>
      <w:tr w:rsidR="003F0E96" w:rsidRPr="004246B2" w14:paraId="54471F57" w14:textId="77777777" w:rsidTr="005A2037">
        <w:trPr>
          <w:trHeight w:val="284"/>
        </w:trPr>
        <w:tc>
          <w:tcPr>
            <w:tcW w:w="9846" w:type="dxa"/>
            <w:tcBorders>
              <w:top w:val="single" w:sz="4" w:space="0" w:color="auto"/>
              <w:left w:val="nil"/>
              <w:bottom w:val="single" w:sz="4" w:space="0" w:color="auto"/>
              <w:right w:val="nil"/>
            </w:tcBorders>
          </w:tcPr>
          <w:p w14:paraId="02355D40" w14:textId="77777777" w:rsidR="003F0E96" w:rsidRPr="004246B2" w:rsidRDefault="003F0E96" w:rsidP="005A2037">
            <w:pPr>
              <w:spacing w:after="0" w:line="240" w:lineRule="auto"/>
              <w:rPr>
                <w:rFonts w:ascii="Arial" w:hAnsi="Arial" w:cs="Arial"/>
                <w:bCs/>
                <w:color w:val="000000"/>
                <w:kern w:val="32"/>
                <w:sz w:val="24"/>
                <w:szCs w:val="24"/>
                <w:lang w:val="uk-UA"/>
              </w:rPr>
            </w:pPr>
          </w:p>
        </w:tc>
      </w:tr>
    </w:tbl>
    <w:p w14:paraId="478A2433" w14:textId="77777777" w:rsidR="00493E6F" w:rsidRPr="004246B2" w:rsidRDefault="00493E6F" w:rsidP="00493E6F"/>
    <w:p w14:paraId="43EF88A2" w14:textId="1F604DB2" w:rsidR="00F049C4" w:rsidRPr="004246B2" w:rsidRDefault="00F049C4" w:rsidP="009F46CD">
      <w:pPr>
        <w:spacing w:after="0" w:line="240" w:lineRule="auto"/>
        <w:jc w:val="center"/>
        <w:rPr>
          <w:rFonts w:ascii="Arial" w:hAnsi="Arial" w:cs="Arial"/>
          <w:b/>
          <w:color w:val="000000"/>
          <w:sz w:val="28"/>
          <w:szCs w:val="28"/>
        </w:rPr>
      </w:pPr>
      <w:r>
        <w:br w:type="page"/>
      </w:r>
      <w:proofErr w:type="spellStart"/>
      <w:r w:rsidR="009F46CD" w:rsidRPr="00D91ADF">
        <w:rPr>
          <w:rFonts w:ascii="Arial" w:hAnsi="Arial" w:cs="Arial"/>
          <w:b/>
          <w:bCs/>
          <w:sz w:val="28"/>
          <w:szCs w:val="28"/>
          <w:lang w:val="uk-UA"/>
        </w:rPr>
        <w:lastRenderedPageBreak/>
        <w:t>шимай</w:t>
      </w:r>
      <w:proofErr w:type="spellEnd"/>
      <w:r w:rsidR="009F46CD" w:rsidRPr="00D91ADF">
        <w:rPr>
          <w:rFonts w:ascii="Arial" w:hAnsi="Arial" w:cs="Arial"/>
          <w:b/>
          <w:bCs/>
          <w:sz w:val="28"/>
          <w:szCs w:val="28"/>
          <w:lang w:val="uk-UA"/>
        </w:rPr>
        <w:t xml:space="preserve"> </w:t>
      </w:r>
      <w:proofErr w:type="spellStart"/>
      <w:r w:rsidR="009F46CD" w:rsidRPr="00D91ADF">
        <w:rPr>
          <w:rFonts w:ascii="Arial" w:hAnsi="Arial" w:cs="Arial"/>
          <w:b/>
          <w:bCs/>
          <w:sz w:val="28"/>
          <w:szCs w:val="28"/>
          <w:lang w:val="uk-UA"/>
        </w:rPr>
        <w:t>жазбаларға</w:t>
      </w:r>
      <w:proofErr w:type="spellEnd"/>
      <w:r w:rsidR="009F46CD" w:rsidRPr="00D91ADF">
        <w:rPr>
          <w:rFonts w:ascii="Arial" w:hAnsi="Arial" w:cs="Arial"/>
          <w:b/>
          <w:bCs/>
          <w:sz w:val="28"/>
          <w:szCs w:val="28"/>
          <w:lang w:val="uk-UA"/>
        </w:rPr>
        <w:t>/</w:t>
      </w:r>
      <w:proofErr w:type="spellStart"/>
      <w:r w:rsidR="009F46CD" w:rsidRPr="00D91ADF">
        <w:rPr>
          <w:rFonts w:ascii="Arial" w:hAnsi="Arial" w:cs="Arial"/>
          <w:b/>
          <w:bCs/>
          <w:sz w:val="28"/>
          <w:szCs w:val="28"/>
          <w:lang w:val="uk-UA"/>
        </w:rPr>
        <w:t>есептеулерге</w:t>
      </w:r>
      <w:proofErr w:type="spellEnd"/>
      <w:r w:rsidR="009F46CD" w:rsidRPr="00D91ADF">
        <w:rPr>
          <w:rFonts w:ascii="Arial" w:hAnsi="Arial" w:cs="Arial"/>
          <w:b/>
          <w:bCs/>
          <w:sz w:val="28"/>
          <w:szCs w:val="28"/>
          <w:lang w:val="uk-UA"/>
        </w:rPr>
        <w:t xml:space="preserve"> </w:t>
      </w:r>
      <w:proofErr w:type="spellStart"/>
      <w:r w:rsidR="009F46CD" w:rsidRPr="00D91ADF">
        <w:rPr>
          <w:rFonts w:ascii="Arial" w:hAnsi="Arial" w:cs="Arial"/>
          <w:b/>
          <w:bCs/>
          <w:sz w:val="28"/>
          <w:szCs w:val="28"/>
          <w:lang w:val="uk-UA"/>
        </w:rPr>
        <w:t>арналған</w:t>
      </w:r>
      <w:proofErr w:type="spellEnd"/>
      <w:r w:rsidR="009F46CD" w:rsidRPr="00D91ADF">
        <w:rPr>
          <w:rFonts w:ascii="Arial" w:hAnsi="Arial" w:cs="Arial"/>
          <w:b/>
          <w:bCs/>
          <w:sz w:val="28"/>
          <w:szCs w:val="28"/>
          <w:lang w:val="uk-UA"/>
        </w:rPr>
        <w:t xml:space="preserve">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F049C4" w:rsidRPr="004246B2" w14:paraId="21A4170D" w14:textId="77777777" w:rsidTr="00913F5A">
        <w:trPr>
          <w:trHeight w:val="284"/>
        </w:trPr>
        <w:tc>
          <w:tcPr>
            <w:tcW w:w="9846" w:type="dxa"/>
            <w:tcBorders>
              <w:top w:val="single" w:sz="4" w:space="0" w:color="auto"/>
              <w:left w:val="nil"/>
              <w:bottom w:val="single" w:sz="4" w:space="0" w:color="auto"/>
              <w:right w:val="nil"/>
            </w:tcBorders>
          </w:tcPr>
          <w:p w14:paraId="57598DDC"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572BCD0C" w14:textId="77777777" w:rsidTr="00913F5A">
        <w:trPr>
          <w:trHeight w:val="284"/>
        </w:trPr>
        <w:tc>
          <w:tcPr>
            <w:tcW w:w="9846" w:type="dxa"/>
            <w:tcBorders>
              <w:top w:val="single" w:sz="4" w:space="0" w:color="auto"/>
              <w:left w:val="nil"/>
              <w:bottom w:val="single" w:sz="4" w:space="0" w:color="auto"/>
              <w:right w:val="nil"/>
            </w:tcBorders>
          </w:tcPr>
          <w:p w14:paraId="2F15174E"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587F8569" w14:textId="77777777" w:rsidTr="00913F5A">
        <w:trPr>
          <w:trHeight w:val="284"/>
        </w:trPr>
        <w:tc>
          <w:tcPr>
            <w:tcW w:w="9846" w:type="dxa"/>
            <w:tcBorders>
              <w:top w:val="single" w:sz="4" w:space="0" w:color="auto"/>
              <w:left w:val="nil"/>
              <w:bottom w:val="single" w:sz="4" w:space="0" w:color="auto"/>
              <w:right w:val="nil"/>
            </w:tcBorders>
          </w:tcPr>
          <w:p w14:paraId="46662AAA"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2309E9F" w14:textId="77777777" w:rsidTr="00913F5A">
        <w:trPr>
          <w:trHeight w:val="284"/>
        </w:trPr>
        <w:tc>
          <w:tcPr>
            <w:tcW w:w="9846" w:type="dxa"/>
            <w:tcBorders>
              <w:top w:val="single" w:sz="4" w:space="0" w:color="auto"/>
              <w:left w:val="nil"/>
              <w:bottom w:val="single" w:sz="4" w:space="0" w:color="auto"/>
              <w:right w:val="nil"/>
            </w:tcBorders>
          </w:tcPr>
          <w:p w14:paraId="2F2DFC31"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759847E7" w14:textId="77777777" w:rsidTr="00913F5A">
        <w:trPr>
          <w:trHeight w:val="284"/>
        </w:trPr>
        <w:tc>
          <w:tcPr>
            <w:tcW w:w="9846" w:type="dxa"/>
            <w:tcBorders>
              <w:top w:val="single" w:sz="4" w:space="0" w:color="auto"/>
              <w:left w:val="nil"/>
              <w:bottom w:val="single" w:sz="4" w:space="0" w:color="auto"/>
              <w:right w:val="nil"/>
            </w:tcBorders>
          </w:tcPr>
          <w:p w14:paraId="6E4203CA"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44D2B2C5" w14:textId="77777777" w:rsidTr="00913F5A">
        <w:trPr>
          <w:trHeight w:val="284"/>
        </w:trPr>
        <w:tc>
          <w:tcPr>
            <w:tcW w:w="9846" w:type="dxa"/>
            <w:tcBorders>
              <w:top w:val="single" w:sz="4" w:space="0" w:color="auto"/>
              <w:left w:val="nil"/>
              <w:bottom w:val="single" w:sz="4" w:space="0" w:color="auto"/>
              <w:right w:val="nil"/>
            </w:tcBorders>
          </w:tcPr>
          <w:p w14:paraId="6E0B5BEE"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28E5A748" w14:textId="77777777" w:rsidTr="00913F5A">
        <w:trPr>
          <w:trHeight w:val="284"/>
        </w:trPr>
        <w:tc>
          <w:tcPr>
            <w:tcW w:w="9846" w:type="dxa"/>
            <w:tcBorders>
              <w:top w:val="single" w:sz="4" w:space="0" w:color="auto"/>
              <w:left w:val="nil"/>
              <w:bottom w:val="single" w:sz="4" w:space="0" w:color="auto"/>
              <w:right w:val="nil"/>
            </w:tcBorders>
          </w:tcPr>
          <w:p w14:paraId="62210C67"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34D032BE" w14:textId="77777777" w:rsidTr="00913F5A">
        <w:trPr>
          <w:trHeight w:val="284"/>
        </w:trPr>
        <w:tc>
          <w:tcPr>
            <w:tcW w:w="9846" w:type="dxa"/>
            <w:tcBorders>
              <w:top w:val="single" w:sz="4" w:space="0" w:color="auto"/>
              <w:left w:val="nil"/>
              <w:bottom w:val="single" w:sz="4" w:space="0" w:color="auto"/>
              <w:right w:val="nil"/>
            </w:tcBorders>
          </w:tcPr>
          <w:p w14:paraId="0D4F4329"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5847E8C" w14:textId="77777777" w:rsidTr="00913F5A">
        <w:trPr>
          <w:trHeight w:val="284"/>
        </w:trPr>
        <w:tc>
          <w:tcPr>
            <w:tcW w:w="9846" w:type="dxa"/>
            <w:tcBorders>
              <w:top w:val="single" w:sz="4" w:space="0" w:color="auto"/>
              <w:left w:val="nil"/>
              <w:bottom w:val="single" w:sz="4" w:space="0" w:color="auto"/>
              <w:right w:val="nil"/>
            </w:tcBorders>
          </w:tcPr>
          <w:p w14:paraId="32377B5D"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2F000FDD" w14:textId="77777777" w:rsidTr="00913F5A">
        <w:trPr>
          <w:trHeight w:val="284"/>
        </w:trPr>
        <w:tc>
          <w:tcPr>
            <w:tcW w:w="9846" w:type="dxa"/>
            <w:tcBorders>
              <w:top w:val="single" w:sz="4" w:space="0" w:color="auto"/>
              <w:left w:val="nil"/>
              <w:bottom w:val="single" w:sz="4" w:space="0" w:color="auto"/>
              <w:right w:val="nil"/>
            </w:tcBorders>
          </w:tcPr>
          <w:p w14:paraId="16F77995"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6DA59F79" w14:textId="77777777" w:rsidTr="00913F5A">
        <w:trPr>
          <w:trHeight w:val="284"/>
        </w:trPr>
        <w:tc>
          <w:tcPr>
            <w:tcW w:w="9846" w:type="dxa"/>
            <w:tcBorders>
              <w:top w:val="single" w:sz="4" w:space="0" w:color="auto"/>
              <w:left w:val="nil"/>
              <w:bottom w:val="single" w:sz="4" w:space="0" w:color="auto"/>
              <w:right w:val="nil"/>
            </w:tcBorders>
          </w:tcPr>
          <w:p w14:paraId="306D56BF"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0E4C1C27" w14:textId="77777777" w:rsidTr="00913F5A">
        <w:trPr>
          <w:trHeight w:val="284"/>
        </w:trPr>
        <w:tc>
          <w:tcPr>
            <w:tcW w:w="9846" w:type="dxa"/>
            <w:tcBorders>
              <w:top w:val="single" w:sz="4" w:space="0" w:color="auto"/>
              <w:left w:val="nil"/>
              <w:bottom w:val="single" w:sz="4" w:space="0" w:color="auto"/>
              <w:right w:val="nil"/>
            </w:tcBorders>
          </w:tcPr>
          <w:p w14:paraId="05E3C6BE"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7EB2F4F7" w14:textId="77777777" w:rsidTr="00913F5A">
        <w:trPr>
          <w:trHeight w:val="284"/>
        </w:trPr>
        <w:tc>
          <w:tcPr>
            <w:tcW w:w="9846" w:type="dxa"/>
            <w:tcBorders>
              <w:top w:val="single" w:sz="4" w:space="0" w:color="auto"/>
              <w:left w:val="nil"/>
              <w:bottom w:val="single" w:sz="4" w:space="0" w:color="auto"/>
              <w:right w:val="nil"/>
            </w:tcBorders>
          </w:tcPr>
          <w:p w14:paraId="18E0AF54"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0CF1F378" w14:textId="77777777" w:rsidTr="00913F5A">
        <w:trPr>
          <w:trHeight w:val="284"/>
        </w:trPr>
        <w:tc>
          <w:tcPr>
            <w:tcW w:w="9846" w:type="dxa"/>
            <w:tcBorders>
              <w:top w:val="single" w:sz="4" w:space="0" w:color="auto"/>
              <w:left w:val="nil"/>
              <w:bottom w:val="single" w:sz="4" w:space="0" w:color="auto"/>
              <w:right w:val="nil"/>
            </w:tcBorders>
          </w:tcPr>
          <w:p w14:paraId="326CA490"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B9EF5ED" w14:textId="77777777" w:rsidTr="00913F5A">
        <w:trPr>
          <w:trHeight w:val="284"/>
        </w:trPr>
        <w:tc>
          <w:tcPr>
            <w:tcW w:w="9846" w:type="dxa"/>
            <w:tcBorders>
              <w:top w:val="single" w:sz="4" w:space="0" w:color="auto"/>
              <w:left w:val="nil"/>
              <w:bottom w:val="single" w:sz="4" w:space="0" w:color="auto"/>
              <w:right w:val="nil"/>
            </w:tcBorders>
          </w:tcPr>
          <w:p w14:paraId="3915FD30"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7E00DD36" w14:textId="77777777" w:rsidTr="00913F5A">
        <w:trPr>
          <w:trHeight w:val="284"/>
        </w:trPr>
        <w:tc>
          <w:tcPr>
            <w:tcW w:w="9846" w:type="dxa"/>
            <w:tcBorders>
              <w:top w:val="single" w:sz="4" w:space="0" w:color="auto"/>
              <w:left w:val="nil"/>
              <w:bottom w:val="single" w:sz="4" w:space="0" w:color="auto"/>
              <w:right w:val="nil"/>
            </w:tcBorders>
          </w:tcPr>
          <w:p w14:paraId="3C4D569F"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0794CFEF" w14:textId="77777777" w:rsidTr="00913F5A">
        <w:trPr>
          <w:trHeight w:val="284"/>
        </w:trPr>
        <w:tc>
          <w:tcPr>
            <w:tcW w:w="9846" w:type="dxa"/>
            <w:tcBorders>
              <w:top w:val="single" w:sz="4" w:space="0" w:color="auto"/>
              <w:left w:val="nil"/>
              <w:bottom w:val="single" w:sz="4" w:space="0" w:color="auto"/>
              <w:right w:val="nil"/>
            </w:tcBorders>
          </w:tcPr>
          <w:p w14:paraId="02335D74"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720B0159" w14:textId="77777777" w:rsidTr="00913F5A">
        <w:trPr>
          <w:trHeight w:val="284"/>
        </w:trPr>
        <w:tc>
          <w:tcPr>
            <w:tcW w:w="9846" w:type="dxa"/>
            <w:tcBorders>
              <w:top w:val="single" w:sz="4" w:space="0" w:color="auto"/>
              <w:left w:val="nil"/>
              <w:bottom w:val="single" w:sz="4" w:space="0" w:color="auto"/>
              <w:right w:val="nil"/>
            </w:tcBorders>
          </w:tcPr>
          <w:p w14:paraId="72F9BE6B"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46B7966E" w14:textId="77777777" w:rsidTr="00913F5A">
        <w:trPr>
          <w:trHeight w:val="284"/>
        </w:trPr>
        <w:tc>
          <w:tcPr>
            <w:tcW w:w="9846" w:type="dxa"/>
            <w:tcBorders>
              <w:top w:val="single" w:sz="4" w:space="0" w:color="auto"/>
              <w:left w:val="nil"/>
              <w:bottom w:val="single" w:sz="4" w:space="0" w:color="auto"/>
              <w:right w:val="nil"/>
            </w:tcBorders>
          </w:tcPr>
          <w:p w14:paraId="2B3FB961"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48209EFB" w14:textId="77777777" w:rsidTr="00913F5A">
        <w:trPr>
          <w:trHeight w:val="284"/>
        </w:trPr>
        <w:tc>
          <w:tcPr>
            <w:tcW w:w="9846" w:type="dxa"/>
            <w:tcBorders>
              <w:top w:val="single" w:sz="4" w:space="0" w:color="auto"/>
              <w:left w:val="nil"/>
              <w:bottom w:val="single" w:sz="4" w:space="0" w:color="auto"/>
              <w:right w:val="nil"/>
            </w:tcBorders>
          </w:tcPr>
          <w:p w14:paraId="0C12CBC9"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51500E9" w14:textId="77777777" w:rsidTr="00913F5A">
        <w:trPr>
          <w:trHeight w:val="284"/>
        </w:trPr>
        <w:tc>
          <w:tcPr>
            <w:tcW w:w="9846" w:type="dxa"/>
            <w:tcBorders>
              <w:top w:val="single" w:sz="4" w:space="0" w:color="auto"/>
              <w:left w:val="nil"/>
              <w:bottom w:val="single" w:sz="4" w:space="0" w:color="auto"/>
              <w:right w:val="nil"/>
            </w:tcBorders>
          </w:tcPr>
          <w:p w14:paraId="267FEF88"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DEC9ECE" w14:textId="77777777" w:rsidTr="00913F5A">
        <w:trPr>
          <w:trHeight w:val="284"/>
        </w:trPr>
        <w:tc>
          <w:tcPr>
            <w:tcW w:w="9846" w:type="dxa"/>
            <w:tcBorders>
              <w:top w:val="single" w:sz="4" w:space="0" w:color="auto"/>
              <w:left w:val="nil"/>
              <w:bottom w:val="single" w:sz="4" w:space="0" w:color="auto"/>
              <w:right w:val="nil"/>
            </w:tcBorders>
          </w:tcPr>
          <w:p w14:paraId="61D0AF94"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02CA8974" w14:textId="77777777" w:rsidTr="00913F5A">
        <w:trPr>
          <w:trHeight w:val="284"/>
        </w:trPr>
        <w:tc>
          <w:tcPr>
            <w:tcW w:w="9846" w:type="dxa"/>
            <w:tcBorders>
              <w:top w:val="single" w:sz="4" w:space="0" w:color="auto"/>
              <w:left w:val="nil"/>
              <w:bottom w:val="single" w:sz="4" w:space="0" w:color="auto"/>
              <w:right w:val="nil"/>
            </w:tcBorders>
          </w:tcPr>
          <w:p w14:paraId="1994F6BE"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5CC200E8" w14:textId="77777777" w:rsidTr="00913F5A">
        <w:trPr>
          <w:trHeight w:val="284"/>
        </w:trPr>
        <w:tc>
          <w:tcPr>
            <w:tcW w:w="9846" w:type="dxa"/>
            <w:tcBorders>
              <w:top w:val="single" w:sz="4" w:space="0" w:color="auto"/>
              <w:left w:val="nil"/>
              <w:bottom w:val="single" w:sz="4" w:space="0" w:color="auto"/>
              <w:right w:val="nil"/>
            </w:tcBorders>
          </w:tcPr>
          <w:p w14:paraId="2F07E3FC"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C0F9255" w14:textId="77777777" w:rsidTr="00913F5A">
        <w:trPr>
          <w:trHeight w:val="284"/>
        </w:trPr>
        <w:tc>
          <w:tcPr>
            <w:tcW w:w="9846" w:type="dxa"/>
            <w:tcBorders>
              <w:top w:val="single" w:sz="4" w:space="0" w:color="auto"/>
              <w:left w:val="nil"/>
              <w:bottom w:val="single" w:sz="4" w:space="0" w:color="auto"/>
              <w:right w:val="nil"/>
            </w:tcBorders>
          </w:tcPr>
          <w:p w14:paraId="19A9A444"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30043AD5" w14:textId="77777777" w:rsidTr="00913F5A">
        <w:trPr>
          <w:trHeight w:val="284"/>
        </w:trPr>
        <w:tc>
          <w:tcPr>
            <w:tcW w:w="9846" w:type="dxa"/>
            <w:tcBorders>
              <w:top w:val="single" w:sz="4" w:space="0" w:color="auto"/>
              <w:left w:val="nil"/>
              <w:bottom w:val="single" w:sz="4" w:space="0" w:color="auto"/>
              <w:right w:val="nil"/>
            </w:tcBorders>
          </w:tcPr>
          <w:p w14:paraId="1C6D8140"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38558A08" w14:textId="77777777" w:rsidTr="00913F5A">
        <w:trPr>
          <w:trHeight w:val="284"/>
        </w:trPr>
        <w:tc>
          <w:tcPr>
            <w:tcW w:w="9846" w:type="dxa"/>
            <w:tcBorders>
              <w:top w:val="single" w:sz="4" w:space="0" w:color="auto"/>
              <w:left w:val="nil"/>
              <w:bottom w:val="single" w:sz="4" w:space="0" w:color="auto"/>
              <w:right w:val="nil"/>
            </w:tcBorders>
          </w:tcPr>
          <w:p w14:paraId="2D51DB44"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5E2B1AA4" w14:textId="77777777" w:rsidTr="00913F5A">
        <w:trPr>
          <w:trHeight w:val="284"/>
        </w:trPr>
        <w:tc>
          <w:tcPr>
            <w:tcW w:w="9846" w:type="dxa"/>
            <w:tcBorders>
              <w:top w:val="single" w:sz="4" w:space="0" w:color="auto"/>
              <w:left w:val="nil"/>
              <w:bottom w:val="single" w:sz="4" w:space="0" w:color="auto"/>
              <w:right w:val="nil"/>
            </w:tcBorders>
          </w:tcPr>
          <w:p w14:paraId="449D35F0"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31CF70CC" w14:textId="77777777" w:rsidTr="00913F5A">
        <w:trPr>
          <w:trHeight w:val="284"/>
        </w:trPr>
        <w:tc>
          <w:tcPr>
            <w:tcW w:w="9846" w:type="dxa"/>
            <w:tcBorders>
              <w:top w:val="single" w:sz="4" w:space="0" w:color="auto"/>
              <w:left w:val="nil"/>
              <w:bottom w:val="single" w:sz="4" w:space="0" w:color="auto"/>
              <w:right w:val="nil"/>
            </w:tcBorders>
          </w:tcPr>
          <w:p w14:paraId="36A9F958"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3C5F96D9" w14:textId="77777777" w:rsidTr="00913F5A">
        <w:trPr>
          <w:trHeight w:val="284"/>
        </w:trPr>
        <w:tc>
          <w:tcPr>
            <w:tcW w:w="9846" w:type="dxa"/>
            <w:tcBorders>
              <w:top w:val="single" w:sz="4" w:space="0" w:color="auto"/>
              <w:left w:val="nil"/>
              <w:bottom w:val="single" w:sz="4" w:space="0" w:color="auto"/>
              <w:right w:val="nil"/>
            </w:tcBorders>
          </w:tcPr>
          <w:p w14:paraId="7E27150D"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8A88C70" w14:textId="77777777" w:rsidTr="00913F5A">
        <w:trPr>
          <w:trHeight w:val="284"/>
        </w:trPr>
        <w:tc>
          <w:tcPr>
            <w:tcW w:w="9846" w:type="dxa"/>
            <w:tcBorders>
              <w:top w:val="single" w:sz="4" w:space="0" w:color="auto"/>
              <w:left w:val="nil"/>
              <w:bottom w:val="single" w:sz="4" w:space="0" w:color="auto"/>
              <w:right w:val="nil"/>
            </w:tcBorders>
          </w:tcPr>
          <w:p w14:paraId="3A2AD7E0"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419DDFC" w14:textId="77777777" w:rsidTr="00913F5A">
        <w:trPr>
          <w:trHeight w:val="284"/>
        </w:trPr>
        <w:tc>
          <w:tcPr>
            <w:tcW w:w="9846" w:type="dxa"/>
            <w:tcBorders>
              <w:top w:val="single" w:sz="4" w:space="0" w:color="auto"/>
              <w:left w:val="nil"/>
              <w:bottom w:val="single" w:sz="4" w:space="0" w:color="auto"/>
              <w:right w:val="nil"/>
            </w:tcBorders>
          </w:tcPr>
          <w:p w14:paraId="152052EC"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406FD63A" w14:textId="77777777" w:rsidTr="00913F5A">
        <w:trPr>
          <w:trHeight w:val="284"/>
        </w:trPr>
        <w:tc>
          <w:tcPr>
            <w:tcW w:w="9846" w:type="dxa"/>
            <w:tcBorders>
              <w:top w:val="single" w:sz="4" w:space="0" w:color="auto"/>
              <w:left w:val="nil"/>
              <w:bottom w:val="single" w:sz="4" w:space="0" w:color="auto"/>
              <w:right w:val="nil"/>
            </w:tcBorders>
          </w:tcPr>
          <w:p w14:paraId="3F65D381"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77A2206F" w14:textId="77777777" w:rsidTr="00913F5A">
        <w:trPr>
          <w:trHeight w:val="284"/>
        </w:trPr>
        <w:tc>
          <w:tcPr>
            <w:tcW w:w="9846" w:type="dxa"/>
            <w:tcBorders>
              <w:top w:val="single" w:sz="4" w:space="0" w:color="auto"/>
              <w:left w:val="nil"/>
              <w:bottom w:val="single" w:sz="4" w:space="0" w:color="auto"/>
              <w:right w:val="nil"/>
            </w:tcBorders>
          </w:tcPr>
          <w:p w14:paraId="1D7A4B29"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5983164F" w14:textId="77777777" w:rsidTr="00913F5A">
        <w:trPr>
          <w:trHeight w:val="284"/>
        </w:trPr>
        <w:tc>
          <w:tcPr>
            <w:tcW w:w="9846" w:type="dxa"/>
            <w:tcBorders>
              <w:top w:val="single" w:sz="4" w:space="0" w:color="auto"/>
              <w:left w:val="nil"/>
              <w:bottom w:val="single" w:sz="4" w:space="0" w:color="auto"/>
              <w:right w:val="nil"/>
            </w:tcBorders>
          </w:tcPr>
          <w:p w14:paraId="21C3398A"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6BCD1CC" w14:textId="77777777" w:rsidTr="00913F5A">
        <w:trPr>
          <w:trHeight w:val="284"/>
        </w:trPr>
        <w:tc>
          <w:tcPr>
            <w:tcW w:w="9846" w:type="dxa"/>
            <w:tcBorders>
              <w:top w:val="single" w:sz="4" w:space="0" w:color="auto"/>
              <w:left w:val="nil"/>
              <w:bottom w:val="single" w:sz="4" w:space="0" w:color="auto"/>
              <w:right w:val="nil"/>
            </w:tcBorders>
          </w:tcPr>
          <w:p w14:paraId="14FBB0DD"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96F2A95" w14:textId="77777777" w:rsidTr="00913F5A">
        <w:trPr>
          <w:trHeight w:val="284"/>
        </w:trPr>
        <w:tc>
          <w:tcPr>
            <w:tcW w:w="9846" w:type="dxa"/>
            <w:tcBorders>
              <w:top w:val="single" w:sz="4" w:space="0" w:color="auto"/>
              <w:left w:val="nil"/>
              <w:bottom w:val="single" w:sz="4" w:space="0" w:color="auto"/>
              <w:right w:val="nil"/>
            </w:tcBorders>
          </w:tcPr>
          <w:p w14:paraId="64C94BD6"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0EB7FCDE" w14:textId="77777777" w:rsidTr="00913F5A">
        <w:trPr>
          <w:trHeight w:val="284"/>
        </w:trPr>
        <w:tc>
          <w:tcPr>
            <w:tcW w:w="9846" w:type="dxa"/>
            <w:tcBorders>
              <w:top w:val="single" w:sz="4" w:space="0" w:color="auto"/>
              <w:left w:val="nil"/>
              <w:bottom w:val="single" w:sz="4" w:space="0" w:color="auto"/>
              <w:right w:val="nil"/>
            </w:tcBorders>
          </w:tcPr>
          <w:p w14:paraId="58C167CD"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33580558" w14:textId="77777777" w:rsidTr="00913F5A">
        <w:trPr>
          <w:trHeight w:val="284"/>
        </w:trPr>
        <w:tc>
          <w:tcPr>
            <w:tcW w:w="9846" w:type="dxa"/>
            <w:tcBorders>
              <w:top w:val="single" w:sz="4" w:space="0" w:color="auto"/>
              <w:left w:val="nil"/>
              <w:bottom w:val="single" w:sz="4" w:space="0" w:color="auto"/>
              <w:right w:val="nil"/>
            </w:tcBorders>
          </w:tcPr>
          <w:p w14:paraId="436C7883"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55B040CC" w14:textId="77777777" w:rsidTr="00913F5A">
        <w:trPr>
          <w:trHeight w:val="284"/>
        </w:trPr>
        <w:tc>
          <w:tcPr>
            <w:tcW w:w="9846" w:type="dxa"/>
            <w:tcBorders>
              <w:top w:val="single" w:sz="4" w:space="0" w:color="auto"/>
              <w:left w:val="nil"/>
              <w:bottom w:val="single" w:sz="4" w:space="0" w:color="auto"/>
              <w:right w:val="nil"/>
            </w:tcBorders>
          </w:tcPr>
          <w:p w14:paraId="52D1CCF2"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1AF4422" w14:textId="77777777" w:rsidTr="00913F5A">
        <w:trPr>
          <w:trHeight w:val="284"/>
        </w:trPr>
        <w:tc>
          <w:tcPr>
            <w:tcW w:w="9846" w:type="dxa"/>
            <w:tcBorders>
              <w:top w:val="single" w:sz="4" w:space="0" w:color="auto"/>
              <w:left w:val="nil"/>
              <w:bottom w:val="single" w:sz="4" w:space="0" w:color="auto"/>
              <w:right w:val="nil"/>
            </w:tcBorders>
          </w:tcPr>
          <w:p w14:paraId="65B2A6A0"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1C1F30F4" w14:textId="77777777" w:rsidTr="00913F5A">
        <w:trPr>
          <w:trHeight w:val="284"/>
        </w:trPr>
        <w:tc>
          <w:tcPr>
            <w:tcW w:w="9846" w:type="dxa"/>
            <w:tcBorders>
              <w:top w:val="single" w:sz="4" w:space="0" w:color="auto"/>
              <w:left w:val="nil"/>
              <w:bottom w:val="single" w:sz="4" w:space="0" w:color="auto"/>
              <w:right w:val="nil"/>
            </w:tcBorders>
          </w:tcPr>
          <w:p w14:paraId="0BD5976F"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37D90A9D" w14:textId="77777777" w:rsidTr="00913F5A">
        <w:trPr>
          <w:trHeight w:val="284"/>
        </w:trPr>
        <w:tc>
          <w:tcPr>
            <w:tcW w:w="9846" w:type="dxa"/>
            <w:tcBorders>
              <w:top w:val="single" w:sz="4" w:space="0" w:color="auto"/>
              <w:left w:val="nil"/>
              <w:bottom w:val="single" w:sz="4" w:space="0" w:color="auto"/>
              <w:right w:val="nil"/>
            </w:tcBorders>
          </w:tcPr>
          <w:p w14:paraId="73A5B9E2"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67D22FAB" w14:textId="77777777" w:rsidTr="00913F5A">
        <w:trPr>
          <w:trHeight w:val="284"/>
        </w:trPr>
        <w:tc>
          <w:tcPr>
            <w:tcW w:w="9846" w:type="dxa"/>
            <w:tcBorders>
              <w:top w:val="single" w:sz="4" w:space="0" w:color="auto"/>
              <w:left w:val="nil"/>
              <w:bottom w:val="single" w:sz="4" w:space="0" w:color="auto"/>
              <w:right w:val="nil"/>
            </w:tcBorders>
          </w:tcPr>
          <w:p w14:paraId="1C78F816" w14:textId="77777777" w:rsidR="00F049C4" w:rsidRPr="004246B2" w:rsidRDefault="00F049C4" w:rsidP="00913F5A">
            <w:pPr>
              <w:spacing w:after="0" w:line="240" w:lineRule="auto"/>
              <w:rPr>
                <w:rFonts w:ascii="Arial" w:hAnsi="Arial" w:cs="Arial"/>
                <w:bCs/>
                <w:color w:val="000000"/>
                <w:kern w:val="32"/>
                <w:sz w:val="24"/>
                <w:szCs w:val="24"/>
                <w:lang w:val="uk-UA"/>
              </w:rPr>
            </w:pPr>
          </w:p>
        </w:tc>
      </w:tr>
      <w:tr w:rsidR="00F049C4" w:rsidRPr="004246B2" w14:paraId="727C2CC6" w14:textId="77777777" w:rsidTr="00913F5A">
        <w:trPr>
          <w:trHeight w:val="284"/>
        </w:trPr>
        <w:tc>
          <w:tcPr>
            <w:tcW w:w="9846" w:type="dxa"/>
            <w:tcBorders>
              <w:top w:val="single" w:sz="4" w:space="0" w:color="auto"/>
              <w:left w:val="nil"/>
              <w:bottom w:val="single" w:sz="4" w:space="0" w:color="auto"/>
              <w:right w:val="nil"/>
            </w:tcBorders>
          </w:tcPr>
          <w:p w14:paraId="057B9E7F" w14:textId="77777777" w:rsidR="00F049C4" w:rsidRPr="004246B2" w:rsidRDefault="00F049C4" w:rsidP="00913F5A">
            <w:pPr>
              <w:spacing w:after="0" w:line="240" w:lineRule="auto"/>
              <w:rPr>
                <w:rFonts w:ascii="Arial" w:hAnsi="Arial" w:cs="Arial"/>
                <w:bCs/>
                <w:color w:val="000000"/>
                <w:kern w:val="32"/>
                <w:sz w:val="24"/>
                <w:szCs w:val="24"/>
                <w:lang w:val="uk-UA"/>
              </w:rPr>
            </w:pPr>
          </w:p>
        </w:tc>
      </w:tr>
    </w:tbl>
    <w:p w14:paraId="366B0D71" w14:textId="77777777" w:rsidR="00493E6F" w:rsidRPr="00A70A0B" w:rsidRDefault="00493E6F" w:rsidP="00493E6F">
      <w:pPr>
        <w:rPr>
          <w:lang w:val="uk-UA"/>
        </w:rPr>
      </w:pPr>
    </w:p>
    <w:p w14:paraId="2316CD0F" w14:textId="77777777" w:rsidR="0014281F" w:rsidRPr="004246B2" w:rsidRDefault="0014281F" w:rsidP="00493E6F"/>
    <w:p w14:paraId="0EBFD5F3" w14:textId="77777777" w:rsidR="00493E6F" w:rsidRPr="004246B2" w:rsidRDefault="00493E6F" w:rsidP="00493E6F"/>
    <w:p w14:paraId="707F7AB4" w14:textId="77777777" w:rsidR="00493E6F" w:rsidRPr="004246B2" w:rsidRDefault="00493E6F" w:rsidP="00493E6F"/>
    <w:p w14:paraId="65934AC4" w14:textId="77777777" w:rsidR="00493E6F" w:rsidRPr="004246B2" w:rsidRDefault="00493E6F" w:rsidP="00493E6F"/>
    <w:p w14:paraId="5EA83950" w14:textId="77777777" w:rsidR="00493E6F" w:rsidRPr="004246B2" w:rsidRDefault="00493E6F" w:rsidP="00493E6F"/>
    <w:p w14:paraId="76AB926B" w14:textId="77777777" w:rsidR="003F0E96" w:rsidRPr="004246B2" w:rsidRDefault="003F0E96" w:rsidP="00493E6F"/>
    <w:p w14:paraId="2F1D0357" w14:textId="77777777" w:rsidR="003F0E96" w:rsidRPr="004246B2" w:rsidRDefault="003F0E96" w:rsidP="00493E6F"/>
    <w:p w14:paraId="0715ECD0" w14:textId="77777777" w:rsidR="003F0E96" w:rsidRPr="004246B2" w:rsidRDefault="003F0E96" w:rsidP="00493E6F"/>
    <w:p w14:paraId="6F2A909F" w14:textId="77777777" w:rsidR="003F0E96" w:rsidRPr="004246B2" w:rsidRDefault="003F0E96" w:rsidP="00493E6F"/>
    <w:p w14:paraId="4EFB1248" w14:textId="77777777" w:rsidR="003F0E96" w:rsidRPr="004246B2" w:rsidRDefault="003F0E96" w:rsidP="00493E6F"/>
    <w:p w14:paraId="10F92B00" w14:textId="77777777" w:rsidR="003F0E96" w:rsidRPr="004246B2" w:rsidRDefault="003F0E96" w:rsidP="00493E6F"/>
    <w:p w14:paraId="41F3667B" w14:textId="77777777" w:rsidR="003F0E96" w:rsidRPr="004246B2" w:rsidRDefault="003F0E96" w:rsidP="00493E6F"/>
    <w:p w14:paraId="31AF6177" w14:textId="77777777" w:rsidR="003F0E96" w:rsidRPr="004246B2" w:rsidRDefault="003F0E96" w:rsidP="00493E6F"/>
    <w:p w14:paraId="303AD179" w14:textId="77777777" w:rsidR="00493E6F" w:rsidRPr="004246B2" w:rsidRDefault="00493E6F" w:rsidP="00493E6F"/>
    <w:p w14:paraId="5B82CE1F" w14:textId="77777777" w:rsidR="00493E6F" w:rsidRPr="004246B2" w:rsidRDefault="00493E6F" w:rsidP="00493E6F"/>
    <w:p w14:paraId="442A59D2" w14:textId="77777777" w:rsidR="00493E6F" w:rsidRPr="004246B2" w:rsidRDefault="00493E6F" w:rsidP="00493E6F"/>
    <w:p w14:paraId="27C4AFF9" w14:textId="6FE59CD3" w:rsidR="00493E6F" w:rsidRPr="004246B2" w:rsidRDefault="009F46CD" w:rsidP="00493E6F">
      <w:pPr>
        <w:pStyle w:val="2"/>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3F9F9F66" w14:textId="77777777" w:rsidR="00493E6F" w:rsidRPr="004246B2" w:rsidRDefault="00493E6F" w:rsidP="00493E6F">
      <w:pPr>
        <w:spacing w:before="240" w:after="240"/>
        <w:jc w:val="center"/>
      </w:pPr>
    </w:p>
    <w:p w14:paraId="69B2F1E1" w14:textId="77777777" w:rsidR="00493E6F" w:rsidRPr="004246B2" w:rsidRDefault="00493E6F" w:rsidP="00493E6F">
      <w:pPr>
        <w:jc w:val="both"/>
      </w:pPr>
    </w:p>
    <w:p w14:paraId="10F63F2D" w14:textId="77777777" w:rsidR="00493E6F" w:rsidRPr="004246B2" w:rsidRDefault="00493E6F" w:rsidP="00493E6F">
      <w:pPr>
        <w:pStyle w:val="11"/>
        <w:jc w:val="both"/>
        <w:rPr>
          <w:rFonts w:ascii="Times New Roman" w:hAnsi="Times New Roman"/>
        </w:rPr>
      </w:pPr>
    </w:p>
    <w:p w14:paraId="51E24D2E" w14:textId="77777777" w:rsidR="00493E6F" w:rsidRPr="004246B2" w:rsidRDefault="00493E6F" w:rsidP="00493E6F">
      <w:pPr>
        <w:pStyle w:val="11"/>
        <w:jc w:val="both"/>
        <w:rPr>
          <w:rFonts w:ascii="Times New Roman" w:hAnsi="Times New Roman"/>
        </w:rPr>
      </w:pPr>
    </w:p>
    <w:p w14:paraId="71B7C183" w14:textId="77777777" w:rsidR="00493E6F" w:rsidRPr="004246B2" w:rsidRDefault="00493E6F" w:rsidP="00493E6F">
      <w:pPr>
        <w:pStyle w:val="11"/>
        <w:jc w:val="both"/>
        <w:rPr>
          <w:rFonts w:ascii="Times New Roman" w:hAnsi="Times New Roman"/>
        </w:rPr>
      </w:pPr>
    </w:p>
    <w:p w14:paraId="3187BCB2" w14:textId="77777777" w:rsidR="00B078CA" w:rsidRPr="004246B2" w:rsidRDefault="00B078CA" w:rsidP="00493E6F">
      <w:pPr>
        <w:pStyle w:val="11"/>
        <w:jc w:val="both"/>
        <w:rPr>
          <w:rFonts w:ascii="Arial" w:hAnsi="Arial" w:cs="Arial"/>
          <w:b/>
          <w:bCs/>
          <w:sz w:val="28"/>
          <w:szCs w:val="28"/>
          <w:lang w:val="ro-RO"/>
        </w:rPr>
      </w:pPr>
    </w:p>
    <w:p w14:paraId="3F5EC71D" w14:textId="77777777" w:rsidR="00B078CA" w:rsidRPr="004246B2" w:rsidRDefault="00B078CA" w:rsidP="00B078CA">
      <w:pPr>
        <w:pStyle w:val="2"/>
        <w:ind w:left="0"/>
        <w:jc w:val="center"/>
      </w:pPr>
      <w:r w:rsidRPr="004246B2">
        <w:br w:type="page"/>
      </w:r>
    </w:p>
    <w:p w14:paraId="32098432" w14:textId="77777777" w:rsidR="00B078CA" w:rsidRPr="004246B2" w:rsidRDefault="00B078CA" w:rsidP="00B078CA"/>
    <w:p w14:paraId="322131C8" w14:textId="77777777" w:rsidR="00B078CA" w:rsidRPr="004246B2" w:rsidRDefault="00B078CA" w:rsidP="00B078CA"/>
    <w:p w14:paraId="3E7F814D" w14:textId="77777777" w:rsidR="00B078CA" w:rsidRPr="004246B2" w:rsidRDefault="00B078CA" w:rsidP="00B078CA"/>
    <w:p w14:paraId="3C9030ED" w14:textId="77777777" w:rsidR="00B078CA" w:rsidRPr="004246B2" w:rsidRDefault="00B078CA" w:rsidP="00B078CA"/>
    <w:p w14:paraId="02B1D8A8" w14:textId="77777777" w:rsidR="00B078CA" w:rsidRPr="004246B2" w:rsidRDefault="00B078CA" w:rsidP="00B078CA"/>
    <w:p w14:paraId="7BD14F5D" w14:textId="77777777" w:rsidR="00B078CA" w:rsidRPr="004246B2" w:rsidRDefault="00B078CA" w:rsidP="00B078CA"/>
    <w:p w14:paraId="27DE94AE" w14:textId="77777777" w:rsidR="00B078CA" w:rsidRPr="004246B2" w:rsidRDefault="00B078CA" w:rsidP="00B078CA"/>
    <w:p w14:paraId="20FAA55D" w14:textId="77777777" w:rsidR="00B078CA" w:rsidRPr="004246B2" w:rsidRDefault="00B078CA" w:rsidP="00B078CA"/>
    <w:p w14:paraId="4AA6A592" w14:textId="77777777" w:rsidR="00B078CA" w:rsidRPr="004246B2" w:rsidRDefault="00B078CA" w:rsidP="00B078CA"/>
    <w:p w14:paraId="762AA222" w14:textId="77777777" w:rsidR="00B078CA" w:rsidRPr="004246B2" w:rsidRDefault="00B078CA" w:rsidP="00B078CA"/>
    <w:p w14:paraId="5C9AF939" w14:textId="77777777" w:rsidR="00B078CA" w:rsidRPr="004246B2" w:rsidRDefault="00B078CA" w:rsidP="00B078CA"/>
    <w:p w14:paraId="4057D7C0" w14:textId="77777777" w:rsidR="00B078CA" w:rsidRPr="004246B2" w:rsidRDefault="00B078CA" w:rsidP="00B078CA"/>
    <w:p w14:paraId="04FCA4A4" w14:textId="77777777" w:rsidR="00B078CA" w:rsidRPr="004246B2" w:rsidRDefault="00B078CA" w:rsidP="00B078CA"/>
    <w:p w14:paraId="6B44CA6B" w14:textId="77777777" w:rsidR="00B078CA" w:rsidRPr="004246B2" w:rsidRDefault="00B078CA" w:rsidP="00B078CA"/>
    <w:p w14:paraId="49165678" w14:textId="7F979861" w:rsidR="00B078CA" w:rsidRPr="00493E6F" w:rsidRDefault="009F46CD" w:rsidP="00B078CA">
      <w:pPr>
        <w:pStyle w:val="2"/>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79000D23" w14:textId="77777777" w:rsidR="00B078CA" w:rsidRPr="00201B8F" w:rsidRDefault="00B078CA" w:rsidP="00B078CA">
      <w:pPr>
        <w:spacing w:before="240" w:after="240"/>
        <w:jc w:val="center"/>
      </w:pPr>
    </w:p>
    <w:p w14:paraId="1204E5DD" w14:textId="77777777" w:rsidR="00B078CA" w:rsidRPr="00201B8F" w:rsidRDefault="00B078CA" w:rsidP="00B078CA">
      <w:pPr>
        <w:jc w:val="both"/>
      </w:pPr>
    </w:p>
    <w:p w14:paraId="60F3035C" w14:textId="77777777" w:rsidR="008B5F2B" w:rsidRPr="00F073E4" w:rsidRDefault="008B5F2B" w:rsidP="00CB6EA8">
      <w:pPr>
        <w:pStyle w:val="11"/>
        <w:jc w:val="both"/>
        <w:rPr>
          <w:rFonts w:ascii="Times New Roman" w:hAnsi="Times New Roman"/>
        </w:rPr>
      </w:pPr>
    </w:p>
    <w:p w14:paraId="65D4C37A" w14:textId="77777777" w:rsidR="008B5F2B" w:rsidRPr="00F073E4" w:rsidRDefault="008B5F2B" w:rsidP="00CB6EA8">
      <w:pPr>
        <w:pStyle w:val="11"/>
        <w:jc w:val="both"/>
        <w:rPr>
          <w:rFonts w:ascii="Times New Roman" w:hAnsi="Times New Roman"/>
        </w:rPr>
      </w:pPr>
    </w:p>
    <w:p w14:paraId="2E5BFE1B" w14:textId="77777777" w:rsidR="008B5F2B" w:rsidRPr="00F073E4" w:rsidRDefault="008B5F2B" w:rsidP="00CB6EA8">
      <w:pPr>
        <w:pStyle w:val="11"/>
        <w:jc w:val="both"/>
        <w:rPr>
          <w:rFonts w:ascii="Times New Roman" w:hAnsi="Times New Roman"/>
        </w:rPr>
      </w:pPr>
    </w:p>
    <w:p w14:paraId="1A302309" w14:textId="77777777" w:rsidR="008B5F2B" w:rsidRPr="00F073E4" w:rsidRDefault="008B5F2B" w:rsidP="00CB6EA8">
      <w:pPr>
        <w:pStyle w:val="11"/>
        <w:jc w:val="both"/>
        <w:rPr>
          <w:rFonts w:ascii="Times New Roman" w:hAnsi="Times New Roman"/>
        </w:rPr>
      </w:pPr>
    </w:p>
    <w:sectPr w:rsidR="008B5F2B" w:rsidRPr="00F073E4" w:rsidSect="00466FE1">
      <w:headerReference w:type="even" r:id="rId8"/>
      <w:headerReference w:type="default" r:id="rId9"/>
      <w:footerReference w:type="even" r:id="rId10"/>
      <w:footerReference w:type="default" r:id="rId11"/>
      <w:footerReference w:type="first" r:id="rId1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0B4BC" w14:textId="77777777" w:rsidR="001D7854" w:rsidRDefault="001D7854">
      <w:r>
        <w:separator/>
      </w:r>
    </w:p>
  </w:endnote>
  <w:endnote w:type="continuationSeparator" w:id="0">
    <w:p w14:paraId="5A066F27" w14:textId="77777777" w:rsidR="001D7854" w:rsidRDefault="001D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altName w:val="苹方-简"/>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22BBC" w14:textId="0F1A0130" w:rsidR="001D7854" w:rsidRPr="00A15623" w:rsidRDefault="001D7854" w:rsidP="00A15623">
    <w:pPr>
      <w:pStyle w:val="aa"/>
      <w:pBdr>
        <w:top w:val="single" w:sz="12" w:space="1" w:color="auto"/>
      </w:pBdr>
      <w:tabs>
        <w:tab w:val="clear" w:pos="4677"/>
        <w:tab w:val="clear" w:pos="9355"/>
        <w:tab w:val="right" w:pos="9576"/>
      </w:tabs>
      <w:rPr>
        <w:rFonts w:ascii="Verdana" w:hAnsi="Verdana"/>
        <w:i/>
        <w:sz w:val="20"/>
      </w:rPr>
    </w:pPr>
    <w:r w:rsidRPr="00202ED5">
      <w:rPr>
        <w:rFonts w:ascii="Verdana" w:hAnsi="Verdana"/>
        <w:i/>
        <w:sz w:val="20"/>
      </w:rPr>
      <w:fldChar w:fldCharType="begin"/>
    </w:r>
    <w:r w:rsidRPr="00202ED5">
      <w:rPr>
        <w:rFonts w:ascii="Verdana" w:hAnsi="Verdana"/>
        <w:i/>
        <w:sz w:val="20"/>
      </w:rPr>
      <w:instrText xml:space="preserve"> PAGE </w:instrText>
    </w:r>
    <w:r w:rsidRPr="00202ED5">
      <w:rPr>
        <w:rFonts w:ascii="Verdana" w:hAnsi="Verdana"/>
        <w:i/>
        <w:sz w:val="20"/>
      </w:rPr>
      <w:fldChar w:fldCharType="separate"/>
    </w:r>
    <w:r>
      <w:rPr>
        <w:rFonts w:ascii="Verdana" w:hAnsi="Verdana"/>
        <w:i/>
        <w:noProof/>
        <w:sz w:val="20"/>
      </w:rPr>
      <w:t>26</w:t>
    </w:r>
    <w:r w:rsidRPr="00202ED5">
      <w:rPr>
        <w:rFonts w:ascii="Verdana" w:hAnsi="Verdana"/>
        <w:i/>
        <w:sz w:val="20"/>
      </w:rPr>
      <w:fldChar w:fldCharType="end"/>
    </w:r>
    <w:r w:rsidRPr="00202ED5">
      <w:rPr>
        <w:rFonts w:ascii="Verdana" w:hAnsi="Verdana"/>
        <w:sz w:val="20"/>
      </w:rPr>
      <w:tab/>
    </w:r>
    <w:r w:rsidRPr="003914A8">
      <w:rPr>
        <w:rFonts w:ascii="Verdana" w:hAnsi="Verdana"/>
        <w:bCs/>
        <w:i/>
        <w:sz w:val="20"/>
      </w:rPr>
      <w:t>©20</w:t>
    </w:r>
    <w:r>
      <w:rPr>
        <w:rFonts w:ascii="Verdana" w:hAnsi="Verdana"/>
        <w:bCs/>
        <w:i/>
        <w:sz w:val="20"/>
      </w:rPr>
      <w:t>2</w:t>
    </w:r>
    <w:r>
      <w:rPr>
        <w:rFonts w:ascii="Verdana" w:hAnsi="Verdana"/>
        <w:bCs/>
        <w:i/>
        <w:sz w:val="20"/>
        <w:lang w:val="uk-UA"/>
      </w:rPr>
      <w:t xml:space="preserve">6 </w:t>
    </w:r>
    <w:r w:rsidRPr="009F46CD">
      <w:rPr>
        <w:rStyle w:val="a7"/>
        <w:rFonts w:ascii="Arial" w:hAnsi="Arial" w:cs="Arial"/>
        <w:i/>
        <w:iCs/>
        <w:lang w:val="uk-UA"/>
      </w:rPr>
      <w:t>АҚКК</w:t>
    </w:r>
    <w:r w:rsidRPr="009F46CD">
      <w:rPr>
        <w:rStyle w:val="a7"/>
        <w:rFonts w:ascii="Arial" w:hAnsi="Arial" w:cs="Arial"/>
        <w:i/>
        <w:iCs/>
      </w:rPr>
      <w:t xml:space="preserve">. </w:t>
    </w:r>
    <w:r w:rsidRPr="009F46CD">
      <w:rPr>
        <w:rStyle w:val="a7"/>
        <w:rFonts w:ascii="Arial" w:hAnsi="Arial" w:cs="Arial"/>
        <w:i/>
        <w:iCs/>
        <w:lang w:val="kk-KZ"/>
      </w:rPr>
      <w:t>Барлық құқықтар қорғалған</w:t>
    </w:r>
    <w:r w:rsidRPr="003914A8">
      <w:rPr>
        <w:rFonts w:ascii="Verdana" w:hAnsi="Verdana"/>
        <w:bCs/>
        <w:i/>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7C95A" w14:textId="73A0F762" w:rsidR="001D7854" w:rsidRPr="00A15623" w:rsidRDefault="001D7854" w:rsidP="00A15623">
    <w:pPr>
      <w:pStyle w:val="aa"/>
      <w:pBdr>
        <w:top w:val="single" w:sz="12" w:space="1" w:color="auto"/>
      </w:pBdr>
      <w:tabs>
        <w:tab w:val="clear" w:pos="4677"/>
        <w:tab w:val="clear" w:pos="9355"/>
        <w:tab w:val="right" w:pos="9200"/>
      </w:tabs>
      <w:rPr>
        <w:rFonts w:ascii="Verdana" w:hAnsi="Verdana"/>
        <w:i/>
        <w:sz w:val="20"/>
        <w:szCs w:val="20"/>
      </w:rPr>
    </w:pPr>
    <w:r w:rsidRPr="00202ED5">
      <w:rPr>
        <w:rStyle w:val="a7"/>
        <w:rFonts w:ascii="Verdana" w:hAnsi="Verdana"/>
        <w:i/>
        <w:sz w:val="20"/>
        <w:szCs w:val="20"/>
      </w:rPr>
      <w:t>©20</w:t>
    </w:r>
    <w:r>
      <w:rPr>
        <w:rStyle w:val="a7"/>
        <w:rFonts w:ascii="Verdana" w:hAnsi="Verdana"/>
        <w:i/>
        <w:sz w:val="20"/>
        <w:szCs w:val="20"/>
      </w:rPr>
      <w:t>2</w:t>
    </w:r>
    <w:r>
      <w:rPr>
        <w:rStyle w:val="a7"/>
        <w:rFonts w:ascii="Verdana" w:hAnsi="Verdana"/>
        <w:i/>
        <w:sz w:val="20"/>
        <w:szCs w:val="20"/>
        <w:lang w:val="uk-UA"/>
      </w:rPr>
      <w:t xml:space="preserve">6 </w:t>
    </w:r>
    <w:r w:rsidRPr="009F46CD">
      <w:rPr>
        <w:rStyle w:val="a7"/>
        <w:rFonts w:ascii="Arial" w:hAnsi="Arial" w:cs="Arial"/>
        <w:i/>
        <w:iCs/>
        <w:lang w:val="uk-UA"/>
      </w:rPr>
      <w:t>АҚКК</w:t>
    </w:r>
    <w:r w:rsidRPr="009F46CD">
      <w:rPr>
        <w:rStyle w:val="a7"/>
        <w:rFonts w:ascii="Arial" w:hAnsi="Arial" w:cs="Arial"/>
        <w:i/>
        <w:iCs/>
      </w:rPr>
      <w:t xml:space="preserve">. </w:t>
    </w:r>
    <w:r w:rsidRPr="009F46CD">
      <w:rPr>
        <w:rStyle w:val="a7"/>
        <w:rFonts w:ascii="Arial" w:hAnsi="Arial" w:cs="Arial"/>
        <w:i/>
        <w:iCs/>
        <w:lang w:val="kk-KZ"/>
      </w:rPr>
      <w:t>Барлық құқықтар қорғалған</w:t>
    </w:r>
    <w:r w:rsidRPr="00202ED5">
      <w:rPr>
        <w:rStyle w:val="a7"/>
        <w:rFonts w:ascii="Verdana" w:hAnsi="Verdana"/>
        <w:i/>
        <w:sz w:val="20"/>
        <w:szCs w:val="20"/>
      </w:rPr>
      <w:t xml:space="preserve">. </w:t>
    </w:r>
    <w:r w:rsidRPr="00202ED5">
      <w:rPr>
        <w:rStyle w:val="a7"/>
        <w:rFonts w:ascii="Verdana" w:hAnsi="Verdana"/>
        <w:i/>
        <w:sz w:val="20"/>
        <w:szCs w:val="20"/>
      </w:rPr>
      <w:tab/>
    </w:r>
    <w:r w:rsidRPr="00202ED5">
      <w:rPr>
        <w:rStyle w:val="a7"/>
        <w:rFonts w:ascii="Verdana" w:hAnsi="Verdana"/>
        <w:i/>
        <w:sz w:val="20"/>
        <w:szCs w:val="20"/>
      </w:rPr>
      <w:fldChar w:fldCharType="begin"/>
    </w:r>
    <w:r w:rsidRPr="00202ED5">
      <w:rPr>
        <w:rStyle w:val="a7"/>
        <w:rFonts w:ascii="Verdana" w:hAnsi="Verdana"/>
        <w:i/>
        <w:sz w:val="20"/>
        <w:szCs w:val="20"/>
      </w:rPr>
      <w:instrText xml:space="preserve"> PAGE </w:instrText>
    </w:r>
    <w:r w:rsidRPr="00202ED5">
      <w:rPr>
        <w:rStyle w:val="a7"/>
        <w:rFonts w:ascii="Verdana" w:hAnsi="Verdana"/>
        <w:i/>
        <w:sz w:val="20"/>
        <w:szCs w:val="20"/>
      </w:rPr>
      <w:fldChar w:fldCharType="separate"/>
    </w:r>
    <w:r>
      <w:rPr>
        <w:rStyle w:val="a7"/>
        <w:rFonts w:ascii="Verdana" w:hAnsi="Verdana"/>
        <w:i/>
        <w:noProof/>
        <w:sz w:val="20"/>
        <w:szCs w:val="20"/>
      </w:rPr>
      <w:t>25</w:t>
    </w:r>
    <w:r w:rsidRPr="00202ED5">
      <w:rPr>
        <w:rStyle w:val="a7"/>
        <w:rFonts w:ascii="Verdana" w:hAnsi="Verdana"/>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D3AC8" w14:textId="23E902BC" w:rsidR="001D7854" w:rsidRPr="00A15623" w:rsidRDefault="001D7854" w:rsidP="00A15623">
    <w:pPr>
      <w:pStyle w:val="aa"/>
      <w:pBdr>
        <w:top w:val="single" w:sz="12" w:space="1" w:color="auto"/>
      </w:pBdr>
      <w:tabs>
        <w:tab w:val="clear" w:pos="4677"/>
        <w:tab w:val="clear" w:pos="9355"/>
        <w:tab w:val="right" w:pos="9200"/>
      </w:tabs>
      <w:rPr>
        <w:rFonts w:ascii="Verdana" w:hAnsi="Verdana"/>
        <w:i/>
        <w:sz w:val="20"/>
        <w:szCs w:val="20"/>
      </w:rPr>
    </w:pPr>
    <w:r w:rsidRPr="00202ED5">
      <w:rPr>
        <w:rStyle w:val="a7"/>
        <w:rFonts w:ascii="Verdana" w:hAnsi="Verdana"/>
        <w:i/>
        <w:sz w:val="20"/>
        <w:szCs w:val="20"/>
      </w:rPr>
      <w:t>©20</w:t>
    </w:r>
    <w:r>
      <w:rPr>
        <w:rStyle w:val="a7"/>
        <w:rFonts w:ascii="Verdana" w:hAnsi="Verdana"/>
        <w:i/>
        <w:sz w:val="20"/>
        <w:szCs w:val="20"/>
      </w:rPr>
      <w:t>2</w:t>
    </w:r>
    <w:r>
      <w:rPr>
        <w:rStyle w:val="a7"/>
        <w:rFonts w:ascii="Verdana" w:hAnsi="Verdana"/>
        <w:i/>
        <w:sz w:val="20"/>
        <w:szCs w:val="20"/>
        <w:lang w:val="uk-UA"/>
      </w:rPr>
      <w:t xml:space="preserve">6 </w:t>
    </w:r>
    <w:r w:rsidRPr="009F46CD">
      <w:rPr>
        <w:rStyle w:val="a7"/>
        <w:rFonts w:ascii="Arial" w:hAnsi="Arial" w:cs="Arial"/>
        <w:i/>
        <w:iCs/>
        <w:lang w:val="uk-UA"/>
      </w:rPr>
      <w:t>АҚКК</w:t>
    </w:r>
    <w:r w:rsidRPr="009F46CD">
      <w:rPr>
        <w:rStyle w:val="a7"/>
        <w:rFonts w:ascii="Arial" w:hAnsi="Arial" w:cs="Arial"/>
        <w:i/>
        <w:iCs/>
      </w:rPr>
      <w:t xml:space="preserve">. </w:t>
    </w:r>
    <w:r w:rsidRPr="009F46CD">
      <w:rPr>
        <w:rStyle w:val="a7"/>
        <w:rFonts w:ascii="Arial" w:hAnsi="Arial" w:cs="Arial"/>
        <w:i/>
        <w:iCs/>
        <w:lang w:val="kk-KZ"/>
      </w:rPr>
      <w:t>Барлық құқықтар қорғалған</w:t>
    </w:r>
    <w:r w:rsidRPr="00BA21F9">
      <w:rPr>
        <w:rStyle w:val="a7"/>
        <w:rFonts w:ascii="Arial" w:hAnsi="Arial" w:cs="Arial"/>
        <w:i/>
      </w:rPr>
      <w:t>.</w:t>
    </w:r>
    <w:r>
      <w:rPr>
        <w:rStyle w:val="a7"/>
        <w:rFonts w:ascii="Verdana" w:hAnsi="Verdana"/>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3CC16" w14:textId="77777777" w:rsidR="001D7854" w:rsidRDefault="001D7854">
      <w:r>
        <w:separator/>
      </w:r>
    </w:p>
  </w:footnote>
  <w:footnote w:type="continuationSeparator" w:id="0">
    <w:p w14:paraId="57651E1E" w14:textId="77777777" w:rsidR="001D7854" w:rsidRDefault="001D7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35A10" w14:textId="11E35A9F" w:rsidR="001D7854" w:rsidRPr="009F46CD" w:rsidRDefault="001D7854" w:rsidP="00A15623">
    <w:pPr>
      <w:pStyle w:val="a8"/>
      <w:pBdr>
        <w:bottom w:val="single" w:sz="12" w:space="1" w:color="auto"/>
      </w:pBdr>
      <w:tabs>
        <w:tab w:val="clear" w:pos="4677"/>
        <w:tab w:val="clear" w:pos="9355"/>
        <w:tab w:val="right" w:pos="9576"/>
      </w:tabs>
      <w:rPr>
        <w:rFonts w:ascii="Verdana" w:hAnsi="Verdana"/>
        <w:i/>
        <w:noProof/>
        <w:sz w:val="20"/>
        <w:lang w:val="kk-KZ"/>
      </w:rPr>
    </w:pPr>
    <w:r>
      <w:rPr>
        <w:rFonts w:ascii="Verdana" w:hAnsi="Verdana"/>
        <w:i/>
        <w:noProof/>
        <w:sz w:val="20"/>
      </w:rPr>
      <w:t>Ма</w:t>
    </w:r>
    <w:r>
      <w:rPr>
        <w:rFonts w:ascii="Verdana" w:hAnsi="Verdana"/>
        <w:i/>
        <w:noProof/>
        <w:sz w:val="20"/>
        <w:lang w:val="kk-KZ"/>
      </w:rPr>
      <w:t>мыр</w:t>
    </w:r>
    <w:r>
      <w:rPr>
        <w:rFonts w:ascii="Verdana" w:hAnsi="Verdana"/>
        <w:i/>
        <w:noProof/>
        <w:sz w:val="20"/>
      </w:rPr>
      <w:t xml:space="preserve"> 202</w:t>
    </w:r>
    <w:r>
      <w:rPr>
        <w:rFonts w:ascii="Verdana" w:hAnsi="Verdana"/>
        <w:i/>
        <w:noProof/>
        <w:sz w:val="20"/>
        <w:lang w:val="uk-UA"/>
      </w:rPr>
      <w:t>6ж</w:t>
    </w:r>
    <w:r w:rsidRPr="00202ED5">
      <w:rPr>
        <w:rFonts w:ascii="Verdana" w:hAnsi="Verdana"/>
        <w:i/>
        <w:noProof/>
        <w:sz w:val="20"/>
      </w:rPr>
      <w:t>.</w:t>
    </w:r>
    <w:r w:rsidRPr="00202ED5">
      <w:rPr>
        <w:rFonts w:ascii="Verdana" w:hAnsi="Verdana"/>
        <w:i/>
        <w:noProof/>
        <w:sz w:val="20"/>
      </w:rPr>
      <w:tab/>
    </w:r>
    <w:r>
      <w:rPr>
        <w:rFonts w:ascii="Verdana" w:hAnsi="Verdana"/>
        <w:i/>
        <w:noProof/>
        <w:sz w:val="20"/>
        <w:lang w:val="kk-KZ"/>
      </w:rPr>
      <w:t>Салықтар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7CCDC" w14:textId="60B8DC87" w:rsidR="001D7854" w:rsidRPr="00A15623" w:rsidRDefault="001D7854" w:rsidP="00A15623">
    <w:pPr>
      <w:pStyle w:val="a8"/>
      <w:pBdr>
        <w:bottom w:val="single" w:sz="12" w:space="1" w:color="auto"/>
      </w:pBdr>
      <w:tabs>
        <w:tab w:val="clear" w:pos="4677"/>
        <w:tab w:val="clear" w:pos="9355"/>
        <w:tab w:val="right" w:pos="9576"/>
      </w:tabs>
      <w:rPr>
        <w:rFonts w:ascii="Verdana" w:hAnsi="Verdana"/>
        <w:i/>
        <w:sz w:val="20"/>
        <w:szCs w:val="20"/>
      </w:rPr>
    </w:pPr>
    <w:r>
      <w:rPr>
        <w:rFonts w:ascii="Verdana" w:hAnsi="Verdana"/>
        <w:i/>
        <w:sz w:val="20"/>
        <w:szCs w:val="20"/>
        <w:lang w:val="kk-KZ"/>
      </w:rPr>
      <w:t>Салықтар</w:t>
    </w:r>
    <w:r w:rsidRPr="00202ED5">
      <w:rPr>
        <w:rFonts w:ascii="Verdana" w:hAnsi="Verdana"/>
        <w:i/>
        <w:sz w:val="20"/>
        <w:szCs w:val="20"/>
      </w:rPr>
      <w:tab/>
    </w:r>
    <w:r>
      <w:rPr>
        <w:rFonts w:ascii="Verdana" w:hAnsi="Verdana"/>
        <w:i/>
        <w:noProof/>
        <w:sz w:val="20"/>
      </w:rPr>
      <w:t>Ма</w:t>
    </w:r>
    <w:r>
      <w:rPr>
        <w:rFonts w:ascii="Verdana" w:hAnsi="Verdana"/>
        <w:i/>
        <w:noProof/>
        <w:sz w:val="20"/>
        <w:lang w:val="kk-KZ"/>
      </w:rPr>
      <w:t>мыр</w:t>
    </w:r>
    <w:r>
      <w:rPr>
        <w:rFonts w:ascii="Verdana" w:hAnsi="Verdana"/>
        <w:i/>
        <w:noProof/>
        <w:sz w:val="20"/>
      </w:rPr>
      <w:t xml:space="preserve"> 202</w:t>
    </w:r>
    <w:r>
      <w:rPr>
        <w:rFonts w:ascii="Verdana" w:hAnsi="Verdana"/>
        <w:i/>
        <w:noProof/>
        <w:sz w:val="20"/>
        <w:lang w:val="uk-UA"/>
      </w:rPr>
      <w:t>6ж</w:t>
    </w:r>
    <w:r w:rsidRPr="00202ED5">
      <w:rPr>
        <w:rFonts w:ascii="Verdana" w:hAnsi="Verdana"/>
        <w:i/>
        <w:noProof/>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Calibri" w:hAnsi="Calibri" w:cs="Calibri"/>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Calibri" w:hAnsi="Calibri" w:cs="Calibri"/>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504" w:hanging="504"/>
      </w:pPr>
    </w:lvl>
    <w:lvl w:ilvl="1">
      <w:start w:val="1"/>
      <w:numFmt w:val="decimal"/>
      <w:lvlText w:val="%1.%2."/>
      <w:lvlJc w:val="left"/>
      <w:pPr>
        <w:tabs>
          <w:tab w:val="num" w:pos="0"/>
        </w:tabs>
        <w:ind w:left="504" w:hanging="504"/>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multilevel"/>
    <w:tmpl w:val="00000010"/>
    <w:name w:val="WW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1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name w:val="WWNum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4"/>
    <w:multiLevelType w:val="multilevel"/>
    <w:tmpl w:val="00000014"/>
    <w:name w:val="WWNum2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15"/>
    <w:multiLevelType w:val="multilevel"/>
    <w:tmpl w:val="00000015"/>
    <w:name w:val="WWNum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0000016"/>
    <w:multiLevelType w:val="multilevel"/>
    <w:tmpl w:val="00000016"/>
    <w:name w:val="WW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7"/>
    <w:multiLevelType w:val="multilevel"/>
    <w:tmpl w:val="00000017"/>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multilevel"/>
    <w:tmpl w:val="00000018"/>
    <w:name w:val="WWNum2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19"/>
    <w:multiLevelType w:val="multilevel"/>
    <w:tmpl w:val="00000019"/>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A"/>
    <w:multiLevelType w:val="multilevel"/>
    <w:tmpl w:val="0000001A"/>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1B"/>
    <w:multiLevelType w:val="multilevel"/>
    <w:tmpl w:val="0000001B"/>
    <w:name w:val="WWNum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0000001C"/>
    <w:multiLevelType w:val="multilevel"/>
    <w:tmpl w:val="0000001C"/>
    <w:name w:val="WWNum2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0000001D"/>
    <w:multiLevelType w:val="multilevel"/>
    <w:tmpl w:val="0000001D"/>
    <w:name w:val="WW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000001E"/>
    <w:multiLevelType w:val="multilevel"/>
    <w:tmpl w:val="0000001E"/>
    <w:name w:val="WW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0000001F"/>
    <w:multiLevelType w:val="multilevel"/>
    <w:tmpl w:val="0000001F"/>
    <w:name w:val="WWNum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0000020"/>
    <w:multiLevelType w:val="multilevel"/>
    <w:tmpl w:val="00000020"/>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21"/>
    <w:multiLevelType w:val="multilevel"/>
    <w:tmpl w:val="00000021"/>
    <w:name w:val="WWNum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00000022"/>
    <w:multiLevelType w:val="multilevel"/>
    <w:tmpl w:val="00000022"/>
    <w:name w:val="WWNum3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00000023"/>
    <w:multiLevelType w:val="multilevel"/>
    <w:tmpl w:val="00000023"/>
    <w:name w:val="WWNum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00000024"/>
    <w:multiLevelType w:val="multilevel"/>
    <w:tmpl w:val="00000024"/>
    <w:name w:val="WWNum3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multilevel"/>
    <w:tmpl w:val="00000025"/>
    <w:name w:val="WWNum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00000026"/>
    <w:multiLevelType w:val="multilevel"/>
    <w:tmpl w:val="00000026"/>
    <w:name w:val="WWNum3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7"/>
    <w:multiLevelType w:val="multilevel"/>
    <w:tmpl w:val="00000027"/>
    <w:name w:val="WWNum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00000028"/>
    <w:multiLevelType w:val="multilevel"/>
    <w:tmpl w:val="00000028"/>
    <w:name w:val="WWNum4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0BB70E5D"/>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1" w15:restartNumberingAfterBreak="0">
    <w:nsid w:val="116F76D6"/>
    <w:multiLevelType w:val="hybridMultilevel"/>
    <w:tmpl w:val="DBE8EB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54F33C2"/>
    <w:multiLevelType w:val="hybridMultilevel"/>
    <w:tmpl w:val="A98E5F74"/>
    <w:lvl w:ilvl="0" w:tplc="0422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9D706C0"/>
    <w:multiLevelType w:val="hybridMultilevel"/>
    <w:tmpl w:val="3684EA72"/>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4" w15:restartNumberingAfterBreak="0">
    <w:nsid w:val="1AE61007"/>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5" w15:restartNumberingAfterBreak="0">
    <w:nsid w:val="20DD6C4D"/>
    <w:multiLevelType w:val="hybridMultilevel"/>
    <w:tmpl w:val="AC582816"/>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6" w15:restartNumberingAfterBreak="0">
    <w:nsid w:val="21225875"/>
    <w:multiLevelType w:val="hybridMultilevel"/>
    <w:tmpl w:val="159C71F0"/>
    <w:lvl w:ilvl="0" w:tplc="6BCE5E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21ED3D77"/>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8" w15:restartNumberingAfterBreak="0">
    <w:nsid w:val="229026A0"/>
    <w:multiLevelType w:val="hybridMultilevel"/>
    <w:tmpl w:val="6D7A4F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4B30D4A"/>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0" w15:restartNumberingAfterBreak="0">
    <w:nsid w:val="269021DE"/>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1" w15:restartNumberingAfterBreak="0">
    <w:nsid w:val="26DA2AE8"/>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2" w15:restartNumberingAfterBreak="0">
    <w:nsid w:val="2E7C7816"/>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3" w15:restartNumberingAfterBreak="0">
    <w:nsid w:val="2ED0203D"/>
    <w:multiLevelType w:val="hybridMultilevel"/>
    <w:tmpl w:val="E1E46E5A"/>
    <w:lvl w:ilvl="0" w:tplc="FFFFFFFF">
      <w:start w:val="1"/>
      <w:numFmt w:val="bullet"/>
      <w:pStyle w:val="Coverbullet"/>
      <w:lvlText w:val=""/>
      <w:lvlJc w:val="left"/>
      <w:pPr>
        <w:tabs>
          <w:tab w:val="num" w:pos="1440"/>
        </w:tabs>
        <w:ind w:left="1440" w:hanging="360"/>
      </w:pPr>
      <w:rPr>
        <w:rFonts w:ascii="Wingdings" w:hAnsi="Wingdings" w:hint="default"/>
      </w:rPr>
    </w:lvl>
    <w:lvl w:ilvl="1" w:tplc="FFFFFFFF">
      <w:start w:val="1"/>
      <w:numFmt w:val="lowerLetter"/>
      <w:lvlText w:val="%2."/>
      <w:lvlJc w:val="left"/>
      <w:pPr>
        <w:tabs>
          <w:tab w:val="num" w:pos="2100"/>
        </w:tabs>
        <w:ind w:left="2100" w:hanging="360"/>
      </w:pPr>
      <w:rPr>
        <w:rFonts w:cs="Times New Roman"/>
      </w:rPr>
    </w:lvl>
    <w:lvl w:ilvl="2" w:tplc="FFFFFFFF">
      <w:start w:val="1"/>
      <w:numFmt w:val="lowerRoman"/>
      <w:lvlText w:val="%3."/>
      <w:lvlJc w:val="right"/>
      <w:pPr>
        <w:tabs>
          <w:tab w:val="num" w:pos="2820"/>
        </w:tabs>
        <w:ind w:left="2820" w:hanging="180"/>
      </w:pPr>
      <w:rPr>
        <w:rFonts w:cs="Times New Roman"/>
      </w:rPr>
    </w:lvl>
    <w:lvl w:ilvl="3" w:tplc="FFFFFFFF">
      <w:start w:val="1"/>
      <w:numFmt w:val="decimal"/>
      <w:lvlText w:val="%4."/>
      <w:lvlJc w:val="left"/>
      <w:pPr>
        <w:tabs>
          <w:tab w:val="num" w:pos="3540"/>
        </w:tabs>
        <w:ind w:left="3540" w:hanging="360"/>
      </w:pPr>
      <w:rPr>
        <w:rFonts w:cs="Times New Roman"/>
      </w:rPr>
    </w:lvl>
    <w:lvl w:ilvl="4" w:tplc="FFFFFFFF">
      <w:start w:val="1"/>
      <w:numFmt w:val="lowerLetter"/>
      <w:lvlText w:val="%5."/>
      <w:lvlJc w:val="left"/>
      <w:pPr>
        <w:tabs>
          <w:tab w:val="num" w:pos="4260"/>
        </w:tabs>
        <w:ind w:left="4260" w:hanging="360"/>
      </w:pPr>
      <w:rPr>
        <w:rFonts w:cs="Times New Roman"/>
      </w:rPr>
    </w:lvl>
    <w:lvl w:ilvl="5" w:tplc="FFFFFFFF">
      <w:start w:val="1"/>
      <w:numFmt w:val="lowerRoman"/>
      <w:lvlText w:val="%6."/>
      <w:lvlJc w:val="right"/>
      <w:pPr>
        <w:tabs>
          <w:tab w:val="num" w:pos="4980"/>
        </w:tabs>
        <w:ind w:left="4980" w:hanging="180"/>
      </w:pPr>
      <w:rPr>
        <w:rFonts w:cs="Times New Roman"/>
      </w:rPr>
    </w:lvl>
    <w:lvl w:ilvl="6" w:tplc="FFFFFFFF">
      <w:start w:val="1"/>
      <w:numFmt w:val="decimal"/>
      <w:lvlText w:val="%7."/>
      <w:lvlJc w:val="left"/>
      <w:pPr>
        <w:tabs>
          <w:tab w:val="num" w:pos="5700"/>
        </w:tabs>
        <w:ind w:left="5700" w:hanging="360"/>
      </w:pPr>
      <w:rPr>
        <w:rFonts w:cs="Times New Roman"/>
      </w:rPr>
    </w:lvl>
    <w:lvl w:ilvl="7" w:tplc="FFFFFFFF">
      <w:start w:val="1"/>
      <w:numFmt w:val="lowerLetter"/>
      <w:lvlText w:val="%8."/>
      <w:lvlJc w:val="left"/>
      <w:pPr>
        <w:tabs>
          <w:tab w:val="num" w:pos="6420"/>
        </w:tabs>
        <w:ind w:left="6420" w:hanging="360"/>
      </w:pPr>
      <w:rPr>
        <w:rFonts w:cs="Times New Roman"/>
      </w:rPr>
    </w:lvl>
    <w:lvl w:ilvl="8" w:tplc="FFFFFFFF">
      <w:start w:val="1"/>
      <w:numFmt w:val="lowerRoman"/>
      <w:lvlText w:val="%9."/>
      <w:lvlJc w:val="right"/>
      <w:pPr>
        <w:tabs>
          <w:tab w:val="num" w:pos="7140"/>
        </w:tabs>
        <w:ind w:left="7140" w:hanging="180"/>
      </w:pPr>
      <w:rPr>
        <w:rFonts w:cs="Times New Roman"/>
      </w:rPr>
    </w:lvl>
  </w:abstractNum>
  <w:abstractNum w:abstractNumId="54" w15:restartNumberingAfterBreak="0">
    <w:nsid w:val="2F964193"/>
    <w:multiLevelType w:val="hybridMultilevel"/>
    <w:tmpl w:val="AC582816"/>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5" w15:restartNumberingAfterBreak="0">
    <w:nsid w:val="30F200D6"/>
    <w:multiLevelType w:val="hybridMultilevel"/>
    <w:tmpl w:val="15A6DFE4"/>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6" w15:restartNumberingAfterBreak="0">
    <w:nsid w:val="33A501DA"/>
    <w:multiLevelType w:val="hybridMultilevel"/>
    <w:tmpl w:val="E1507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900718D"/>
    <w:multiLevelType w:val="hybridMultilevel"/>
    <w:tmpl w:val="15A6DFE4"/>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8" w15:restartNumberingAfterBreak="0">
    <w:nsid w:val="3F83425F"/>
    <w:multiLevelType w:val="hybridMultilevel"/>
    <w:tmpl w:val="5506512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9" w15:restartNumberingAfterBreak="0">
    <w:nsid w:val="4F9D74E2"/>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0" w15:restartNumberingAfterBreak="0">
    <w:nsid w:val="50494BAB"/>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1" w15:restartNumberingAfterBreak="0">
    <w:nsid w:val="52873A25"/>
    <w:multiLevelType w:val="hybridMultilevel"/>
    <w:tmpl w:val="A7ECA9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3B16F78"/>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3" w15:restartNumberingAfterBreak="0">
    <w:nsid w:val="55AA316C"/>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4" w15:restartNumberingAfterBreak="0">
    <w:nsid w:val="5AB64F38"/>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5" w15:restartNumberingAfterBreak="0">
    <w:nsid w:val="6D436A21"/>
    <w:multiLevelType w:val="hybridMultilevel"/>
    <w:tmpl w:val="02048F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52F5734"/>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7" w15:restartNumberingAfterBreak="0">
    <w:nsid w:val="7C657B03"/>
    <w:multiLevelType w:val="hybridMultilevel"/>
    <w:tmpl w:val="7270CA3A"/>
    <w:lvl w:ilvl="0" w:tplc="23BA212C">
      <w:start w:val="1"/>
      <w:numFmt w:val="russianLow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8" w15:restartNumberingAfterBreak="0">
    <w:nsid w:val="7E606F20"/>
    <w:multiLevelType w:val="hybridMultilevel"/>
    <w:tmpl w:val="E30831FC"/>
    <w:lvl w:ilvl="0" w:tplc="04220001">
      <w:start w:val="1"/>
      <w:numFmt w:val="bullet"/>
      <w:lvlText w:val=""/>
      <w:lvlJc w:val="left"/>
      <w:pPr>
        <w:ind w:left="927" w:hanging="360"/>
      </w:pPr>
      <w:rPr>
        <w:rFonts w:ascii="Symbol" w:hAnsi="Symbol"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15:restartNumberingAfterBreak="0">
    <w:nsid w:val="7FE84185"/>
    <w:multiLevelType w:val="hybridMultilevel"/>
    <w:tmpl w:val="58E6FA30"/>
    <w:lvl w:ilvl="0" w:tplc="97B807F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3"/>
  </w:num>
  <w:num w:numId="2">
    <w:abstractNumId w:val="46"/>
  </w:num>
  <w:num w:numId="3">
    <w:abstractNumId w:val="69"/>
  </w:num>
  <w:num w:numId="4">
    <w:abstractNumId w:val="56"/>
  </w:num>
  <w:num w:numId="5">
    <w:abstractNumId w:val="65"/>
  </w:num>
  <w:num w:numId="6">
    <w:abstractNumId w:val="41"/>
  </w:num>
  <w:num w:numId="7">
    <w:abstractNumId w:val="61"/>
  </w:num>
  <w:num w:numId="8">
    <w:abstractNumId w:val="42"/>
  </w:num>
  <w:num w:numId="9">
    <w:abstractNumId w:val="48"/>
  </w:num>
  <w:num w:numId="10">
    <w:abstractNumId w:val="68"/>
  </w:num>
  <w:num w:numId="11">
    <w:abstractNumId w:val="54"/>
  </w:num>
  <w:num w:numId="12">
    <w:abstractNumId w:val="43"/>
  </w:num>
  <w:num w:numId="13">
    <w:abstractNumId w:val="57"/>
  </w:num>
  <w:num w:numId="14">
    <w:abstractNumId w:val="40"/>
  </w:num>
  <w:num w:numId="15">
    <w:abstractNumId w:val="58"/>
  </w:num>
  <w:num w:numId="16">
    <w:abstractNumId w:val="63"/>
  </w:num>
  <w:num w:numId="17">
    <w:abstractNumId w:val="51"/>
  </w:num>
  <w:num w:numId="18">
    <w:abstractNumId w:val="49"/>
  </w:num>
  <w:num w:numId="19">
    <w:abstractNumId w:val="45"/>
  </w:num>
  <w:num w:numId="20">
    <w:abstractNumId w:val="55"/>
  </w:num>
  <w:num w:numId="21">
    <w:abstractNumId w:val="59"/>
  </w:num>
  <w:num w:numId="22">
    <w:abstractNumId w:val="62"/>
  </w:num>
  <w:num w:numId="23">
    <w:abstractNumId w:val="60"/>
  </w:num>
  <w:num w:numId="24">
    <w:abstractNumId w:val="52"/>
  </w:num>
  <w:num w:numId="25">
    <w:abstractNumId w:val="44"/>
  </w:num>
  <w:num w:numId="26">
    <w:abstractNumId w:val="66"/>
  </w:num>
  <w:num w:numId="27">
    <w:abstractNumId w:val="50"/>
  </w:num>
  <w:num w:numId="28">
    <w:abstractNumId w:val="64"/>
  </w:num>
  <w:num w:numId="29">
    <w:abstractNumId w:val="67"/>
  </w:num>
  <w:num w:numId="30">
    <w:abstractNumId w:val="4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hideSpellingErrors/>
  <w:proofState w:spelling="clean" w:grammar="clean"/>
  <w:defaultTabStop w:val="720"/>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FE"/>
    <w:rsid w:val="00000DB2"/>
    <w:rsid w:val="00006F23"/>
    <w:rsid w:val="00010824"/>
    <w:rsid w:val="000110CE"/>
    <w:rsid w:val="00014466"/>
    <w:rsid w:val="000158DA"/>
    <w:rsid w:val="000158EE"/>
    <w:rsid w:val="000175DC"/>
    <w:rsid w:val="000203E5"/>
    <w:rsid w:val="00020906"/>
    <w:rsid w:val="00020D47"/>
    <w:rsid w:val="00021565"/>
    <w:rsid w:val="00023855"/>
    <w:rsid w:val="00025B18"/>
    <w:rsid w:val="000272BD"/>
    <w:rsid w:val="00027446"/>
    <w:rsid w:val="00027DBB"/>
    <w:rsid w:val="0003041F"/>
    <w:rsid w:val="00031A90"/>
    <w:rsid w:val="00035ED6"/>
    <w:rsid w:val="000362BD"/>
    <w:rsid w:val="000368F9"/>
    <w:rsid w:val="00037608"/>
    <w:rsid w:val="000379DF"/>
    <w:rsid w:val="000416B2"/>
    <w:rsid w:val="00051363"/>
    <w:rsid w:val="00054AE4"/>
    <w:rsid w:val="00057845"/>
    <w:rsid w:val="00061704"/>
    <w:rsid w:val="000628B5"/>
    <w:rsid w:val="00065AE7"/>
    <w:rsid w:val="00073B5D"/>
    <w:rsid w:val="0007595F"/>
    <w:rsid w:val="000769DE"/>
    <w:rsid w:val="00077623"/>
    <w:rsid w:val="00094B9B"/>
    <w:rsid w:val="00095657"/>
    <w:rsid w:val="00097F98"/>
    <w:rsid w:val="000A14FB"/>
    <w:rsid w:val="000A1D1F"/>
    <w:rsid w:val="000A2750"/>
    <w:rsid w:val="000A2F2C"/>
    <w:rsid w:val="000A778D"/>
    <w:rsid w:val="000B365B"/>
    <w:rsid w:val="000B3767"/>
    <w:rsid w:val="000C15BD"/>
    <w:rsid w:val="000C257E"/>
    <w:rsid w:val="000C767D"/>
    <w:rsid w:val="000C7B9B"/>
    <w:rsid w:val="000E2735"/>
    <w:rsid w:val="000E4C21"/>
    <w:rsid w:val="000E4CC3"/>
    <w:rsid w:val="000E626B"/>
    <w:rsid w:val="000E671B"/>
    <w:rsid w:val="000E76C8"/>
    <w:rsid w:val="000F041E"/>
    <w:rsid w:val="000F637C"/>
    <w:rsid w:val="000F7F74"/>
    <w:rsid w:val="0010021C"/>
    <w:rsid w:val="00102E7B"/>
    <w:rsid w:val="001035F9"/>
    <w:rsid w:val="0010460A"/>
    <w:rsid w:val="00105B0C"/>
    <w:rsid w:val="00106AEF"/>
    <w:rsid w:val="00106FCB"/>
    <w:rsid w:val="0011103F"/>
    <w:rsid w:val="00112445"/>
    <w:rsid w:val="00114B1C"/>
    <w:rsid w:val="00115602"/>
    <w:rsid w:val="00122B55"/>
    <w:rsid w:val="00124584"/>
    <w:rsid w:val="001305F9"/>
    <w:rsid w:val="00132B2D"/>
    <w:rsid w:val="0013326B"/>
    <w:rsid w:val="00133AFA"/>
    <w:rsid w:val="001379E0"/>
    <w:rsid w:val="001408AF"/>
    <w:rsid w:val="001409B7"/>
    <w:rsid w:val="0014281F"/>
    <w:rsid w:val="00142EA5"/>
    <w:rsid w:val="0014328F"/>
    <w:rsid w:val="001456A6"/>
    <w:rsid w:val="001463E6"/>
    <w:rsid w:val="00151801"/>
    <w:rsid w:val="0015348E"/>
    <w:rsid w:val="00155DAC"/>
    <w:rsid w:val="00157903"/>
    <w:rsid w:val="001601DA"/>
    <w:rsid w:val="00161CAD"/>
    <w:rsid w:val="00162847"/>
    <w:rsid w:val="00165CEC"/>
    <w:rsid w:val="001660DC"/>
    <w:rsid w:val="00166F16"/>
    <w:rsid w:val="00185264"/>
    <w:rsid w:val="00187698"/>
    <w:rsid w:val="00191584"/>
    <w:rsid w:val="00191DCE"/>
    <w:rsid w:val="00193503"/>
    <w:rsid w:val="001937D6"/>
    <w:rsid w:val="00193C9C"/>
    <w:rsid w:val="001A29EA"/>
    <w:rsid w:val="001A2A28"/>
    <w:rsid w:val="001A2D7D"/>
    <w:rsid w:val="001B0A4B"/>
    <w:rsid w:val="001B21FC"/>
    <w:rsid w:val="001B58F8"/>
    <w:rsid w:val="001B7523"/>
    <w:rsid w:val="001C2616"/>
    <w:rsid w:val="001C2D32"/>
    <w:rsid w:val="001C3425"/>
    <w:rsid w:val="001C4FAD"/>
    <w:rsid w:val="001D4C6F"/>
    <w:rsid w:val="001D77F2"/>
    <w:rsid w:val="001D7854"/>
    <w:rsid w:val="001E07EC"/>
    <w:rsid w:val="001E43A4"/>
    <w:rsid w:val="001E5013"/>
    <w:rsid w:val="001E5B10"/>
    <w:rsid w:val="001E7B05"/>
    <w:rsid w:val="001F24A5"/>
    <w:rsid w:val="001F24D6"/>
    <w:rsid w:val="001F2F99"/>
    <w:rsid w:val="001F6FF2"/>
    <w:rsid w:val="001F757B"/>
    <w:rsid w:val="00200059"/>
    <w:rsid w:val="00200660"/>
    <w:rsid w:val="00215E1F"/>
    <w:rsid w:val="00215E2A"/>
    <w:rsid w:val="002165B0"/>
    <w:rsid w:val="00223904"/>
    <w:rsid w:val="002253D3"/>
    <w:rsid w:val="002256F8"/>
    <w:rsid w:val="002258BC"/>
    <w:rsid w:val="00232EA4"/>
    <w:rsid w:val="0023463B"/>
    <w:rsid w:val="0023504B"/>
    <w:rsid w:val="00250CBC"/>
    <w:rsid w:val="002527DF"/>
    <w:rsid w:val="002527F0"/>
    <w:rsid w:val="00257EDF"/>
    <w:rsid w:val="00266BDE"/>
    <w:rsid w:val="002763D6"/>
    <w:rsid w:val="0028004E"/>
    <w:rsid w:val="002860D3"/>
    <w:rsid w:val="00286C72"/>
    <w:rsid w:val="00290AC5"/>
    <w:rsid w:val="002914E5"/>
    <w:rsid w:val="00294C7B"/>
    <w:rsid w:val="00296383"/>
    <w:rsid w:val="002A1966"/>
    <w:rsid w:val="002A2416"/>
    <w:rsid w:val="002B0B3D"/>
    <w:rsid w:val="002B7612"/>
    <w:rsid w:val="002B7FA0"/>
    <w:rsid w:val="002C11CA"/>
    <w:rsid w:val="002C2D29"/>
    <w:rsid w:val="002C52CA"/>
    <w:rsid w:val="002C5DD8"/>
    <w:rsid w:val="002D6053"/>
    <w:rsid w:val="002E1EB8"/>
    <w:rsid w:val="002E2E58"/>
    <w:rsid w:val="002E56F3"/>
    <w:rsid w:val="002E6CDB"/>
    <w:rsid w:val="002F3ACC"/>
    <w:rsid w:val="002F4C17"/>
    <w:rsid w:val="002F588F"/>
    <w:rsid w:val="002F6867"/>
    <w:rsid w:val="002F7FD6"/>
    <w:rsid w:val="00304081"/>
    <w:rsid w:val="003049CB"/>
    <w:rsid w:val="00305033"/>
    <w:rsid w:val="00306D35"/>
    <w:rsid w:val="00313E10"/>
    <w:rsid w:val="00315DA1"/>
    <w:rsid w:val="00322198"/>
    <w:rsid w:val="00324AB9"/>
    <w:rsid w:val="00327913"/>
    <w:rsid w:val="0033530A"/>
    <w:rsid w:val="00342D64"/>
    <w:rsid w:val="003433E2"/>
    <w:rsid w:val="003522BF"/>
    <w:rsid w:val="00360E6F"/>
    <w:rsid w:val="0036322A"/>
    <w:rsid w:val="003659D9"/>
    <w:rsid w:val="00370079"/>
    <w:rsid w:val="0037055C"/>
    <w:rsid w:val="003708F1"/>
    <w:rsid w:val="003747CA"/>
    <w:rsid w:val="0038088D"/>
    <w:rsid w:val="00382894"/>
    <w:rsid w:val="00382A60"/>
    <w:rsid w:val="00383946"/>
    <w:rsid w:val="00394E69"/>
    <w:rsid w:val="003960AB"/>
    <w:rsid w:val="003A3108"/>
    <w:rsid w:val="003A33DD"/>
    <w:rsid w:val="003A37FB"/>
    <w:rsid w:val="003A3AE1"/>
    <w:rsid w:val="003A4E6C"/>
    <w:rsid w:val="003A5226"/>
    <w:rsid w:val="003A7C46"/>
    <w:rsid w:val="003B0927"/>
    <w:rsid w:val="003B0AF9"/>
    <w:rsid w:val="003B7413"/>
    <w:rsid w:val="003C68C3"/>
    <w:rsid w:val="003C7608"/>
    <w:rsid w:val="003D1073"/>
    <w:rsid w:val="003D4E23"/>
    <w:rsid w:val="003D5680"/>
    <w:rsid w:val="003E3378"/>
    <w:rsid w:val="003E3AF3"/>
    <w:rsid w:val="003E6C32"/>
    <w:rsid w:val="003E7275"/>
    <w:rsid w:val="003E7B32"/>
    <w:rsid w:val="003F0E96"/>
    <w:rsid w:val="003F176C"/>
    <w:rsid w:val="003F3DDD"/>
    <w:rsid w:val="003F4254"/>
    <w:rsid w:val="003F4A24"/>
    <w:rsid w:val="003F790B"/>
    <w:rsid w:val="00400C07"/>
    <w:rsid w:val="004034A3"/>
    <w:rsid w:val="004038B4"/>
    <w:rsid w:val="00410A69"/>
    <w:rsid w:val="00410C02"/>
    <w:rsid w:val="004161B0"/>
    <w:rsid w:val="00420C23"/>
    <w:rsid w:val="004246B2"/>
    <w:rsid w:val="00425B0C"/>
    <w:rsid w:val="0042648A"/>
    <w:rsid w:val="00427F5A"/>
    <w:rsid w:val="0043189C"/>
    <w:rsid w:val="00432648"/>
    <w:rsid w:val="00437143"/>
    <w:rsid w:val="004374C2"/>
    <w:rsid w:val="004411C8"/>
    <w:rsid w:val="004440A0"/>
    <w:rsid w:val="00444E3B"/>
    <w:rsid w:val="004545BE"/>
    <w:rsid w:val="0045592D"/>
    <w:rsid w:val="00456366"/>
    <w:rsid w:val="00464FC0"/>
    <w:rsid w:val="00466FE1"/>
    <w:rsid w:val="00476143"/>
    <w:rsid w:val="0047671B"/>
    <w:rsid w:val="00482EDD"/>
    <w:rsid w:val="00490541"/>
    <w:rsid w:val="004937C2"/>
    <w:rsid w:val="00493B45"/>
    <w:rsid w:val="00493E6F"/>
    <w:rsid w:val="004975C1"/>
    <w:rsid w:val="004A0BAB"/>
    <w:rsid w:val="004A161C"/>
    <w:rsid w:val="004A67CF"/>
    <w:rsid w:val="004B2510"/>
    <w:rsid w:val="004B34EB"/>
    <w:rsid w:val="004B5CE9"/>
    <w:rsid w:val="004B5DD9"/>
    <w:rsid w:val="004B6774"/>
    <w:rsid w:val="004B6BBA"/>
    <w:rsid w:val="004C6746"/>
    <w:rsid w:val="004C6F82"/>
    <w:rsid w:val="004C757B"/>
    <w:rsid w:val="004C76CE"/>
    <w:rsid w:val="004D1158"/>
    <w:rsid w:val="004D41BA"/>
    <w:rsid w:val="004D4B2E"/>
    <w:rsid w:val="004D7346"/>
    <w:rsid w:val="004E66EA"/>
    <w:rsid w:val="004F4FB7"/>
    <w:rsid w:val="004F53A3"/>
    <w:rsid w:val="004F6EB3"/>
    <w:rsid w:val="005067ED"/>
    <w:rsid w:val="00507409"/>
    <w:rsid w:val="0051055E"/>
    <w:rsid w:val="00512965"/>
    <w:rsid w:val="005147E5"/>
    <w:rsid w:val="005162D5"/>
    <w:rsid w:val="0051685C"/>
    <w:rsid w:val="005222D3"/>
    <w:rsid w:val="005233A2"/>
    <w:rsid w:val="00524265"/>
    <w:rsid w:val="0052772B"/>
    <w:rsid w:val="00530D33"/>
    <w:rsid w:val="005330E9"/>
    <w:rsid w:val="005332FD"/>
    <w:rsid w:val="005419E3"/>
    <w:rsid w:val="0054376C"/>
    <w:rsid w:val="00544F39"/>
    <w:rsid w:val="005464F3"/>
    <w:rsid w:val="0054702B"/>
    <w:rsid w:val="00552976"/>
    <w:rsid w:val="005578B4"/>
    <w:rsid w:val="005605AA"/>
    <w:rsid w:val="005621B7"/>
    <w:rsid w:val="005629E6"/>
    <w:rsid w:val="00563112"/>
    <w:rsid w:val="005679DF"/>
    <w:rsid w:val="005705AA"/>
    <w:rsid w:val="00570A16"/>
    <w:rsid w:val="005747DA"/>
    <w:rsid w:val="005768EA"/>
    <w:rsid w:val="005859F3"/>
    <w:rsid w:val="005959AF"/>
    <w:rsid w:val="005A0703"/>
    <w:rsid w:val="005A2037"/>
    <w:rsid w:val="005A728B"/>
    <w:rsid w:val="005B1D73"/>
    <w:rsid w:val="005D08C6"/>
    <w:rsid w:val="005D71D9"/>
    <w:rsid w:val="005E43F6"/>
    <w:rsid w:val="005E4AFA"/>
    <w:rsid w:val="005E6C8E"/>
    <w:rsid w:val="005E7E91"/>
    <w:rsid w:val="005F0A49"/>
    <w:rsid w:val="005F18ED"/>
    <w:rsid w:val="005F3862"/>
    <w:rsid w:val="005F5F3A"/>
    <w:rsid w:val="005F6386"/>
    <w:rsid w:val="00602A0D"/>
    <w:rsid w:val="00604878"/>
    <w:rsid w:val="00604D74"/>
    <w:rsid w:val="00611539"/>
    <w:rsid w:val="00613A33"/>
    <w:rsid w:val="006143EA"/>
    <w:rsid w:val="006151EC"/>
    <w:rsid w:val="00616328"/>
    <w:rsid w:val="00622B3B"/>
    <w:rsid w:val="00622E0A"/>
    <w:rsid w:val="00624B75"/>
    <w:rsid w:val="00625006"/>
    <w:rsid w:val="006256D5"/>
    <w:rsid w:val="00626BFF"/>
    <w:rsid w:val="00631849"/>
    <w:rsid w:val="00631C8F"/>
    <w:rsid w:val="00634560"/>
    <w:rsid w:val="00640685"/>
    <w:rsid w:val="00641B05"/>
    <w:rsid w:val="00643F84"/>
    <w:rsid w:val="00644B3E"/>
    <w:rsid w:val="006523E8"/>
    <w:rsid w:val="00652F8B"/>
    <w:rsid w:val="0066177E"/>
    <w:rsid w:val="00662187"/>
    <w:rsid w:val="00663F7F"/>
    <w:rsid w:val="00666E8B"/>
    <w:rsid w:val="00670C98"/>
    <w:rsid w:val="006713B4"/>
    <w:rsid w:val="006735F3"/>
    <w:rsid w:val="0067427B"/>
    <w:rsid w:val="006749C2"/>
    <w:rsid w:val="00683B27"/>
    <w:rsid w:val="00690393"/>
    <w:rsid w:val="006911C9"/>
    <w:rsid w:val="00691444"/>
    <w:rsid w:val="006924E2"/>
    <w:rsid w:val="00694BFD"/>
    <w:rsid w:val="00696C1A"/>
    <w:rsid w:val="006A06E9"/>
    <w:rsid w:val="006A41F6"/>
    <w:rsid w:val="006A56F8"/>
    <w:rsid w:val="006A7354"/>
    <w:rsid w:val="006B457C"/>
    <w:rsid w:val="006B6C51"/>
    <w:rsid w:val="006C48DE"/>
    <w:rsid w:val="006C6268"/>
    <w:rsid w:val="006D2D64"/>
    <w:rsid w:val="006D3A8B"/>
    <w:rsid w:val="006D6625"/>
    <w:rsid w:val="006D7AAB"/>
    <w:rsid w:val="006E1286"/>
    <w:rsid w:val="006E294F"/>
    <w:rsid w:val="006F0CA3"/>
    <w:rsid w:val="006F5920"/>
    <w:rsid w:val="006F743B"/>
    <w:rsid w:val="007003BA"/>
    <w:rsid w:val="007075F3"/>
    <w:rsid w:val="0071030E"/>
    <w:rsid w:val="00712F3F"/>
    <w:rsid w:val="007135CD"/>
    <w:rsid w:val="00713F8F"/>
    <w:rsid w:val="00716B95"/>
    <w:rsid w:val="00717D97"/>
    <w:rsid w:val="00720E73"/>
    <w:rsid w:val="00721050"/>
    <w:rsid w:val="007214CF"/>
    <w:rsid w:val="00723D48"/>
    <w:rsid w:val="00725367"/>
    <w:rsid w:val="00725437"/>
    <w:rsid w:val="0072681D"/>
    <w:rsid w:val="00730509"/>
    <w:rsid w:val="00730EE5"/>
    <w:rsid w:val="007317C1"/>
    <w:rsid w:val="00733727"/>
    <w:rsid w:val="00735BFA"/>
    <w:rsid w:val="00735FEF"/>
    <w:rsid w:val="00737842"/>
    <w:rsid w:val="00741596"/>
    <w:rsid w:val="0074186A"/>
    <w:rsid w:val="007438E6"/>
    <w:rsid w:val="007450F7"/>
    <w:rsid w:val="00750AFC"/>
    <w:rsid w:val="00752677"/>
    <w:rsid w:val="007527FE"/>
    <w:rsid w:val="00754F3C"/>
    <w:rsid w:val="007552A3"/>
    <w:rsid w:val="00760476"/>
    <w:rsid w:val="007623ED"/>
    <w:rsid w:val="007736E7"/>
    <w:rsid w:val="007746FE"/>
    <w:rsid w:val="00775429"/>
    <w:rsid w:val="00795159"/>
    <w:rsid w:val="00796D9E"/>
    <w:rsid w:val="007A4145"/>
    <w:rsid w:val="007A706E"/>
    <w:rsid w:val="007B487D"/>
    <w:rsid w:val="007B7CBE"/>
    <w:rsid w:val="007C7EE7"/>
    <w:rsid w:val="007C7F06"/>
    <w:rsid w:val="007D04C0"/>
    <w:rsid w:val="007D0E19"/>
    <w:rsid w:val="007D18ED"/>
    <w:rsid w:val="007D1ED2"/>
    <w:rsid w:val="007D2AE8"/>
    <w:rsid w:val="007D529E"/>
    <w:rsid w:val="007D67CD"/>
    <w:rsid w:val="007E03BE"/>
    <w:rsid w:val="007F265F"/>
    <w:rsid w:val="007F4D7E"/>
    <w:rsid w:val="007F681C"/>
    <w:rsid w:val="007F7286"/>
    <w:rsid w:val="00802A3A"/>
    <w:rsid w:val="00802E04"/>
    <w:rsid w:val="00807CFA"/>
    <w:rsid w:val="00811429"/>
    <w:rsid w:val="00817079"/>
    <w:rsid w:val="00821194"/>
    <w:rsid w:val="00824BD2"/>
    <w:rsid w:val="00830052"/>
    <w:rsid w:val="008317D6"/>
    <w:rsid w:val="00841A9C"/>
    <w:rsid w:val="00850B11"/>
    <w:rsid w:val="00851CAE"/>
    <w:rsid w:val="00852982"/>
    <w:rsid w:val="008610CB"/>
    <w:rsid w:val="00862756"/>
    <w:rsid w:val="0086436D"/>
    <w:rsid w:val="0087487B"/>
    <w:rsid w:val="00874FFE"/>
    <w:rsid w:val="00875C0C"/>
    <w:rsid w:val="008814B1"/>
    <w:rsid w:val="00881ADA"/>
    <w:rsid w:val="00884DE0"/>
    <w:rsid w:val="00886472"/>
    <w:rsid w:val="008A0140"/>
    <w:rsid w:val="008A08E4"/>
    <w:rsid w:val="008A4A81"/>
    <w:rsid w:val="008A7D2C"/>
    <w:rsid w:val="008B0354"/>
    <w:rsid w:val="008B3226"/>
    <w:rsid w:val="008B4200"/>
    <w:rsid w:val="008B4D09"/>
    <w:rsid w:val="008B5F2B"/>
    <w:rsid w:val="008B62FE"/>
    <w:rsid w:val="008C2389"/>
    <w:rsid w:val="008C38D9"/>
    <w:rsid w:val="008D216D"/>
    <w:rsid w:val="008E67BE"/>
    <w:rsid w:val="008F4225"/>
    <w:rsid w:val="00901636"/>
    <w:rsid w:val="0090403B"/>
    <w:rsid w:val="00911EDF"/>
    <w:rsid w:val="0091348F"/>
    <w:rsid w:val="0091383E"/>
    <w:rsid w:val="00913F5A"/>
    <w:rsid w:val="00914CAA"/>
    <w:rsid w:val="00916A8C"/>
    <w:rsid w:val="00921D20"/>
    <w:rsid w:val="009243E6"/>
    <w:rsid w:val="00932BF9"/>
    <w:rsid w:val="0093348C"/>
    <w:rsid w:val="0093669D"/>
    <w:rsid w:val="00940E02"/>
    <w:rsid w:val="00944DC7"/>
    <w:rsid w:val="00947911"/>
    <w:rsid w:val="009714E7"/>
    <w:rsid w:val="00973DBF"/>
    <w:rsid w:val="009837DC"/>
    <w:rsid w:val="009877E5"/>
    <w:rsid w:val="00990886"/>
    <w:rsid w:val="009971DE"/>
    <w:rsid w:val="009B4C7A"/>
    <w:rsid w:val="009C2B82"/>
    <w:rsid w:val="009D054E"/>
    <w:rsid w:val="009D17B3"/>
    <w:rsid w:val="009D2DC9"/>
    <w:rsid w:val="009D34C8"/>
    <w:rsid w:val="009D47E0"/>
    <w:rsid w:val="009D6E83"/>
    <w:rsid w:val="009E760C"/>
    <w:rsid w:val="009F1C9B"/>
    <w:rsid w:val="009F3589"/>
    <w:rsid w:val="009F46CD"/>
    <w:rsid w:val="009F48F0"/>
    <w:rsid w:val="009F5F4E"/>
    <w:rsid w:val="00A01954"/>
    <w:rsid w:val="00A02701"/>
    <w:rsid w:val="00A02B94"/>
    <w:rsid w:val="00A07E2F"/>
    <w:rsid w:val="00A10A38"/>
    <w:rsid w:val="00A111E8"/>
    <w:rsid w:val="00A1157C"/>
    <w:rsid w:val="00A15623"/>
    <w:rsid w:val="00A2298A"/>
    <w:rsid w:val="00A259E7"/>
    <w:rsid w:val="00A27158"/>
    <w:rsid w:val="00A35CC8"/>
    <w:rsid w:val="00A3712A"/>
    <w:rsid w:val="00A37AE6"/>
    <w:rsid w:val="00A41BF0"/>
    <w:rsid w:val="00A450E8"/>
    <w:rsid w:val="00A45293"/>
    <w:rsid w:val="00A45551"/>
    <w:rsid w:val="00A53FF4"/>
    <w:rsid w:val="00A609C2"/>
    <w:rsid w:val="00A61FDE"/>
    <w:rsid w:val="00A62095"/>
    <w:rsid w:val="00A63DDE"/>
    <w:rsid w:val="00A70A0B"/>
    <w:rsid w:val="00A70B6B"/>
    <w:rsid w:val="00A726F1"/>
    <w:rsid w:val="00A739CB"/>
    <w:rsid w:val="00A748D3"/>
    <w:rsid w:val="00A779AC"/>
    <w:rsid w:val="00A92C15"/>
    <w:rsid w:val="00AA07BC"/>
    <w:rsid w:val="00AA16F0"/>
    <w:rsid w:val="00AA2FEA"/>
    <w:rsid w:val="00AB27F4"/>
    <w:rsid w:val="00AB5328"/>
    <w:rsid w:val="00AB59B8"/>
    <w:rsid w:val="00AB64C5"/>
    <w:rsid w:val="00AC337B"/>
    <w:rsid w:val="00AC3C7E"/>
    <w:rsid w:val="00AC4077"/>
    <w:rsid w:val="00AC50BB"/>
    <w:rsid w:val="00AD04B8"/>
    <w:rsid w:val="00AD1542"/>
    <w:rsid w:val="00AD4684"/>
    <w:rsid w:val="00AD5E8F"/>
    <w:rsid w:val="00AE2AFE"/>
    <w:rsid w:val="00AE3592"/>
    <w:rsid w:val="00AF0D97"/>
    <w:rsid w:val="00AF710A"/>
    <w:rsid w:val="00B02783"/>
    <w:rsid w:val="00B0586E"/>
    <w:rsid w:val="00B078CA"/>
    <w:rsid w:val="00B10DE2"/>
    <w:rsid w:val="00B32CA6"/>
    <w:rsid w:val="00B3530D"/>
    <w:rsid w:val="00B45387"/>
    <w:rsid w:val="00B51119"/>
    <w:rsid w:val="00B5325F"/>
    <w:rsid w:val="00B54360"/>
    <w:rsid w:val="00B5457E"/>
    <w:rsid w:val="00B60F18"/>
    <w:rsid w:val="00B63B81"/>
    <w:rsid w:val="00B63D7E"/>
    <w:rsid w:val="00B6434F"/>
    <w:rsid w:val="00B6779F"/>
    <w:rsid w:val="00B67C32"/>
    <w:rsid w:val="00B717B3"/>
    <w:rsid w:val="00B73E01"/>
    <w:rsid w:val="00B7402F"/>
    <w:rsid w:val="00B80CB8"/>
    <w:rsid w:val="00B817F6"/>
    <w:rsid w:val="00B84916"/>
    <w:rsid w:val="00B872DD"/>
    <w:rsid w:val="00B90A7C"/>
    <w:rsid w:val="00B90F13"/>
    <w:rsid w:val="00B926A8"/>
    <w:rsid w:val="00BA18CD"/>
    <w:rsid w:val="00BA21EB"/>
    <w:rsid w:val="00BA5E48"/>
    <w:rsid w:val="00BA6EF9"/>
    <w:rsid w:val="00BA7833"/>
    <w:rsid w:val="00BB1CD8"/>
    <w:rsid w:val="00BB5452"/>
    <w:rsid w:val="00BB75CE"/>
    <w:rsid w:val="00BC1D0D"/>
    <w:rsid w:val="00BC2443"/>
    <w:rsid w:val="00BC622D"/>
    <w:rsid w:val="00BC68C4"/>
    <w:rsid w:val="00BD06EC"/>
    <w:rsid w:val="00BD1579"/>
    <w:rsid w:val="00BD2D55"/>
    <w:rsid w:val="00BD61EE"/>
    <w:rsid w:val="00BD6C63"/>
    <w:rsid w:val="00BE435A"/>
    <w:rsid w:val="00BE527E"/>
    <w:rsid w:val="00BE55D4"/>
    <w:rsid w:val="00BF36D4"/>
    <w:rsid w:val="00BF66CE"/>
    <w:rsid w:val="00C13342"/>
    <w:rsid w:val="00C14BDE"/>
    <w:rsid w:val="00C23BC4"/>
    <w:rsid w:val="00C23C1F"/>
    <w:rsid w:val="00C250B2"/>
    <w:rsid w:val="00C25D94"/>
    <w:rsid w:val="00C27BB8"/>
    <w:rsid w:val="00C35F7E"/>
    <w:rsid w:val="00C430CE"/>
    <w:rsid w:val="00C50694"/>
    <w:rsid w:val="00C56FCB"/>
    <w:rsid w:val="00C62809"/>
    <w:rsid w:val="00C649E6"/>
    <w:rsid w:val="00C71755"/>
    <w:rsid w:val="00C72713"/>
    <w:rsid w:val="00C81369"/>
    <w:rsid w:val="00C90272"/>
    <w:rsid w:val="00C93927"/>
    <w:rsid w:val="00C94442"/>
    <w:rsid w:val="00CA0A25"/>
    <w:rsid w:val="00CA0AFB"/>
    <w:rsid w:val="00CA644D"/>
    <w:rsid w:val="00CB027E"/>
    <w:rsid w:val="00CB1B95"/>
    <w:rsid w:val="00CB1CA8"/>
    <w:rsid w:val="00CB368D"/>
    <w:rsid w:val="00CB3D73"/>
    <w:rsid w:val="00CB580D"/>
    <w:rsid w:val="00CB6EA8"/>
    <w:rsid w:val="00CC4B0B"/>
    <w:rsid w:val="00CC65D7"/>
    <w:rsid w:val="00CC69E4"/>
    <w:rsid w:val="00CD0D35"/>
    <w:rsid w:val="00CD2D30"/>
    <w:rsid w:val="00CE4045"/>
    <w:rsid w:val="00CE4455"/>
    <w:rsid w:val="00CE4CA1"/>
    <w:rsid w:val="00CF03D2"/>
    <w:rsid w:val="00CF222F"/>
    <w:rsid w:val="00D0431E"/>
    <w:rsid w:val="00D0506F"/>
    <w:rsid w:val="00D14C1B"/>
    <w:rsid w:val="00D164B2"/>
    <w:rsid w:val="00D31F8D"/>
    <w:rsid w:val="00D32FB1"/>
    <w:rsid w:val="00D368B5"/>
    <w:rsid w:val="00D41712"/>
    <w:rsid w:val="00D43AB7"/>
    <w:rsid w:val="00D44471"/>
    <w:rsid w:val="00D459C9"/>
    <w:rsid w:val="00D46D55"/>
    <w:rsid w:val="00D46E32"/>
    <w:rsid w:val="00D51F3A"/>
    <w:rsid w:val="00D5378F"/>
    <w:rsid w:val="00D55481"/>
    <w:rsid w:val="00D568D5"/>
    <w:rsid w:val="00D64454"/>
    <w:rsid w:val="00D65E44"/>
    <w:rsid w:val="00D66C06"/>
    <w:rsid w:val="00D66DA0"/>
    <w:rsid w:val="00D73955"/>
    <w:rsid w:val="00D87C5B"/>
    <w:rsid w:val="00D93495"/>
    <w:rsid w:val="00D93B1C"/>
    <w:rsid w:val="00D93CF9"/>
    <w:rsid w:val="00D958B4"/>
    <w:rsid w:val="00D9625F"/>
    <w:rsid w:val="00D96DC3"/>
    <w:rsid w:val="00DB10F2"/>
    <w:rsid w:val="00DB4561"/>
    <w:rsid w:val="00DB7980"/>
    <w:rsid w:val="00DC2372"/>
    <w:rsid w:val="00DC3F85"/>
    <w:rsid w:val="00DC4B78"/>
    <w:rsid w:val="00DC6E29"/>
    <w:rsid w:val="00DC7900"/>
    <w:rsid w:val="00DD09AD"/>
    <w:rsid w:val="00DD3FD0"/>
    <w:rsid w:val="00DD5DFF"/>
    <w:rsid w:val="00DF1693"/>
    <w:rsid w:val="00DF20F0"/>
    <w:rsid w:val="00DF2E9A"/>
    <w:rsid w:val="00DF5A24"/>
    <w:rsid w:val="00E00A6B"/>
    <w:rsid w:val="00E03B03"/>
    <w:rsid w:val="00E05379"/>
    <w:rsid w:val="00E079EA"/>
    <w:rsid w:val="00E116CF"/>
    <w:rsid w:val="00E13349"/>
    <w:rsid w:val="00E13881"/>
    <w:rsid w:val="00E242C7"/>
    <w:rsid w:val="00E25229"/>
    <w:rsid w:val="00E31367"/>
    <w:rsid w:val="00E35C2D"/>
    <w:rsid w:val="00E3708C"/>
    <w:rsid w:val="00E372B0"/>
    <w:rsid w:val="00E378E8"/>
    <w:rsid w:val="00E415AE"/>
    <w:rsid w:val="00E50E8E"/>
    <w:rsid w:val="00E51291"/>
    <w:rsid w:val="00E529BB"/>
    <w:rsid w:val="00E54E90"/>
    <w:rsid w:val="00E578E4"/>
    <w:rsid w:val="00E67A16"/>
    <w:rsid w:val="00E72482"/>
    <w:rsid w:val="00E732A3"/>
    <w:rsid w:val="00E8719B"/>
    <w:rsid w:val="00E9688D"/>
    <w:rsid w:val="00EA44F5"/>
    <w:rsid w:val="00EA5E35"/>
    <w:rsid w:val="00EB705F"/>
    <w:rsid w:val="00EC0757"/>
    <w:rsid w:val="00EC11E2"/>
    <w:rsid w:val="00EC1479"/>
    <w:rsid w:val="00EC771F"/>
    <w:rsid w:val="00ED187D"/>
    <w:rsid w:val="00ED5F9C"/>
    <w:rsid w:val="00ED7C1E"/>
    <w:rsid w:val="00EE0ADD"/>
    <w:rsid w:val="00EF6405"/>
    <w:rsid w:val="00F0162D"/>
    <w:rsid w:val="00F049C4"/>
    <w:rsid w:val="00F05626"/>
    <w:rsid w:val="00F073E4"/>
    <w:rsid w:val="00F14A29"/>
    <w:rsid w:val="00F164CD"/>
    <w:rsid w:val="00F16F8A"/>
    <w:rsid w:val="00F23135"/>
    <w:rsid w:val="00F27A0E"/>
    <w:rsid w:val="00F31F72"/>
    <w:rsid w:val="00F32D79"/>
    <w:rsid w:val="00F3322C"/>
    <w:rsid w:val="00F35663"/>
    <w:rsid w:val="00F370FF"/>
    <w:rsid w:val="00F455E9"/>
    <w:rsid w:val="00F4619C"/>
    <w:rsid w:val="00F511C2"/>
    <w:rsid w:val="00F57574"/>
    <w:rsid w:val="00F60993"/>
    <w:rsid w:val="00F62FCE"/>
    <w:rsid w:val="00F7397A"/>
    <w:rsid w:val="00F742C7"/>
    <w:rsid w:val="00F749E3"/>
    <w:rsid w:val="00F7631C"/>
    <w:rsid w:val="00F7681D"/>
    <w:rsid w:val="00F811A4"/>
    <w:rsid w:val="00F84452"/>
    <w:rsid w:val="00F90F1F"/>
    <w:rsid w:val="00F92B4D"/>
    <w:rsid w:val="00F96CBE"/>
    <w:rsid w:val="00F9715F"/>
    <w:rsid w:val="00FA1E1C"/>
    <w:rsid w:val="00FA22F4"/>
    <w:rsid w:val="00FB622B"/>
    <w:rsid w:val="00FB730F"/>
    <w:rsid w:val="00FB76C0"/>
    <w:rsid w:val="00FC06C2"/>
    <w:rsid w:val="00FC161F"/>
    <w:rsid w:val="00FC57DC"/>
    <w:rsid w:val="00FC6956"/>
    <w:rsid w:val="00FD027A"/>
    <w:rsid w:val="00FE1517"/>
    <w:rsid w:val="00FE37E8"/>
    <w:rsid w:val="00FE50BF"/>
    <w:rsid w:val="00FF078B"/>
    <w:rsid w:val="00FF1847"/>
    <w:rsid w:val="00FF2F72"/>
    <w:rsid w:val="00FF7595"/>
    <w:rsid w:val="00FF7B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0C31348"/>
  <w15:docId w15:val="{99FA3CFE-0AD4-4943-98D0-2F04852E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4D74"/>
    <w:pPr>
      <w:spacing w:after="160" w:line="259" w:lineRule="auto"/>
    </w:pPr>
    <w:rPr>
      <w:rFonts w:eastAsia="Times New Roman"/>
      <w:sz w:val="22"/>
      <w:szCs w:val="22"/>
      <w:lang w:val="ru-RU" w:eastAsia="en-US"/>
    </w:rPr>
  </w:style>
  <w:style w:type="paragraph" w:styleId="1">
    <w:name w:val="heading 1"/>
    <w:basedOn w:val="a"/>
    <w:next w:val="a"/>
    <w:qFormat/>
    <w:locked/>
    <w:rsid w:val="00F370FF"/>
    <w:pPr>
      <w:keepNext/>
      <w:spacing w:before="240" w:after="240" w:line="240" w:lineRule="auto"/>
      <w:outlineLvl w:val="0"/>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59AF"/>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rsid w:val="00921D20"/>
    <w:pPr>
      <w:spacing w:after="120" w:line="240" w:lineRule="auto"/>
      <w:ind w:left="567"/>
      <w:contextualSpacing/>
    </w:pPr>
    <w:rPr>
      <w:rFonts w:ascii="Times New Roman" w:eastAsia="Calibri" w:hAnsi="Times New Roman"/>
      <w:lang w:val="en-GB"/>
    </w:rPr>
  </w:style>
  <w:style w:type="paragraph" w:styleId="a4">
    <w:name w:val="Normal (Web)"/>
    <w:basedOn w:val="a"/>
    <w:uiPriority w:val="99"/>
    <w:rsid w:val="00BD06EC"/>
    <w:pPr>
      <w:spacing w:before="100" w:beforeAutospacing="1" w:after="100" w:afterAutospacing="1" w:line="240" w:lineRule="auto"/>
    </w:pPr>
    <w:rPr>
      <w:rFonts w:ascii="Times New Roman" w:eastAsia="Calibri" w:hAnsi="Times New Roman"/>
      <w:sz w:val="24"/>
      <w:szCs w:val="24"/>
    </w:rPr>
  </w:style>
  <w:style w:type="character" w:styleId="a5">
    <w:name w:val="Hyperlink"/>
    <w:semiHidden/>
    <w:rsid w:val="00133AFA"/>
    <w:rPr>
      <w:rFonts w:cs="Times New Roman"/>
      <w:color w:val="0000FF"/>
      <w:u w:val="single"/>
    </w:rPr>
  </w:style>
  <w:style w:type="character" w:styleId="a6">
    <w:name w:val="Strong"/>
    <w:qFormat/>
    <w:rsid w:val="003C7608"/>
    <w:rPr>
      <w:rFonts w:cs="Times New Roman"/>
      <w:b/>
      <w:bCs/>
    </w:rPr>
  </w:style>
  <w:style w:type="paragraph" w:customStyle="1" w:styleId="2">
    <w:name w:val="Абзац списка2"/>
    <w:basedOn w:val="a"/>
    <w:qFormat/>
    <w:rsid w:val="00410A69"/>
    <w:pPr>
      <w:ind w:left="720"/>
      <w:contextualSpacing/>
    </w:pPr>
  </w:style>
  <w:style w:type="character" w:customStyle="1" w:styleId="hps">
    <w:name w:val="hps"/>
    <w:rsid w:val="006C6268"/>
  </w:style>
  <w:style w:type="paragraph" w:customStyle="1" w:styleId="11">
    <w:name w:val="Без интервала1"/>
    <w:qFormat/>
    <w:rsid w:val="006C6268"/>
    <w:rPr>
      <w:sz w:val="22"/>
      <w:szCs w:val="22"/>
      <w:lang w:val="ru-RU" w:eastAsia="en-US"/>
    </w:rPr>
  </w:style>
  <w:style w:type="character" w:customStyle="1" w:styleId="cf01">
    <w:name w:val="cf01"/>
    <w:rsid w:val="008317D6"/>
    <w:rPr>
      <w:rFonts w:ascii="Segoe UI" w:hAnsi="Segoe UI" w:cs="Segoe UI"/>
      <w:sz w:val="18"/>
      <w:szCs w:val="18"/>
    </w:rPr>
  </w:style>
  <w:style w:type="paragraph" w:customStyle="1" w:styleId="pf0">
    <w:name w:val="pf0"/>
    <w:basedOn w:val="a"/>
    <w:rsid w:val="008317D6"/>
    <w:pPr>
      <w:spacing w:before="100" w:beforeAutospacing="1" w:after="100" w:afterAutospacing="1" w:line="240" w:lineRule="auto"/>
    </w:pPr>
    <w:rPr>
      <w:rFonts w:ascii="Times New Roman" w:eastAsia="Calibri" w:hAnsi="Times New Roman"/>
      <w:sz w:val="24"/>
      <w:szCs w:val="24"/>
    </w:rPr>
  </w:style>
  <w:style w:type="paragraph" w:customStyle="1" w:styleId="Coverbullet">
    <w:name w:val="Coverbullet"/>
    <w:basedOn w:val="a"/>
    <w:rsid w:val="00D46E32"/>
    <w:pPr>
      <w:numPr>
        <w:numId w:val="1"/>
      </w:numPr>
      <w:spacing w:after="0" w:line="240" w:lineRule="auto"/>
    </w:pPr>
    <w:rPr>
      <w:rFonts w:ascii="Times New Roman" w:eastAsia="Calibri" w:hAnsi="Times New Roman"/>
      <w:noProof/>
    </w:rPr>
  </w:style>
  <w:style w:type="character" w:styleId="a7">
    <w:name w:val="page number"/>
    <w:rsid w:val="00D46E32"/>
    <w:rPr>
      <w:rFonts w:cs="Times New Roman"/>
    </w:rPr>
  </w:style>
  <w:style w:type="paragraph" w:styleId="a8">
    <w:name w:val="header"/>
    <w:basedOn w:val="a"/>
    <w:link w:val="a9"/>
    <w:rsid w:val="00A15623"/>
    <w:pPr>
      <w:tabs>
        <w:tab w:val="center" w:pos="4677"/>
        <w:tab w:val="right" w:pos="9355"/>
      </w:tabs>
    </w:pPr>
  </w:style>
  <w:style w:type="paragraph" w:styleId="aa">
    <w:name w:val="footer"/>
    <w:basedOn w:val="a"/>
    <w:link w:val="ab"/>
    <w:rsid w:val="00A15623"/>
    <w:pPr>
      <w:tabs>
        <w:tab w:val="center" w:pos="4677"/>
        <w:tab w:val="right" w:pos="9355"/>
      </w:tabs>
    </w:pPr>
  </w:style>
  <w:style w:type="character" w:customStyle="1" w:styleId="ab">
    <w:name w:val="Нижний колонтитул Знак"/>
    <w:link w:val="aa"/>
    <w:locked/>
    <w:rsid w:val="00A15623"/>
    <w:rPr>
      <w:rFonts w:ascii="Calibri" w:hAnsi="Calibri"/>
      <w:sz w:val="22"/>
      <w:szCs w:val="22"/>
      <w:lang w:val="ru-RU" w:eastAsia="en-US" w:bidi="ar-SA"/>
    </w:rPr>
  </w:style>
  <w:style w:type="character" w:customStyle="1" w:styleId="a9">
    <w:name w:val="Верхний колонтитул Знак"/>
    <w:link w:val="a8"/>
    <w:locked/>
    <w:rsid w:val="00A15623"/>
    <w:rPr>
      <w:rFonts w:ascii="Calibri" w:hAnsi="Calibri"/>
      <w:sz w:val="22"/>
      <w:szCs w:val="22"/>
      <w:lang w:val="ru-RU" w:eastAsia="en-US" w:bidi="ar-SA"/>
    </w:rPr>
  </w:style>
  <w:style w:type="character" w:customStyle="1" w:styleId="cf11">
    <w:name w:val="cf11"/>
    <w:rsid w:val="000A1D1F"/>
    <w:rPr>
      <w:rFonts w:ascii="Segoe UI" w:hAnsi="Segoe UI" w:cs="Segoe UI"/>
      <w:sz w:val="18"/>
      <w:szCs w:val="18"/>
    </w:rPr>
  </w:style>
  <w:style w:type="character" w:customStyle="1" w:styleId="12">
    <w:name w:val="Знак примечания1"/>
    <w:rsid w:val="007E03BE"/>
    <w:rPr>
      <w:sz w:val="16"/>
      <w:szCs w:val="16"/>
    </w:rPr>
  </w:style>
  <w:style w:type="paragraph" w:styleId="ac">
    <w:name w:val="List Paragraph"/>
    <w:basedOn w:val="a"/>
    <w:link w:val="ad"/>
    <w:uiPriority w:val="34"/>
    <w:qFormat/>
    <w:rsid w:val="004A161C"/>
    <w:pPr>
      <w:spacing w:after="200" w:line="276" w:lineRule="auto"/>
      <w:ind w:left="720"/>
      <w:contextualSpacing/>
    </w:pPr>
    <w:rPr>
      <w:rFonts w:eastAsia="Calibri"/>
    </w:rPr>
  </w:style>
  <w:style w:type="paragraph" w:customStyle="1" w:styleId="pj">
    <w:name w:val="pj"/>
    <w:basedOn w:val="a"/>
    <w:rsid w:val="004A161C"/>
    <w:pPr>
      <w:spacing w:before="100" w:beforeAutospacing="1" w:after="100" w:afterAutospacing="1" w:line="240" w:lineRule="auto"/>
    </w:pPr>
    <w:rPr>
      <w:rFonts w:ascii="Times New Roman" w:hAnsi="Times New Roman"/>
      <w:sz w:val="24"/>
      <w:szCs w:val="24"/>
      <w:lang w:eastAsia="ru-RU"/>
    </w:rPr>
  </w:style>
  <w:style w:type="character" w:customStyle="1" w:styleId="s210">
    <w:name w:val="s210"/>
    <w:rsid w:val="004A161C"/>
  </w:style>
  <w:style w:type="character" w:customStyle="1" w:styleId="ae">
    <w:name w:val="Без интервала Знак"/>
    <w:link w:val="af"/>
    <w:locked/>
    <w:rsid w:val="005067ED"/>
    <w:rPr>
      <w:rFonts w:ascii="Times New Roman" w:eastAsia="Times New Roman" w:hAnsi="Times New Roman"/>
      <w:sz w:val="24"/>
      <w:szCs w:val="24"/>
      <w:lang w:eastAsia="ru-RU"/>
    </w:rPr>
  </w:style>
  <w:style w:type="paragraph" w:styleId="af">
    <w:name w:val="No Spacing"/>
    <w:link w:val="ae"/>
    <w:qFormat/>
    <w:rsid w:val="005067ED"/>
    <w:rPr>
      <w:rFonts w:ascii="Times New Roman" w:eastAsia="Times New Roman" w:hAnsi="Times New Roman"/>
      <w:sz w:val="24"/>
      <w:szCs w:val="24"/>
      <w:lang w:eastAsia="ru-RU"/>
    </w:rPr>
  </w:style>
  <w:style w:type="character" w:customStyle="1" w:styleId="s0">
    <w:name w:val="s0"/>
    <w:rsid w:val="005067ED"/>
    <w:rPr>
      <w:rFonts w:ascii="Times New Roman" w:hAnsi="Times New Roman" w:cs="Times New Roman" w:hint="default"/>
      <w:b w:val="0"/>
      <w:bCs w:val="0"/>
      <w:i w:val="0"/>
      <w:iCs w:val="0"/>
      <w:color w:val="000000"/>
    </w:rPr>
  </w:style>
  <w:style w:type="character" w:customStyle="1" w:styleId="s1">
    <w:name w:val="s1"/>
    <w:rsid w:val="005067ED"/>
    <w:rPr>
      <w:rFonts w:ascii="Times New Roman" w:hAnsi="Times New Roman" w:cs="Times New Roman" w:hint="default"/>
      <w:b/>
      <w:bCs/>
      <w:color w:val="000000"/>
    </w:rPr>
  </w:style>
  <w:style w:type="character" w:customStyle="1" w:styleId="s2">
    <w:name w:val="s2"/>
    <w:rsid w:val="005067ED"/>
    <w:rPr>
      <w:rFonts w:ascii="Times New Roman" w:hAnsi="Times New Roman" w:cs="Times New Roman" w:hint="default"/>
      <w:color w:val="333399"/>
      <w:u w:val="single"/>
    </w:rPr>
  </w:style>
  <w:style w:type="paragraph" w:customStyle="1" w:styleId="af0">
    <w:name w:val="Ответы"/>
    <w:basedOn w:val="a"/>
    <w:link w:val="af1"/>
    <w:qFormat/>
    <w:rsid w:val="00A35CC8"/>
    <w:pPr>
      <w:spacing w:after="0" w:line="240" w:lineRule="auto"/>
      <w:ind w:firstLine="284"/>
    </w:pPr>
    <w:rPr>
      <w:rFonts w:ascii="Times New Roman" w:hAnsi="Times New Roman"/>
      <w:sz w:val="20"/>
      <w:lang w:val="uk-UA" w:eastAsia="ru-RU"/>
    </w:rPr>
  </w:style>
  <w:style w:type="character" w:customStyle="1" w:styleId="af1">
    <w:name w:val="Ответы Знак"/>
    <w:link w:val="af0"/>
    <w:rsid w:val="00A35CC8"/>
    <w:rPr>
      <w:rFonts w:ascii="Times New Roman" w:eastAsia="Times New Roman" w:hAnsi="Times New Roman"/>
      <w:szCs w:val="22"/>
      <w:lang w:eastAsia="ru-RU"/>
    </w:rPr>
  </w:style>
  <w:style w:type="character" w:customStyle="1" w:styleId="ad">
    <w:name w:val="Абзац списка Знак"/>
    <w:link w:val="ac"/>
    <w:uiPriority w:val="34"/>
    <w:locked/>
    <w:rsid w:val="00A35CC8"/>
    <w:rPr>
      <w:sz w:val="22"/>
      <w:szCs w:val="22"/>
      <w:lang w:val="ru-RU" w:eastAsia="en-US"/>
    </w:rPr>
  </w:style>
  <w:style w:type="character" w:styleId="af2">
    <w:name w:val="annotation reference"/>
    <w:basedOn w:val="a0"/>
    <w:uiPriority w:val="99"/>
    <w:semiHidden/>
    <w:unhideWhenUsed/>
    <w:rsid w:val="005F6386"/>
    <w:rPr>
      <w:sz w:val="16"/>
      <w:szCs w:val="16"/>
    </w:rPr>
  </w:style>
  <w:style w:type="paragraph" w:styleId="af3">
    <w:name w:val="annotation text"/>
    <w:basedOn w:val="a"/>
    <w:link w:val="af4"/>
    <w:uiPriority w:val="99"/>
    <w:unhideWhenUsed/>
    <w:rsid w:val="005F6386"/>
    <w:pPr>
      <w:spacing w:after="0" w:line="240" w:lineRule="auto"/>
    </w:pPr>
    <w:rPr>
      <w:rFonts w:ascii="Times New Roman" w:hAnsi="Times New Roman"/>
      <w:sz w:val="20"/>
      <w:szCs w:val="20"/>
      <w:lang w:eastAsia="ru-RU"/>
    </w:rPr>
  </w:style>
  <w:style w:type="character" w:customStyle="1" w:styleId="af4">
    <w:name w:val="Текст примечания Знак"/>
    <w:basedOn w:val="a0"/>
    <w:link w:val="af3"/>
    <w:uiPriority w:val="99"/>
    <w:rsid w:val="005F6386"/>
    <w:rPr>
      <w:rFonts w:ascii="Times New Roman" w:eastAsia="Times New Roman" w:hAnsi="Times New Roman"/>
      <w:lang w:val="ru-RU" w:eastAsia="ru-RU"/>
    </w:rPr>
  </w:style>
  <w:style w:type="table" w:customStyle="1" w:styleId="13">
    <w:name w:val="Сітка таблиці1"/>
    <w:basedOn w:val="a1"/>
    <w:next w:val="a3"/>
    <w:uiPriority w:val="39"/>
    <w:rsid w:val="00A02B94"/>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ітка таблиці2"/>
    <w:basedOn w:val="a1"/>
    <w:next w:val="a3"/>
    <w:uiPriority w:val="39"/>
    <w:rsid w:val="00A02B94"/>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next w:val="a3"/>
    <w:uiPriority w:val="39"/>
    <w:rsid w:val="00C93927"/>
    <w:rPr>
      <w:rFonts w:ascii="Aptos" w:eastAsia="Aptos" w:hAnsi="Aptos"/>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subject"/>
    <w:basedOn w:val="af3"/>
    <w:next w:val="af3"/>
    <w:link w:val="af6"/>
    <w:semiHidden/>
    <w:unhideWhenUsed/>
    <w:rsid w:val="00FF7B4E"/>
    <w:pPr>
      <w:spacing w:after="160"/>
    </w:pPr>
    <w:rPr>
      <w:rFonts w:ascii="Calibri" w:hAnsi="Calibri"/>
      <w:b/>
      <w:bCs/>
      <w:lang w:eastAsia="en-US"/>
    </w:rPr>
  </w:style>
  <w:style w:type="character" w:customStyle="1" w:styleId="af6">
    <w:name w:val="Тема примечания Знак"/>
    <w:basedOn w:val="af4"/>
    <w:link w:val="af5"/>
    <w:semiHidden/>
    <w:rsid w:val="00FF7B4E"/>
    <w:rPr>
      <w:rFonts w:ascii="Times New Roman" w:eastAsia="Times New Roman" w:hAnsi="Times New Roman"/>
      <w:b/>
      <w:bCs/>
      <w:lang w:val="ru-RU" w:eastAsia="en-US"/>
    </w:rPr>
  </w:style>
  <w:style w:type="paragraph" w:styleId="af7">
    <w:name w:val="Balloon Text"/>
    <w:basedOn w:val="a"/>
    <w:link w:val="af8"/>
    <w:semiHidden/>
    <w:unhideWhenUsed/>
    <w:rsid w:val="00FF7B4E"/>
    <w:pPr>
      <w:spacing w:after="0" w:line="240" w:lineRule="auto"/>
    </w:pPr>
    <w:rPr>
      <w:rFonts w:ascii="Segoe UI" w:hAnsi="Segoe UI" w:cs="Segoe UI"/>
      <w:sz w:val="18"/>
      <w:szCs w:val="18"/>
    </w:rPr>
  </w:style>
  <w:style w:type="character" w:customStyle="1" w:styleId="af8">
    <w:name w:val="Текст выноски Знак"/>
    <w:basedOn w:val="a0"/>
    <w:link w:val="af7"/>
    <w:semiHidden/>
    <w:rsid w:val="00FF7B4E"/>
    <w:rPr>
      <w:rFonts w:ascii="Segoe UI" w:eastAsia="Times New Roman" w:hAnsi="Segoe UI" w:cs="Segoe UI"/>
      <w:sz w:val="18"/>
      <w:szCs w:val="18"/>
      <w:lang w:val="ru-RU" w:eastAsia="en-US"/>
    </w:rPr>
  </w:style>
  <w:style w:type="character" w:customStyle="1" w:styleId="14">
    <w:name w:val="Неразрешенное упоминание1"/>
    <w:basedOn w:val="a0"/>
    <w:uiPriority w:val="99"/>
    <w:semiHidden/>
    <w:unhideWhenUsed/>
    <w:rsid w:val="00B71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108"/>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108"/>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96550337">
      <w:bodyDiv w:val="1"/>
      <w:marLeft w:val="0"/>
      <w:marRight w:val="0"/>
      <w:marTop w:val="0"/>
      <w:marBottom w:val="0"/>
      <w:divBdr>
        <w:top w:val="none" w:sz="0" w:space="0" w:color="auto"/>
        <w:left w:val="none" w:sz="0" w:space="0" w:color="auto"/>
        <w:bottom w:val="none" w:sz="0" w:space="0" w:color="auto"/>
        <w:right w:val="none" w:sz="0" w:space="0" w:color="auto"/>
      </w:divBdr>
    </w:div>
    <w:div w:id="234782008">
      <w:bodyDiv w:val="1"/>
      <w:marLeft w:val="0"/>
      <w:marRight w:val="0"/>
      <w:marTop w:val="0"/>
      <w:marBottom w:val="0"/>
      <w:divBdr>
        <w:top w:val="none" w:sz="0" w:space="0" w:color="auto"/>
        <w:left w:val="none" w:sz="0" w:space="0" w:color="auto"/>
        <w:bottom w:val="none" w:sz="0" w:space="0" w:color="auto"/>
        <w:right w:val="none" w:sz="0" w:space="0" w:color="auto"/>
      </w:divBdr>
    </w:div>
    <w:div w:id="547422865">
      <w:bodyDiv w:val="1"/>
      <w:marLeft w:val="0"/>
      <w:marRight w:val="0"/>
      <w:marTop w:val="0"/>
      <w:marBottom w:val="0"/>
      <w:divBdr>
        <w:top w:val="none" w:sz="0" w:space="0" w:color="auto"/>
        <w:left w:val="none" w:sz="0" w:space="0" w:color="auto"/>
        <w:bottom w:val="none" w:sz="0" w:space="0" w:color="auto"/>
        <w:right w:val="none" w:sz="0" w:space="0" w:color="auto"/>
      </w:divBdr>
    </w:div>
    <w:div w:id="865488162">
      <w:bodyDiv w:val="1"/>
      <w:marLeft w:val="0"/>
      <w:marRight w:val="0"/>
      <w:marTop w:val="0"/>
      <w:marBottom w:val="0"/>
      <w:divBdr>
        <w:top w:val="none" w:sz="0" w:space="0" w:color="auto"/>
        <w:left w:val="none" w:sz="0" w:space="0" w:color="auto"/>
        <w:bottom w:val="none" w:sz="0" w:space="0" w:color="auto"/>
        <w:right w:val="none" w:sz="0" w:space="0" w:color="auto"/>
      </w:divBdr>
    </w:div>
    <w:div w:id="880171707">
      <w:bodyDiv w:val="1"/>
      <w:marLeft w:val="0"/>
      <w:marRight w:val="0"/>
      <w:marTop w:val="0"/>
      <w:marBottom w:val="0"/>
      <w:divBdr>
        <w:top w:val="none" w:sz="0" w:space="0" w:color="auto"/>
        <w:left w:val="none" w:sz="0" w:space="0" w:color="auto"/>
        <w:bottom w:val="none" w:sz="0" w:space="0" w:color="auto"/>
        <w:right w:val="none" w:sz="0" w:space="0" w:color="auto"/>
      </w:divBdr>
    </w:div>
    <w:div w:id="953176843">
      <w:bodyDiv w:val="1"/>
      <w:marLeft w:val="0"/>
      <w:marRight w:val="0"/>
      <w:marTop w:val="0"/>
      <w:marBottom w:val="0"/>
      <w:divBdr>
        <w:top w:val="none" w:sz="0" w:space="0" w:color="auto"/>
        <w:left w:val="none" w:sz="0" w:space="0" w:color="auto"/>
        <w:bottom w:val="none" w:sz="0" w:space="0" w:color="auto"/>
        <w:right w:val="none" w:sz="0" w:space="0" w:color="auto"/>
      </w:divBdr>
      <w:divsChild>
        <w:div w:id="337268763">
          <w:marLeft w:val="0"/>
          <w:marRight w:val="0"/>
          <w:marTop w:val="0"/>
          <w:marBottom w:val="0"/>
          <w:divBdr>
            <w:top w:val="none" w:sz="0" w:space="0" w:color="auto"/>
            <w:left w:val="none" w:sz="0" w:space="0" w:color="auto"/>
            <w:bottom w:val="none" w:sz="0" w:space="0" w:color="auto"/>
            <w:right w:val="none" w:sz="0" w:space="0" w:color="auto"/>
          </w:divBdr>
          <w:divsChild>
            <w:div w:id="1156609243">
              <w:marLeft w:val="0"/>
              <w:marRight w:val="0"/>
              <w:marTop w:val="0"/>
              <w:marBottom w:val="0"/>
              <w:divBdr>
                <w:top w:val="none" w:sz="0" w:space="0" w:color="auto"/>
                <w:left w:val="none" w:sz="0" w:space="0" w:color="auto"/>
                <w:bottom w:val="none" w:sz="0" w:space="0" w:color="auto"/>
                <w:right w:val="none" w:sz="0" w:space="0" w:color="auto"/>
              </w:divBdr>
              <w:divsChild>
                <w:div w:id="1607738489">
                  <w:marLeft w:val="0"/>
                  <w:marRight w:val="0"/>
                  <w:marTop w:val="0"/>
                  <w:marBottom w:val="0"/>
                  <w:divBdr>
                    <w:top w:val="none" w:sz="0" w:space="0" w:color="auto"/>
                    <w:left w:val="none" w:sz="0" w:space="0" w:color="auto"/>
                    <w:bottom w:val="none" w:sz="0" w:space="0" w:color="auto"/>
                    <w:right w:val="none" w:sz="0" w:space="0" w:color="auto"/>
                  </w:divBdr>
                  <w:divsChild>
                    <w:div w:id="1490365365">
                      <w:marLeft w:val="0"/>
                      <w:marRight w:val="0"/>
                      <w:marTop w:val="0"/>
                      <w:marBottom w:val="0"/>
                      <w:divBdr>
                        <w:top w:val="none" w:sz="0" w:space="0" w:color="auto"/>
                        <w:left w:val="none" w:sz="0" w:space="0" w:color="auto"/>
                        <w:bottom w:val="none" w:sz="0" w:space="0" w:color="auto"/>
                        <w:right w:val="none" w:sz="0" w:space="0" w:color="auto"/>
                      </w:divBdr>
                      <w:divsChild>
                        <w:div w:id="805244471">
                          <w:marLeft w:val="0"/>
                          <w:marRight w:val="0"/>
                          <w:marTop w:val="0"/>
                          <w:marBottom w:val="0"/>
                          <w:divBdr>
                            <w:top w:val="none" w:sz="0" w:space="0" w:color="auto"/>
                            <w:left w:val="none" w:sz="0" w:space="0" w:color="auto"/>
                            <w:bottom w:val="none" w:sz="0" w:space="0" w:color="auto"/>
                            <w:right w:val="none" w:sz="0" w:space="0" w:color="auto"/>
                          </w:divBdr>
                          <w:divsChild>
                            <w:div w:id="1850022164">
                              <w:marLeft w:val="0"/>
                              <w:marRight w:val="0"/>
                              <w:marTop w:val="0"/>
                              <w:marBottom w:val="0"/>
                              <w:divBdr>
                                <w:top w:val="none" w:sz="0" w:space="0" w:color="auto"/>
                                <w:left w:val="none" w:sz="0" w:space="0" w:color="auto"/>
                                <w:bottom w:val="none" w:sz="0" w:space="0" w:color="auto"/>
                                <w:right w:val="none" w:sz="0" w:space="0" w:color="auto"/>
                              </w:divBdr>
                              <w:divsChild>
                                <w:div w:id="18176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068352">
      <w:bodyDiv w:val="1"/>
      <w:marLeft w:val="0"/>
      <w:marRight w:val="0"/>
      <w:marTop w:val="0"/>
      <w:marBottom w:val="0"/>
      <w:divBdr>
        <w:top w:val="none" w:sz="0" w:space="0" w:color="auto"/>
        <w:left w:val="none" w:sz="0" w:space="0" w:color="auto"/>
        <w:bottom w:val="none" w:sz="0" w:space="0" w:color="auto"/>
        <w:right w:val="none" w:sz="0" w:space="0" w:color="auto"/>
      </w:divBdr>
    </w:div>
    <w:div w:id="1184367829">
      <w:bodyDiv w:val="1"/>
      <w:marLeft w:val="0"/>
      <w:marRight w:val="0"/>
      <w:marTop w:val="0"/>
      <w:marBottom w:val="0"/>
      <w:divBdr>
        <w:top w:val="none" w:sz="0" w:space="0" w:color="auto"/>
        <w:left w:val="none" w:sz="0" w:space="0" w:color="auto"/>
        <w:bottom w:val="none" w:sz="0" w:space="0" w:color="auto"/>
        <w:right w:val="none" w:sz="0" w:space="0" w:color="auto"/>
      </w:divBdr>
    </w:div>
    <w:div w:id="1259019779">
      <w:bodyDiv w:val="1"/>
      <w:marLeft w:val="0"/>
      <w:marRight w:val="0"/>
      <w:marTop w:val="0"/>
      <w:marBottom w:val="0"/>
      <w:divBdr>
        <w:top w:val="none" w:sz="0" w:space="0" w:color="auto"/>
        <w:left w:val="none" w:sz="0" w:space="0" w:color="auto"/>
        <w:bottom w:val="none" w:sz="0" w:space="0" w:color="auto"/>
        <w:right w:val="none" w:sz="0" w:space="0" w:color="auto"/>
      </w:divBdr>
    </w:div>
    <w:div w:id="1281453001">
      <w:bodyDiv w:val="1"/>
      <w:marLeft w:val="0"/>
      <w:marRight w:val="0"/>
      <w:marTop w:val="0"/>
      <w:marBottom w:val="0"/>
      <w:divBdr>
        <w:top w:val="none" w:sz="0" w:space="0" w:color="auto"/>
        <w:left w:val="none" w:sz="0" w:space="0" w:color="auto"/>
        <w:bottom w:val="none" w:sz="0" w:space="0" w:color="auto"/>
        <w:right w:val="none" w:sz="0" w:space="0" w:color="auto"/>
      </w:divBdr>
      <w:divsChild>
        <w:div w:id="19747594">
          <w:marLeft w:val="0"/>
          <w:marRight w:val="0"/>
          <w:marTop w:val="0"/>
          <w:marBottom w:val="0"/>
          <w:divBdr>
            <w:top w:val="none" w:sz="0" w:space="0" w:color="auto"/>
            <w:left w:val="none" w:sz="0" w:space="0" w:color="auto"/>
            <w:bottom w:val="none" w:sz="0" w:space="0" w:color="auto"/>
            <w:right w:val="none" w:sz="0" w:space="0" w:color="auto"/>
          </w:divBdr>
          <w:divsChild>
            <w:div w:id="1558785551">
              <w:marLeft w:val="0"/>
              <w:marRight w:val="0"/>
              <w:marTop w:val="0"/>
              <w:marBottom w:val="0"/>
              <w:divBdr>
                <w:top w:val="none" w:sz="0" w:space="0" w:color="auto"/>
                <w:left w:val="none" w:sz="0" w:space="0" w:color="auto"/>
                <w:bottom w:val="none" w:sz="0" w:space="0" w:color="auto"/>
                <w:right w:val="none" w:sz="0" w:space="0" w:color="auto"/>
              </w:divBdr>
              <w:divsChild>
                <w:div w:id="1788505652">
                  <w:marLeft w:val="0"/>
                  <w:marRight w:val="0"/>
                  <w:marTop w:val="0"/>
                  <w:marBottom w:val="0"/>
                  <w:divBdr>
                    <w:top w:val="none" w:sz="0" w:space="0" w:color="auto"/>
                    <w:left w:val="none" w:sz="0" w:space="0" w:color="auto"/>
                    <w:bottom w:val="none" w:sz="0" w:space="0" w:color="auto"/>
                    <w:right w:val="none" w:sz="0" w:space="0" w:color="auto"/>
                  </w:divBdr>
                  <w:divsChild>
                    <w:div w:id="501749671">
                      <w:marLeft w:val="0"/>
                      <w:marRight w:val="0"/>
                      <w:marTop w:val="0"/>
                      <w:marBottom w:val="0"/>
                      <w:divBdr>
                        <w:top w:val="none" w:sz="0" w:space="0" w:color="auto"/>
                        <w:left w:val="none" w:sz="0" w:space="0" w:color="auto"/>
                        <w:bottom w:val="none" w:sz="0" w:space="0" w:color="auto"/>
                        <w:right w:val="none" w:sz="0" w:space="0" w:color="auto"/>
                      </w:divBdr>
                      <w:divsChild>
                        <w:div w:id="330764720">
                          <w:marLeft w:val="0"/>
                          <w:marRight w:val="0"/>
                          <w:marTop w:val="0"/>
                          <w:marBottom w:val="0"/>
                          <w:divBdr>
                            <w:top w:val="none" w:sz="0" w:space="0" w:color="auto"/>
                            <w:left w:val="none" w:sz="0" w:space="0" w:color="auto"/>
                            <w:bottom w:val="none" w:sz="0" w:space="0" w:color="auto"/>
                            <w:right w:val="none" w:sz="0" w:space="0" w:color="auto"/>
                          </w:divBdr>
                          <w:divsChild>
                            <w:div w:id="1496648668">
                              <w:marLeft w:val="0"/>
                              <w:marRight w:val="0"/>
                              <w:marTop w:val="0"/>
                              <w:marBottom w:val="0"/>
                              <w:divBdr>
                                <w:top w:val="none" w:sz="0" w:space="0" w:color="auto"/>
                                <w:left w:val="none" w:sz="0" w:space="0" w:color="auto"/>
                                <w:bottom w:val="none" w:sz="0" w:space="0" w:color="auto"/>
                                <w:right w:val="none" w:sz="0" w:space="0" w:color="auto"/>
                              </w:divBdr>
                              <w:divsChild>
                                <w:div w:id="202921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098153">
      <w:bodyDiv w:val="1"/>
      <w:marLeft w:val="0"/>
      <w:marRight w:val="0"/>
      <w:marTop w:val="0"/>
      <w:marBottom w:val="0"/>
      <w:divBdr>
        <w:top w:val="none" w:sz="0" w:space="0" w:color="auto"/>
        <w:left w:val="none" w:sz="0" w:space="0" w:color="auto"/>
        <w:bottom w:val="none" w:sz="0" w:space="0" w:color="auto"/>
        <w:right w:val="none" w:sz="0" w:space="0" w:color="auto"/>
      </w:divBdr>
    </w:div>
    <w:div w:id="186543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valkom@psad.kz"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638</TotalTime>
  <Pages>28</Pages>
  <Words>3837</Words>
  <Characters>25507</Characters>
  <Application>Microsoft Office Word</Application>
  <DocSecurity>0</DocSecurity>
  <Lines>822</Lines>
  <Paragraphs>497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ЗАДАНИЕ 1</vt:lpstr>
      <vt:lpstr>ЗАДАНИЕ 1</vt:lpstr>
    </vt:vector>
  </TitlesOfParts>
  <Company/>
  <LinksUpToDate>false</LinksUpToDate>
  <CharactersWithSpaces>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ЗАДАНИЕ 1</dc:title>
  <dc:creator>Nataliya Zagornyak</dc:creator>
  <cp:lastModifiedBy>mak-08-01-70@mail.ru</cp:lastModifiedBy>
  <cp:revision>101</cp:revision>
  <cp:lastPrinted>2021-06-22T07:29:00Z</cp:lastPrinted>
  <dcterms:created xsi:type="dcterms:W3CDTF">2026-05-01T12:05:00Z</dcterms:created>
  <dcterms:modified xsi:type="dcterms:W3CDTF">2026-05-23T10:02:00Z</dcterms:modified>
</cp:coreProperties>
</file>