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392"/>
        <w:gridCol w:w="3908"/>
      </w:tblGrid>
      <w:tr w:rsidR="00D46E32" w:rsidRPr="004246B2" w14:paraId="39945B6C" w14:textId="77777777" w:rsidTr="00D46E32">
        <w:trPr>
          <w:jc w:val="center"/>
        </w:trPr>
        <w:tc>
          <w:tcPr>
            <w:tcW w:w="5392" w:type="dxa"/>
          </w:tcPr>
          <w:p w14:paraId="0F98622C" w14:textId="77777777" w:rsidR="00D46E32" w:rsidRPr="00C41C3D" w:rsidRDefault="00D46E32" w:rsidP="00D46E32">
            <w:pPr>
              <w:pStyle w:val="10"/>
              <w:spacing w:after="0"/>
              <w:ind w:right="276" w:hanging="475"/>
              <w:rPr>
                <w:rFonts w:ascii="Arial" w:hAnsi="Arial" w:cs="Arial"/>
                <w:lang w:val="uk-UA"/>
              </w:rPr>
            </w:pPr>
          </w:p>
          <w:p w14:paraId="63FAEA8E" w14:textId="77777777" w:rsidR="00D46E32" w:rsidRPr="00C41C3D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</w:rPr>
            </w:pPr>
          </w:p>
          <w:p w14:paraId="2C0528BF" w14:textId="77777777" w:rsidR="00D46E32" w:rsidRPr="00C41C3D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</w:rPr>
            </w:pPr>
          </w:p>
          <w:p w14:paraId="5CF8F516" w14:textId="77777777" w:rsidR="00D46E32" w:rsidRPr="00C41C3D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</w:rPr>
            </w:pPr>
          </w:p>
        </w:tc>
        <w:tc>
          <w:tcPr>
            <w:tcW w:w="3908" w:type="dxa"/>
            <w:tcBorders>
              <w:bottom w:val="single" w:sz="12" w:space="0" w:color="auto"/>
            </w:tcBorders>
          </w:tcPr>
          <w:p w14:paraId="55DF34B1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sz w:val="32"/>
                <w:szCs w:val="32"/>
              </w:rPr>
            </w:pPr>
            <w:r w:rsidRPr="004246B2">
              <w:rPr>
                <w:rFonts w:ascii="Arial" w:hAnsi="Arial" w:cs="Arial"/>
                <w:bCs/>
                <w:sz w:val="32"/>
                <w:szCs w:val="32"/>
              </w:rPr>
              <w:t>Идентификационный</w:t>
            </w:r>
          </w:p>
          <w:p w14:paraId="6EF5531F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sz w:val="32"/>
                <w:szCs w:val="32"/>
              </w:rPr>
            </w:pPr>
            <w:r w:rsidRPr="004246B2">
              <w:rPr>
                <w:rFonts w:ascii="Arial" w:hAnsi="Arial" w:cs="Arial"/>
                <w:bCs/>
                <w:sz w:val="32"/>
                <w:szCs w:val="32"/>
              </w:rPr>
              <w:t>номер кандидата:</w:t>
            </w:r>
          </w:p>
          <w:p w14:paraId="5482D0E2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D46E32" w:rsidRPr="004246B2" w14:paraId="3F6B6007" w14:textId="77777777" w:rsidTr="00D46E32">
        <w:trPr>
          <w:jc w:val="center"/>
        </w:trPr>
        <w:tc>
          <w:tcPr>
            <w:tcW w:w="5392" w:type="dxa"/>
          </w:tcPr>
          <w:p w14:paraId="0B84189A" w14:textId="77777777" w:rsidR="00D46E32" w:rsidRPr="004246B2" w:rsidRDefault="00025B18" w:rsidP="00D46E32">
            <w:pPr>
              <w:spacing w:after="0" w:line="240" w:lineRule="auto"/>
              <w:ind w:right="276"/>
              <w:rPr>
                <w:rFonts w:ascii="Arial" w:hAnsi="Arial" w:cs="Arial"/>
                <w:sz w:val="48"/>
                <w:szCs w:val="48"/>
              </w:rPr>
            </w:pPr>
            <w:r w:rsidRPr="004246B2">
              <w:rPr>
                <w:rFonts w:ascii="Arial" w:hAnsi="Arial" w:cs="Arial"/>
                <w:b/>
                <w:sz w:val="48"/>
                <w:szCs w:val="48"/>
              </w:rPr>
              <w:t>Квалификационная комиссия ПСАД</w:t>
            </w:r>
          </w:p>
        </w:tc>
        <w:tc>
          <w:tcPr>
            <w:tcW w:w="3908" w:type="dxa"/>
            <w:tcBorders>
              <w:top w:val="single" w:sz="12" w:space="0" w:color="auto"/>
            </w:tcBorders>
          </w:tcPr>
          <w:p w14:paraId="65B081AB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</w:rPr>
            </w:pPr>
          </w:p>
        </w:tc>
      </w:tr>
      <w:tr w:rsidR="00D46E32" w:rsidRPr="004246B2" w14:paraId="330A06F1" w14:textId="77777777" w:rsidTr="00D46E32">
        <w:trPr>
          <w:jc w:val="center"/>
        </w:trPr>
        <w:tc>
          <w:tcPr>
            <w:tcW w:w="5392" w:type="dxa"/>
          </w:tcPr>
          <w:p w14:paraId="154FBD65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</w:rPr>
            </w:pPr>
          </w:p>
        </w:tc>
        <w:tc>
          <w:tcPr>
            <w:tcW w:w="3908" w:type="dxa"/>
          </w:tcPr>
          <w:p w14:paraId="2F217ECB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</w:rPr>
            </w:pPr>
          </w:p>
        </w:tc>
      </w:tr>
      <w:tr w:rsidR="00D46E32" w:rsidRPr="004246B2" w14:paraId="769338F5" w14:textId="77777777" w:rsidTr="00D46E32">
        <w:trPr>
          <w:jc w:val="center"/>
        </w:trPr>
        <w:tc>
          <w:tcPr>
            <w:tcW w:w="5392" w:type="dxa"/>
          </w:tcPr>
          <w:p w14:paraId="22B9132F" w14:textId="5E276F09" w:rsidR="00D46E32" w:rsidRPr="004246B2" w:rsidRDefault="00A61FDE" w:rsidP="003E7275">
            <w:pPr>
              <w:spacing w:after="0" w:line="240" w:lineRule="auto"/>
              <w:ind w:right="276"/>
              <w:rPr>
                <w:rFonts w:ascii="Arial" w:hAnsi="Arial" w:cs="Arial"/>
                <w:bCs/>
                <w:sz w:val="40"/>
                <w:szCs w:val="40"/>
                <w:lang w:val="uk-UA"/>
              </w:rPr>
            </w:pPr>
            <w:r w:rsidRPr="004246B2">
              <w:rPr>
                <w:rFonts w:ascii="Arial" w:hAnsi="Arial" w:cs="Arial"/>
                <w:bCs/>
                <w:sz w:val="40"/>
                <w:szCs w:val="40"/>
                <w:lang w:val="uk-UA"/>
              </w:rPr>
              <w:t>МАЙ</w:t>
            </w:r>
            <w:r w:rsidR="00D46E32" w:rsidRPr="004246B2">
              <w:rPr>
                <w:rFonts w:ascii="Arial" w:hAnsi="Arial" w:cs="Arial"/>
                <w:bCs/>
                <w:sz w:val="40"/>
                <w:szCs w:val="40"/>
              </w:rPr>
              <w:t xml:space="preserve"> 202</w:t>
            </w:r>
            <w:r w:rsidRPr="004246B2">
              <w:rPr>
                <w:rFonts w:ascii="Arial" w:hAnsi="Arial" w:cs="Arial"/>
                <w:bCs/>
                <w:sz w:val="40"/>
                <w:szCs w:val="40"/>
                <w:lang w:val="uk-UA"/>
              </w:rPr>
              <w:t>6</w:t>
            </w:r>
          </w:p>
        </w:tc>
        <w:tc>
          <w:tcPr>
            <w:tcW w:w="3908" w:type="dxa"/>
          </w:tcPr>
          <w:p w14:paraId="3121BE6D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sz w:val="40"/>
                <w:szCs w:val="40"/>
              </w:rPr>
            </w:pPr>
          </w:p>
        </w:tc>
      </w:tr>
      <w:tr w:rsidR="00D46E32" w:rsidRPr="004246B2" w14:paraId="0F226031" w14:textId="77777777" w:rsidTr="00D46E32">
        <w:trPr>
          <w:jc w:val="center"/>
        </w:trPr>
        <w:tc>
          <w:tcPr>
            <w:tcW w:w="5392" w:type="dxa"/>
          </w:tcPr>
          <w:p w14:paraId="08FCF549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sz w:val="40"/>
                <w:szCs w:val="40"/>
              </w:rPr>
            </w:pPr>
          </w:p>
        </w:tc>
        <w:tc>
          <w:tcPr>
            <w:tcW w:w="3908" w:type="dxa"/>
          </w:tcPr>
          <w:p w14:paraId="6B5AA2BF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sz w:val="40"/>
                <w:szCs w:val="40"/>
              </w:rPr>
            </w:pPr>
          </w:p>
        </w:tc>
      </w:tr>
      <w:tr w:rsidR="00D46E32" w:rsidRPr="004246B2" w14:paraId="4F15467F" w14:textId="77777777" w:rsidTr="00D46E32">
        <w:trPr>
          <w:jc w:val="center"/>
        </w:trPr>
        <w:tc>
          <w:tcPr>
            <w:tcW w:w="9300" w:type="dxa"/>
            <w:gridSpan w:val="2"/>
          </w:tcPr>
          <w:p w14:paraId="34D0F35F" w14:textId="77777777" w:rsidR="00D46E32" w:rsidRPr="004246B2" w:rsidRDefault="00D46E32" w:rsidP="003E7275">
            <w:pPr>
              <w:spacing w:after="0" w:line="240" w:lineRule="auto"/>
              <w:ind w:right="276"/>
              <w:rPr>
                <w:rFonts w:ascii="Arial" w:hAnsi="Arial" w:cs="Arial"/>
                <w:bCs/>
                <w:sz w:val="40"/>
                <w:szCs w:val="40"/>
              </w:rPr>
            </w:pPr>
            <w:r w:rsidRPr="004246B2">
              <w:rPr>
                <w:rFonts w:ascii="Arial" w:hAnsi="Arial" w:cs="Arial"/>
                <w:bCs/>
                <w:sz w:val="40"/>
                <w:szCs w:val="40"/>
              </w:rPr>
              <w:t>НАЛОГИ</w:t>
            </w:r>
          </w:p>
        </w:tc>
      </w:tr>
      <w:tr w:rsidR="00D46E32" w:rsidRPr="004246B2" w14:paraId="4DC8D084" w14:textId="77777777" w:rsidTr="00D46E32">
        <w:trPr>
          <w:jc w:val="center"/>
        </w:trPr>
        <w:tc>
          <w:tcPr>
            <w:tcW w:w="5392" w:type="dxa"/>
          </w:tcPr>
          <w:p w14:paraId="7E3E5ECF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</w:rPr>
            </w:pPr>
          </w:p>
        </w:tc>
        <w:tc>
          <w:tcPr>
            <w:tcW w:w="3908" w:type="dxa"/>
          </w:tcPr>
          <w:p w14:paraId="39C821E3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</w:rPr>
            </w:pPr>
          </w:p>
        </w:tc>
      </w:tr>
      <w:tr w:rsidR="00D46E32" w:rsidRPr="004246B2" w14:paraId="54CB56ED" w14:textId="77777777" w:rsidTr="00D46E32">
        <w:trPr>
          <w:jc w:val="center"/>
        </w:trPr>
        <w:tc>
          <w:tcPr>
            <w:tcW w:w="5392" w:type="dxa"/>
          </w:tcPr>
          <w:p w14:paraId="2BF423A2" w14:textId="77777777" w:rsidR="00D46E32" w:rsidRPr="004246B2" w:rsidRDefault="00D46E32" w:rsidP="003E7275">
            <w:pPr>
              <w:spacing w:after="0" w:line="240" w:lineRule="auto"/>
              <w:ind w:right="276"/>
              <w:rPr>
                <w:rFonts w:ascii="Arial" w:hAnsi="Arial" w:cs="Arial"/>
                <w:bCs/>
                <w:sz w:val="24"/>
                <w:szCs w:val="24"/>
              </w:rPr>
            </w:pPr>
            <w:r w:rsidRPr="004246B2">
              <w:rPr>
                <w:rFonts w:ascii="Arial" w:hAnsi="Arial" w:cs="Arial"/>
                <w:bCs/>
                <w:sz w:val="24"/>
                <w:szCs w:val="24"/>
              </w:rPr>
              <w:t xml:space="preserve">Отведенное время: </w:t>
            </w:r>
            <w:r w:rsidR="003E7275" w:rsidRPr="004246B2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4246B2">
              <w:rPr>
                <w:rFonts w:ascii="Arial" w:hAnsi="Arial" w:cs="Arial"/>
                <w:bCs/>
                <w:sz w:val="24"/>
                <w:szCs w:val="24"/>
              </w:rPr>
              <w:t xml:space="preserve"> часа</w:t>
            </w:r>
          </w:p>
        </w:tc>
        <w:tc>
          <w:tcPr>
            <w:tcW w:w="3908" w:type="dxa"/>
          </w:tcPr>
          <w:p w14:paraId="5007C2DC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46E32" w:rsidRPr="004246B2" w14:paraId="5279BC9F" w14:textId="77777777" w:rsidTr="00D46E32">
        <w:trPr>
          <w:jc w:val="center"/>
        </w:trPr>
        <w:tc>
          <w:tcPr>
            <w:tcW w:w="5392" w:type="dxa"/>
          </w:tcPr>
          <w:p w14:paraId="17D2963F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08" w:type="dxa"/>
          </w:tcPr>
          <w:p w14:paraId="04DAA1B1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46E32" w:rsidRPr="004246B2" w14:paraId="4E433D97" w14:textId="77777777" w:rsidTr="00D46E32">
        <w:trPr>
          <w:jc w:val="center"/>
        </w:trPr>
        <w:tc>
          <w:tcPr>
            <w:tcW w:w="9300" w:type="dxa"/>
            <w:gridSpan w:val="2"/>
          </w:tcPr>
          <w:p w14:paraId="2345F7E1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bCs/>
                <w:sz w:val="24"/>
                <w:szCs w:val="24"/>
              </w:rPr>
            </w:pPr>
            <w:r w:rsidRPr="004246B2">
              <w:rPr>
                <w:rFonts w:ascii="Arial" w:hAnsi="Arial" w:cs="Arial"/>
                <w:bCs/>
                <w:sz w:val="24"/>
                <w:szCs w:val="24"/>
              </w:rPr>
              <w:t>Этот экзамен содержит четыре задания, каждое из которых состоит из нескольких частей.</w:t>
            </w:r>
          </w:p>
        </w:tc>
      </w:tr>
      <w:tr w:rsidR="00D46E32" w:rsidRPr="004246B2" w14:paraId="3E00B950" w14:textId="77777777" w:rsidTr="00D46E32">
        <w:trPr>
          <w:jc w:val="center"/>
        </w:trPr>
        <w:tc>
          <w:tcPr>
            <w:tcW w:w="9300" w:type="dxa"/>
            <w:gridSpan w:val="2"/>
          </w:tcPr>
          <w:p w14:paraId="049EB54E" w14:textId="77777777" w:rsidR="00D46E32" w:rsidRPr="004246B2" w:rsidRDefault="00D46E32" w:rsidP="003E7275">
            <w:pPr>
              <w:pStyle w:val="Coverbulle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Выполните все 4 задания.</w:t>
            </w:r>
          </w:p>
          <w:p w14:paraId="579E36F1" w14:textId="77777777" w:rsidR="003E7275" w:rsidRPr="004246B2" w:rsidRDefault="003E7275" w:rsidP="003E7275">
            <w:pPr>
              <w:pStyle w:val="Coverbullet"/>
              <w:rPr>
                <w:rFonts w:ascii="Arial" w:hAnsi="Arial" w:cs="Arial"/>
                <w:sz w:val="24"/>
                <w:szCs w:val="24"/>
              </w:rPr>
            </w:pPr>
            <w:r w:rsidRPr="004246B2">
              <w:rPr>
                <w:rFonts w:ascii="Arial" w:hAnsi="Arial" w:cs="Arial"/>
                <w:sz w:val="24"/>
                <w:szCs w:val="24"/>
              </w:rPr>
              <w:t>Отвечайте на задания в специально отведенных для этого местах.</w:t>
            </w:r>
          </w:p>
          <w:p w14:paraId="6BAEB1EF" w14:textId="77777777" w:rsidR="003E7275" w:rsidRPr="004246B2" w:rsidRDefault="003E7275" w:rsidP="003E7275">
            <w:pPr>
              <w:pStyle w:val="Coverbullet"/>
              <w:rPr>
                <w:rFonts w:ascii="Arial" w:hAnsi="Arial" w:cs="Arial"/>
                <w:sz w:val="24"/>
                <w:szCs w:val="24"/>
              </w:rPr>
            </w:pPr>
            <w:r w:rsidRPr="004246B2">
              <w:rPr>
                <w:rFonts w:ascii="Arial" w:hAnsi="Arial" w:cs="Arial"/>
                <w:sz w:val="24"/>
                <w:szCs w:val="24"/>
              </w:rPr>
              <w:t>В скобках, после названия каждого задания, приводится его максимальный балл.</w:t>
            </w:r>
          </w:p>
          <w:p w14:paraId="27ED1DBB" w14:textId="77777777" w:rsidR="00D46E32" w:rsidRPr="004246B2" w:rsidRDefault="00D46E32" w:rsidP="003E7275">
            <w:pPr>
              <w:pStyle w:val="Coverbulle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Рекомендуемое распределение времени:</w:t>
            </w:r>
          </w:p>
          <w:p w14:paraId="69A50C1E" w14:textId="069D25A3" w:rsidR="00C94442" w:rsidRPr="004246B2" w:rsidRDefault="00C94442" w:rsidP="00C94442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sz w:val="24"/>
                <w:szCs w:val="24"/>
              </w:rPr>
            </w:pPr>
            <w:r w:rsidRPr="004246B2">
              <w:rPr>
                <w:rFonts w:ascii="Arial" w:hAnsi="Arial" w:cs="Arial"/>
                <w:sz w:val="24"/>
                <w:szCs w:val="24"/>
              </w:rPr>
              <w:t>Задание 1, 2</w:t>
            </w:r>
            <w:r w:rsidR="001F6FF2" w:rsidRPr="004246B2">
              <w:rPr>
                <w:rFonts w:ascii="Arial" w:hAnsi="Arial" w:cs="Arial"/>
                <w:sz w:val="24"/>
                <w:szCs w:val="24"/>
              </w:rPr>
              <w:t>4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балл</w:t>
            </w: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40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–   </w:t>
            </w: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45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минут</w:t>
            </w:r>
          </w:p>
          <w:p w14:paraId="7BCEC0A6" w14:textId="033BFCA8" w:rsidR="00C94442" w:rsidRPr="004246B2" w:rsidRDefault="00C94442" w:rsidP="00C94442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sz w:val="24"/>
                <w:szCs w:val="24"/>
              </w:rPr>
            </w:pPr>
            <w:r w:rsidRPr="004246B2">
              <w:rPr>
                <w:rFonts w:ascii="Arial" w:hAnsi="Arial" w:cs="Arial"/>
                <w:sz w:val="24"/>
                <w:szCs w:val="24"/>
              </w:rPr>
              <w:t>Задание 2, 2</w:t>
            </w:r>
            <w:r w:rsidR="001F6FF2" w:rsidRPr="004246B2">
              <w:rPr>
                <w:rFonts w:ascii="Arial" w:hAnsi="Arial" w:cs="Arial"/>
                <w:sz w:val="24"/>
                <w:szCs w:val="24"/>
              </w:rPr>
              <w:t>0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балла </w:t>
            </w: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 xml:space="preserve">       3</w:t>
            </w:r>
            <w:r w:rsidR="001F6FF2" w:rsidRPr="004246B2">
              <w:rPr>
                <w:rFonts w:ascii="Arial" w:hAnsi="Arial" w:cs="Arial"/>
                <w:sz w:val="24"/>
                <w:szCs w:val="24"/>
                <w:lang w:val="uk-UA"/>
              </w:rPr>
              <w:t>5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–   4</w:t>
            </w:r>
            <w:r w:rsidR="001F6FF2" w:rsidRPr="004246B2">
              <w:rPr>
                <w:rFonts w:ascii="Arial" w:hAnsi="Arial" w:cs="Arial"/>
                <w:sz w:val="24"/>
                <w:szCs w:val="24"/>
              </w:rPr>
              <w:t>0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минут</w:t>
            </w:r>
          </w:p>
          <w:p w14:paraId="45C193C5" w14:textId="1BCA9DE1" w:rsidR="00C94442" w:rsidRPr="004246B2" w:rsidRDefault="00C94442" w:rsidP="00C94442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sz w:val="24"/>
                <w:szCs w:val="24"/>
              </w:rPr>
            </w:pPr>
            <w:r w:rsidRPr="004246B2">
              <w:rPr>
                <w:rFonts w:ascii="Arial" w:hAnsi="Arial" w:cs="Arial"/>
                <w:sz w:val="24"/>
                <w:szCs w:val="24"/>
              </w:rPr>
              <w:t xml:space="preserve">Задание 3, </w:t>
            </w: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  <w:r w:rsidR="001F6FF2" w:rsidRPr="004246B2"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баллов </w:t>
            </w: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 xml:space="preserve">     2</w:t>
            </w:r>
            <w:r w:rsidR="001F6FF2" w:rsidRPr="004246B2">
              <w:rPr>
                <w:rFonts w:ascii="Arial" w:hAnsi="Arial" w:cs="Arial"/>
                <w:sz w:val="24"/>
                <w:szCs w:val="24"/>
                <w:lang w:val="uk-UA"/>
              </w:rPr>
              <w:t>5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–   </w:t>
            </w:r>
            <w:r w:rsidR="001F6FF2" w:rsidRPr="004246B2">
              <w:rPr>
                <w:rFonts w:ascii="Arial" w:hAnsi="Arial" w:cs="Arial"/>
                <w:sz w:val="24"/>
                <w:szCs w:val="24"/>
                <w:lang w:val="uk-UA"/>
              </w:rPr>
              <w:t>35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минут</w:t>
            </w:r>
          </w:p>
          <w:p w14:paraId="45F26C88" w14:textId="170A8EEB" w:rsidR="00FF1847" w:rsidRPr="004246B2" w:rsidRDefault="00FF1847" w:rsidP="00FF1847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sz w:val="24"/>
                <w:szCs w:val="24"/>
              </w:rPr>
            </w:pPr>
            <w:r w:rsidRPr="004246B2">
              <w:rPr>
                <w:rFonts w:ascii="Arial" w:hAnsi="Arial" w:cs="Arial"/>
                <w:sz w:val="24"/>
                <w:szCs w:val="24"/>
              </w:rPr>
              <w:t xml:space="preserve">Задание 4, 40 баллов </w:t>
            </w: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 xml:space="preserve">     </w:t>
            </w:r>
            <w:r w:rsidR="001F6FF2" w:rsidRPr="004246B2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5</w:t>
            </w:r>
            <w:r w:rsidRPr="004246B2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0</w:t>
            </w:r>
            <w:r w:rsidRPr="004246B2">
              <w:rPr>
                <w:rFonts w:ascii="Arial" w:hAnsi="Arial" w:cs="Arial"/>
                <w:sz w:val="24"/>
                <w:szCs w:val="24"/>
                <w:u w:val="single"/>
              </w:rPr>
              <w:t xml:space="preserve"> – </w:t>
            </w:r>
            <w:r w:rsidRPr="004246B2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 xml:space="preserve">  </w:t>
            </w:r>
            <w:r w:rsidR="001F6FF2" w:rsidRPr="004246B2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60</w:t>
            </w:r>
            <w:r w:rsidRPr="004246B2">
              <w:rPr>
                <w:rFonts w:ascii="Arial" w:hAnsi="Arial" w:cs="Arial"/>
                <w:sz w:val="24"/>
                <w:szCs w:val="24"/>
                <w:u w:val="single"/>
              </w:rPr>
              <w:t xml:space="preserve"> минут</w:t>
            </w:r>
          </w:p>
          <w:p w14:paraId="444EF04E" w14:textId="270758CA" w:rsidR="00FB730F" w:rsidRPr="004246B2" w:rsidRDefault="00FB730F" w:rsidP="00FB730F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sz w:val="24"/>
                <w:szCs w:val="24"/>
              </w:rPr>
            </w:pPr>
            <w:r w:rsidRPr="004246B2">
              <w:rPr>
                <w:rFonts w:ascii="Arial" w:hAnsi="Arial" w:cs="Arial"/>
                <w:sz w:val="24"/>
                <w:szCs w:val="24"/>
              </w:rPr>
              <w:t xml:space="preserve">           Итого </w:t>
            </w:r>
            <w:proofErr w:type="gramStart"/>
            <w:r w:rsidRPr="004246B2">
              <w:rPr>
                <w:rFonts w:ascii="Arial" w:hAnsi="Arial" w:cs="Arial"/>
                <w:sz w:val="24"/>
                <w:szCs w:val="24"/>
              </w:rPr>
              <w:t xml:space="preserve">времени: </w:t>
            </w: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 xml:space="preserve">  </w:t>
            </w:r>
            <w:proofErr w:type="gramEnd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 xml:space="preserve"> 1</w:t>
            </w:r>
            <w:r w:rsidR="001F6FF2" w:rsidRPr="004246B2">
              <w:rPr>
                <w:rFonts w:ascii="Arial" w:hAnsi="Arial" w:cs="Arial"/>
                <w:sz w:val="24"/>
                <w:szCs w:val="24"/>
                <w:lang w:val="uk-UA"/>
              </w:rPr>
              <w:t>5</w:t>
            </w: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0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– </w:t>
            </w:r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180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минут</w:t>
            </w:r>
          </w:p>
          <w:p w14:paraId="4416E94B" w14:textId="77777777" w:rsidR="00D46E32" w:rsidRPr="004246B2" w:rsidRDefault="00D46E32" w:rsidP="004D7346">
            <w:pPr>
              <w:tabs>
                <w:tab w:val="left" w:pos="4290"/>
              </w:tabs>
              <w:spacing w:after="0" w:line="240" w:lineRule="auto"/>
              <w:ind w:left="1440" w:right="276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Разрешается</w:t>
            </w:r>
            <w:proofErr w:type="spellEnd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использовать</w:t>
            </w:r>
            <w:proofErr w:type="spellEnd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простые</w:t>
            </w:r>
            <w:proofErr w:type="spellEnd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непрограммируемые</w:t>
            </w:r>
            <w:proofErr w:type="spellEnd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калькуляторы</w:t>
            </w:r>
            <w:proofErr w:type="spellEnd"/>
            <w:r w:rsidRPr="004246B2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</w:tr>
      <w:tr w:rsidR="00D46E32" w:rsidRPr="004246B2" w14:paraId="61812A31" w14:textId="77777777" w:rsidTr="00D46E32">
        <w:trPr>
          <w:jc w:val="center"/>
        </w:trPr>
        <w:tc>
          <w:tcPr>
            <w:tcW w:w="9300" w:type="dxa"/>
            <w:gridSpan w:val="2"/>
          </w:tcPr>
          <w:p w14:paraId="3CD20E73" w14:textId="77777777" w:rsidR="00D46E32" w:rsidRPr="004246B2" w:rsidRDefault="00D46E32" w:rsidP="00D46E32">
            <w:pPr>
              <w:spacing w:after="0" w:line="240" w:lineRule="auto"/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6E32" w:rsidRPr="004246B2" w14:paraId="482580AE" w14:textId="77777777" w:rsidTr="00D46E32">
        <w:trPr>
          <w:jc w:val="center"/>
        </w:trPr>
        <w:tc>
          <w:tcPr>
            <w:tcW w:w="9300" w:type="dxa"/>
            <w:gridSpan w:val="2"/>
          </w:tcPr>
          <w:p w14:paraId="333C8087" w14:textId="77777777" w:rsidR="00D46E32" w:rsidRPr="004246B2" w:rsidRDefault="00D46E32" w:rsidP="00D46E32">
            <w:pPr>
              <w:spacing w:after="0" w:line="240" w:lineRule="auto"/>
              <w:ind w:right="2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46B2">
              <w:rPr>
                <w:rFonts w:ascii="Arial" w:hAnsi="Arial" w:cs="Arial"/>
                <w:b/>
                <w:sz w:val="24"/>
                <w:szCs w:val="24"/>
              </w:rPr>
              <w:t>ВНИМАНИЕ!</w:t>
            </w:r>
          </w:p>
          <w:p w14:paraId="331B9602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sz w:val="24"/>
                <w:szCs w:val="24"/>
              </w:rPr>
            </w:pPr>
          </w:p>
          <w:p w14:paraId="445691D5" w14:textId="77777777" w:rsidR="00D46E32" w:rsidRPr="004246B2" w:rsidRDefault="00D46E32" w:rsidP="00250CBC">
            <w:pPr>
              <w:spacing w:after="0" w:line="240" w:lineRule="auto"/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4246B2">
              <w:rPr>
                <w:rFonts w:ascii="Arial" w:hAnsi="Arial" w:cs="Arial"/>
                <w:sz w:val="24"/>
                <w:szCs w:val="24"/>
              </w:rPr>
              <w:t xml:space="preserve">Экзаменационный </w:t>
            </w:r>
            <w:r w:rsidR="00250CBC" w:rsidRPr="004246B2">
              <w:rPr>
                <w:rFonts w:ascii="Arial" w:hAnsi="Arial" w:cs="Arial"/>
                <w:sz w:val="24"/>
                <w:szCs w:val="24"/>
                <w:lang w:val="uk-UA"/>
              </w:rPr>
              <w:t>буклет</w:t>
            </w:r>
            <w:r w:rsidRPr="004246B2">
              <w:rPr>
                <w:rFonts w:ascii="Arial" w:hAnsi="Arial" w:cs="Arial"/>
                <w:sz w:val="24"/>
                <w:szCs w:val="24"/>
              </w:rPr>
              <w:t xml:space="preserve"> ЗАПРЕЩАЕТСЯ выносить из экзаменационной комнаты. Вы должны сдать данный экзаменационный </w:t>
            </w:r>
            <w:r w:rsidR="00250CBC" w:rsidRPr="004246B2">
              <w:rPr>
                <w:rFonts w:ascii="Arial" w:hAnsi="Arial" w:cs="Arial"/>
                <w:sz w:val="24"/>
                <w:szCs w:val="24"/>
                <w:lang w:val="uk-UA"/>
              </w:rPr>
              <w:t>буклет.</w:t>
            </w:r>
          </w:p>
        </w:tc>
      </w:tr>
      <w:tr w:rsidR="00D46E32" w:rsidRPr="004246B2" w14:paraId="136C67BE" w14:textId="77777777" w:rsidTr="00D46E32">
        <w:trPr>
          <w:jc w:val="center"/>
        </w:trPr>
        <w:tc>
          <w:tcPr>
            <w:tcW w:w="9300" w:type="dxa"/>
            <w:gridSpan w:val="2"/>
          </w:tcPr>
          <w:p w14:paraId="61C6670E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6E32" w:rsidRPr="004246B2" w14:paraId="3A1D74A2" w14:textId="77777777" w:rsidTr="00D46E32">
        <w:trPr>
          <w:jc w:val="center"/>
        </w:trPr>
        <w:tc>
          <w:tcPr>
            <w:tcW w:w="9300" w:type="dxa"/>
            <w:gridSpan w:val="2"/>
          </w:tcPr>
          <w:p w14:paraId="40D4ADD4" w14:textId="77777777" w:rsidR="00D46E32" w:rsidRPr="004246B2" w:rsidRDefault="00D46E32" w:rsidP="00D46E32">
            <w:pPr>
              <w:spacing w:after="0" w:line="240" w:lineRule="auto"/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4246B2">
              <w:rPr>
                <w:rFonts w:ascii="Arial" w:hAnsi="Arial" w:cs="Arial"/>
                <w:sz w:val="24"/>
                <w:szCs w:val="24"/>
              </w:rPr>
              <w:t>НЕ ПЕРЕЛИСТЫВАЙТЕ ЭТУ СТРАНИЦУ, ПОКА НЕ ПОЛУЧИТЕ РАЗРЕШЕНИЯ НАЧАТЬ ЭКЗАМЕН.</w:t>
            </w:r>
          </w:p>
        </w:tc>
      </w:tr>
    </w:tbl>
    <w:p w14:paraId="171043CB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  <w:r w:rsidRPr="004246B2">
        <w:rPr>
          <w:b/>
        </w:rPr>
        <w:br w:type="page"/>
      </w:r>
    </w:p>
    <w:p w14:paraId="66058D86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7E133228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417818A0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375581C6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666065FD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1B358BAE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703C53D8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55698A2A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4CE66179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3D362E3B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62986E04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0CC16E77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73B78AFE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635C2237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60998034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7BD83E21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31D45FC4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3B6AABB5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064A1FDD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64B52458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1440339D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7E08DA3C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34A92596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5813B3A6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06DFBE13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508B9F6A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176F8E69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2DB71103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631462C6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201E3919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42812E87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70E2BE97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45B6A6FC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0B30DC67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6C842080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23DFBA79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5901840E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2A33ED98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252EB843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0C5FA63A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4C78C846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50A81107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5AA20D16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15DCF324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58686001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3737DB7C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74EBE4B5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18B1EA98" w14:textId="77777777" w:rsidR="00D46E32" w:rsidRPr="004246B2" w:rsidRDefault="00D46E32" w:rsidP="00D46E32">
      <w:pPr>
        <w:spacing w:after="0" w:line="240" w:lineRule="auto"/>
        <w:rPr>
          <w:rFonts w:ascii="Times New Roman" w:hAnsi="Times New Roman"/>
        </w:rPr>
      </w:pPr>
    </w:p>
    <w:p w14:paraId="7C817FFD" w14:textId="5B1F26E6" w:rsidR="00D46E32" w:rsidRPr="004246B2" w:rsidRDefault="00D46E32" w:rsidP="00D46E32">
      <w:pPr>
        <w:spacing w:after="0" w:line="240" w:lineRule="auto"/>
        <w:jc w:val="both"/>
        <w:rPr>
          <w:rFonts w:ascii="Times New Roman" w:hAnsi="Times New Roman"/>
        </w:rPr>
      </w:pPr>
      <w:r w:rsidRPr="004246B2">
        <w:rPr>
          <w:rFonts w:ascii="Times New Roman" w:hAnsi="Times New Roman"/>
        </w:rPr>
        <w:t>Все права защищены. Никакая часть настоящего издания не может быть воспроизведена, сохранена в какой-либо системе хранения и обработки данных или передана в какой-либо форме путем использования электронных или механических средств, включая ксерокопирование, запись на каких-либо устройствах хранения или поиска информации, без предварительного разрешения</w:t>
      </w:r>
      <w:r w:rsidRPr="004246B2">
        <w:rPr>
          <w:rStyle w:val="a7"/>
          <w:rFonts w:ascii="Times New Roman" w:hAnsi="Times New Roman"/>
          <w:i/>
          <w:sz w:val="20"/>
          <w:szCs w:val="20"/>
        </w:rPr>
        <w:t xml:space="preserve"> </w:t>
      </w:r>
      <w:r w:rsidR="002763D6" w:rsidRPr="004246B2">
        <w:rPr>
          <w:rFonts w:ascii="Times New Roman" w:hAnsi="Times New Roman"/>
          <w:lang w:val="uk-UA"/>
        </w:rPr>
        <w:t>ПСАД,</w:t>
      </w:r>
      <w:r w:rsidRPr="004246B2">
        <w:rPr>
          <w:rFonts w:ascii="Times New Roman" w:hAnsi="Times New Roman"/>
        </w:rPr>
        <w:t xml:space="preserve"> за исключением </w:t>
      </w:r>
      <w:r w:rsidR="00913F5A" w:rsidRPr="004246B2">
        <w:rPr>
          <w:rFonts w:ascii="Times New Roman" w:hAnsi="Times New Roman"/>
        </w:rPr>
        <w:t>случаев,</w:t>
      </w:r>
      <w:r w:rsidRPr="004246B2">
        <w:rPr>
          <w:rFonts w:ascii="Times New Roman" w:hAnsi="Times New Roman"/>
        </w:rPr>
        <w:t xml:space="preserve"> прямо предусмотренных законодательством. Запросы на получение разрешения следует направлять по адресу:</w:t>
      </w:r>
      <w:r w:rsidR="003E7275" w:rsidRPr="004246B2">
        <w:rPr>
          <w:rFonts w:ascii="Times New Roman" w:hAnsi="Times New Roman"/>
        </w:rPr>
        <w:t xml:space="preserve"> </w:t>
      </w:r>
      <w:hyperlink r:id="rId7" w:tgtFrame="_blank" w:history="1">
        <w:r w:rsidR="002763D6" w:rsidRPr="004246B2">
          <w:rPr>
            <w:rStyle w:val="a5"/>
          </w:rPr>
          <w:t>kvalkom@psad.kz</w:t>
        </w:r>
      </w:hyperlink>
    </w:p>
    <w:p w14:paraId="0F1804A6" w14:textId="728D5FA2" w:rsidR="00A1157C" w:rsidRPr="004246B2" w:rsidRDefault="00D46E32" w:rsidP="00A15623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4246B2">
        <w:rPr>
          <w:rFonts w:ascii="Times New Roman" w:hAnsi="Times New Roman"/>
          <w:b/>
          <w:sz w:val="32"/>
          <w:szCs w:val="32"/>
        </w:rPr>
        <w:br w:type="page"/>
      </w:r>
      <w:r w:rsidR="00A1157C" w:rsidRPr="004246B2">
        <w:rPr>
          <w:rFonts w:ascii="Arial" w:hAnsi="Arial" w:cs="Arial"/>
          <w:b/>
          <w:sz w:val="32"/>
          <w:szCs w:val="32"/>
        </w:rPr>
        <w:lastRenderedPageBreak/>
        <w:t>ЗАДАНИЕ 1</w:t>
      </w:r>
      <w:r w:rsidR="004D7346" w:rsidRPr="004246B2">
        <w:rPr>
          <w:rFonts w:ascii="Arial" w:hAnsi="Arial" w:cs="Arial"/>
          <w:b/>
          <w:sz w:val="32"/>
          <w:szCs w:val="32"/>
        </w:rPr>
        <w:t xml:space="preserve"> </w:t>
      </w:r>
      <w:r w:rsidR="00625006" w:rsidRPr="004246B2">
        <w:rPr>
          <w:rFonts w:ascii="Arial" w:hAnsi="Arial" w:cs="Arial"/>
          <w:b/>
          <w:sz w:val="32"/>
          <w:szCs w:val="32"/>
        </w:rPr>
        <w:t>(</w:t>
      </w:r>
      <w:r w:rsidR="00D66C06" w:rsidRPr="004246B2">
        <w:rPr>
          <w:rFonts w:ascii="Arial" w:hAnsi="Arial" w:cs="Arial"/>
          <w:b/>
          <w:sz w:val="32"/>
          <w:szCs w:val="32"/>
        </w:rPr>
        <w:t>2</w:t>
      </w:r>
      <w:r w:rsidR="00A61FDE" w:rsidRPr="004246B2">
        <w:rPr>
          <w:rFonts w:ascii="Arial" w:hAnsi="Arial" w:cs="Arial"/>
          <w:b/>
          <w:sz w:val="32"/>
          <w:szCs w:val="32"/>
        </w:rPr>
        <w:t>4</w:t>
      </w:r>
      <w:r w:rsidR="005162D5" w:rsidRPr="004246B2">
        <w:rPr>
          <w:rFonts w:ascii="Arial" w:hAnsi="Arial" w:cs="Arial"/>
          <w:b/>
          <w:sz w:val="32"/>
          <w:szCs w:val="32"/>
        </w:rPr>
        <w:t xml:space="preserve"> балл</w:t>
      </w:r>
      <w:r w:rsidR="004161B0" w:rsidRPr="004246B2">
        <w:rPr>
          <w:rFonts w:ascii="Arial" w:hAnsi="Arial" w:cs="Arial"/>
          <w:b/>
          <w:sz w:val="32"/>
          <w:szCs w:val="32"/>
        </w:rPr>
        <w:t>а</w:t>
      </w:r>
      <w:r w:rsidR="00625006" w:rsidRPr="004246B2">
        <w:rPr>
          <w:rFonts w:ascii="Arial" w:hAnsi="Arial" w:cs="Arial"/>
          <w:b/>
          <w:sz w:val="32"/>
          <w:szCs w:val="32"/>
        </w:rPr>
        <w:t>)</w:t>
      </w:r>
    </w:p>
    <w:p w14:paraId="277711F9" w14:textId="020D2631" w:rsidR="005162D5" w:rsidRPr="004246B2" w:rsidRDefault="005162D5" w:rsidP="005162D5">
      <w:pPr>
        <w:spacing w:after="0" w:line="240" w:lineRule="auto"/>
        <w:jc w:val="both"/>
        <w:rPr>
          <w:rFonts w:eastAsia="Calibri" w:cs="Calibri"/>
          <w:bCs/>
          <w:lang w:eastAsia="ru-RU"/>
        </w:rPr>
      </w:pPr>
    </w:p>
    <w:p w14:paraId="3345542F" w14:textId="50F7AB6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Cs/>
        </w:rPr>
      </w:pPr>
      <w:r w:rsidRPr="00A61FDE">
        <w:rPr>
          <w:rFonts w:ascii="Times New Roman" w:hAnsi="Times New Roman"/>
          <w:bCs/>
          <w:iCs/>
        </w:rPr>
        <w:t>Компания РК, применяет общеустановленный порядок налогообложения (ОУП), является плательщиком авансовых платежей по КПН и состоит на регистрационном учете по НДС. Основной деятельностью компании является деятельность грузового автомобильного транспорта, а также передача автотехники по договорам лизинга.</w:t>
      </w:r>
    </w:p>
    <w:p w14:paraId="05BB5789" w14:textId="7FC2832E" w:rsidR="00A61FDE" w:rsidRPr="004246B2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/>
          <w:bCs/>
          <w:iCs/>
        </w:rPr>
      </w:pPr>
      <w:r w:rsidRPr="00A61FDE">
        <w:rPr>
          <w:rFonts w:ascii="Times New Roman" w:hAnsi="Times New Roman"/>
          <w:b/>
          <w:bCs/>
          <w:iCs/>
        </w:rPr>
        <w:t>В таблице 1 перечислены хозяйственные операции, по которым Компания начислила доходы и расходы в соответствии с МСФО и утвержденной Учетной политикой (все суммы без учета НДС) за 2026 год</w:t>
      </w:r>
      <w:r w:rsidRPr="004246B2">
        <w:rPr>
          <w:rFonts w:ascii="Times New Roman" w:hAnsi="Times New Roman"/>
          <w:b/>
          <w:bCs/>
          <w:iCs/>
        </w:rPr>
        <w:t>.</w:t>
      </w:r>
    </w:p>
    <w:p w14:paraId="642F783D" w14:textId="7C9305EF" w:rsidR="00A61FDE" w:rsidRPr="004246B2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/>
          <w:bCs/>
          <w:i/>
        </w:rPr>
      </w:pPr>
      <w:r w:rsidRPr="004246B2">
        <w:rPr>
          <w:rFonts w:ascii="Times New Roman" w:hAnsi="Times New Roman"/>
          <w:b/>
          <w:bCs/>
          <w:i/>
        </w:rPr>
        <w:t xml:space="preserve">Справочно: </w:t>
      </w:r>
    </w:p>
    <w:p w14:paraId="4FDE7911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iCs/>
        </w:rPr>
      </w:pPr>
      <w:r w:rsidRPr="00A61FDE">
        <w:rPr>
          <w:rFonts w:ascii="Times New Roman" w:hAnsi="Times New Roman"/>
          <w:iCs/>
        </w:rPr>
        <w:t>Налоговый период: 2026 год</w:t>
      </w:r>
    </w:p>
    <w:p w14:paraId="24D753E6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iCs/>
        </w:rPr>
      </w:pPr>
      <w:r w:rsidRPr="00A61FDE">
        <w:rPr>
          <w:rFonts w:ascii="Times New Roman" w:hAnsi="Times New Roman"/>
          <w:iCs/>
        </w:rPr>
        <w:t>МРП = 4 325 тенге</w:t>
      </w:r>
    </w:p>
    <w:p w14:paraId="73BA6668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iCs/>
        </w:rPr>
      </w:pPr>
      <w:r w:rsidRPr="00A61FDE">
        <w:rPr>
          <w:rFonts w:ascii="Times New Roman" w:hAnsi="Times New Roman"/>
          <w:iCs/>
        </w:rPr>
        <w:t>МЗП = 85 000 тенге</w:t>
      </w:r>
    </w:p>
    <w:p w14:paraId="2F57A194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/>
          <w:bCs/>
          <w:iCs/>
        </w:rPr>
      </w:pPr>
    </w:p>
    <w:p w14:paraId="7F19C8AE" w14:textId="7EA2F0EF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/>
          <w:bCs/>
          <w:i/>
        </w:rPr>
      </w:pPr>
      <w:r w:rsidRPr="00A61FDE">
        <w:rPr>
          <w:rFonts w:ascii="Times New Roman" w:hAnsi="Times New Roman"/>
          <w:bCs/>
          <w:i/>
        </w:rPr>
        <w:t xml:space="preserve">                                                                                                                                                  </w:t>
      </w:r>
      <w:r w:rsidR="0054702B">
        <w:rPr>
          <w:rFonts w:ascii="Times New Roman" w:hAnsi="Times New Roman"/>
          <w:bCs/>
          <w:i/>
          <w:lang w:val="en-US"/>
        </w:rPr>
        <w:t xml:space="preserve">    </w:t>
      </w:r>
      <w:r w:rsidRPr="00A61FDE">
        <w:rPr>
          <w:rFonts w:ascii="Times New Roman" w:hAnsi="Times New Roman"/>
          <w:bCs/>
          <w:i/>
        </w:rPr>
        <w:t xml:space="preserve">  </w:t>
      </w:r>
      <w:r w:rsidRPr="00A61FDE">
        <w:rPr>
          <w:rFonts w:ascii="Times New Roman" w:hAnsi="Times New Roman"/>
          <w:b/>
          <w:bCs/>
          <w:i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790"/>
      </w:tblGrid>
      <w:tr w:rsidR="00A61FDE" w:rsidRPr="00A61FDE" w14:paraId="085FD0AB" w14:textId="77777777" w:rsidTr="00DF1693">
        <w:tc>
          <w:tcPr>
            <w:tcW w:w="1696" w:type="dxa"/>
          </w:tcPr>
          <w:p w14:paraId="1B34B7F8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Операция 1</w:t>
            </w:r>
          </w:p>
        </w:tc>
        <w:tc>
          <w:tcPr>
            <w:tcW w:w="7790" w:type="dxa"/>
          </w:tcPr>
          <w:p w14:paraId="50826934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Доход от реализации:</w:t>
            </w:r>
          </w:p>
          <w:p w14:paraId="360ACE00" w14:textId="77777777" w:rsidR="00A61FDE" w:rsidRPr="00A61FDE" w:rsidRDefault="00A61FDE" w:rsidP="000C257E">
            <w:pPr>
              <w:numPr>
                <w:ilvl w:val="0"/>
                <w:numId w:val="3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 xml:space="preserve">от оказания услуг по грузоперевозкам на сумму 5 000 000 тыс. тенге; </w:t>
            </w:r>
          </w:p>
          <w:p w14:paraId="578DB53C" w14:textId="77777777" w:rsidR="00A61FDE" w:rsidRPr="00A61FDE" w:rsidRDefault="00A61FDE" w:rsidP="000C257E">
            <w:pPr>
              <w:numPr>
                <w:ilvl w:val="0"/>
                <w:numId w:val="3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Скидка с цены услуг текущего года, согласно договорным отношениям, на сумму минус 20 000 тыс. тенге;</w:t>
            </w:r>
          </w:p>
          <w:p w14:paraId="726E9377" w14:textId="1AF72F6C" w:rsidR="00A61FDE" w:rsidRPr="00A61FDE" w:rsidRDefault="00A61FDE" w:rsidP="000C257E">
            <w:pPr>
              <w:numPr>
                <w:ilvl w:val="0"/>
                <w:numId w:val="3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 xml:space="preserve">Изменение условий цены услуги за предыдущий год на сумму плюс </w:t>
            </w:r>
            <w:r w:rsidR="004440A0" w:rsidRPr="004440A0">
              <w:rPr>
                <w:rFonts w:ascii="Times New Roman" w:hAnsi="Times New Roman"/>
                <w:bCs/>
                <w:iCs/>
              </w:rPr>
              <w:t>50 000 тыс. тенге</w:t>
            </w:r>
            <w:r w:rsidRPr="00A61FDE">
              <w:rPr>
                <w:rFonts w:ascii="Times New Roman" w:hAnsi="Times New Roman"/>
                <w:bCs/>
                <w:iCs/>
              </w:rPr>
              <w:t>, согласно условиям сделки;</w:t>
            </w:r>
          </w:p>
          <w:p w14:paraId="171C1FD0" w14:textId="77777777" w:rsidR="00A61FDE" w:rsidRPr="00A61FDE" w:rsidRDefault="00A61FDE" w:rsidP="000C257E">
            <w:pPr>
              <w:numPr>
                <w:ilvl w:val="0"/>
                <w:numId w:val="3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в виде вознаграждения по передаче имущества в финансовый лизинг на сумму 100 000 тыс. тенге, где договоры, которые соответствуют условиям определения финансового лизинга Налогового кодекса (НК) только на сумму 60 000 тыс. тенге;</w:t>
            </w:r>
          </w:p>
          <w:p w14:paraId="2CFD317A" w14:textId="77777777" w:rsidR="00A61FDE" w:rsidRPr="00A61FDE" w:rsidRDefault="00A61FDE" w:rsidP="000C257E">
            <w:pPr>
              <w:numPr>
                <w:ilvl w:val="0"/>
                <w:numId w:val="3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от сдачи в аренду имущества на сумму 500 000 тыс. тенге, в том числе по АВР за 31.12.2026 года на сумму 70 000 тыс. тенге, подписанный клиентом 6.01.2027 года.</w:t>
            </w:r>
          </w:p>
        </w:tc>
      </w:tr>
      <w:tr w:rsidR="00A61FDE" w:rsidRPr="00A61FDE" w14:paraId="6E181B0A" w14:textId="77777777" w:rsidTr="00DF1693">
        <w:tc>
          <w:tcPr>
            <w:tcW w:w="1696" w:type="dxa"/>
          </w:tcPr>
          <w:p w14:paraId="5ED4DE33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  <w:lang w:val="en-US"/>
              </w:rPr>
            </w:pPr>
            <w:r w:rsidRPr="00A61FDE">
              <w:rPr>
                <w:rFonts w:ascii="Times New Roman" w:hAnsi="Times New Roman"/>
                <w:bCs/>
                <w:iCs/>
              </w:rPr>
              <w:t xml:space="preserve">Операция </w:t>
            </w:r>
            <w:r w:rsidRPr="00A61FDE">
              <w:rPr>
                <w:rFonts w:ascii="Times New Roman" w:hAnsi="Times New Roman"/>
                <w:bCs/>
                <w:iCs/>
                <w:lang w:val="en-US"/>
              </w:rPr>
              <w:t>2</w:t>
            </w:r>
          </w:p>
        </w:tc>
        <w:tc>
          <w:tcPr>
            <w:tcW w:w="7790" w:type="dxa"/>
          </w:tcPr>
          <w:p w14:paraId="275D3F91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  <w:lang w:val="en-US"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Компания реализовала земельные участки:</w:t>
            </w:r>
          </w:p>
          <w:p w14:paraId="3F5C6CE0" w14:textId="77777777" w:rsidR="00A61FDE" w:rsidRPr="00A61FDE" w:rsidRDefault="00A61FDE" w:rsidP="000C257E">
            <w:pPr>
              <w:numPr>
                <w:ilvl w:val="0"/>
                <w:numId w:val="5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 xml:space="preserve">под зданием на сумму 19 000 тыс. тенге, первоначальная стоимость которого 8 000 тыс. тенге, переоцененная балансовая стоимость на дату реализации 15 000,0 тыс. тенге; </w:t>
            </w:r>
          </w:p>
          <w:p w14:paraId="57C9A6FD" w14:textId="77777777" w:rsidR="00A61FDE" w:rsidRPr="00A61FDE" w:rsidRDefault="00A61FDE" w:rsidP="000C257E">
            <w:pPr>
              <w:numPr>
                <w:ilvl w:val="0"/>
                <w:numId w:val="5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под сооружением на сумму 25 000 тыс. тенге, первоначальная стоимость которого 30 000 тыс. тенге, переоцененная стоимость на дату реализации 25 000,0 тыс. тенге.</w:t>
            </w:r>
          </w:p>
        </w:tc>
      </w:tr>
      <w:tr w:rsidR="00A61FDE" w:rsidRPr="00A61FDE" w14:paraId="5F542C4C" w14:textId="77777777" w:rsidTr="00DF1693">
        <w:tc>
          <w:tcPr>
            <w:tcW w:w="1696" w:type="dxa"/>
          </w:tcPr>
          <w:p w14:paraId="2DD23463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Операция 3</w:t>
            </w:r>
          </w:p>
        </w:tc>
        <w:tc>
          <w:tcPr>
            <w:tcW w:w="7790" w:type="dxa"/>
          </w:tcPr>
          <w:p w14:paraId="74308737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 xml:space="preserve"> Компания реализовала активы, признанные в налоговом учете фиксированными (ФА) 1 группы:</w:t>
            </w:r>
          </w:p>
          <w:p w14:paraId="04C02D3D" w14:textId="77777777" w:rsidR="00A61FDE" w:rsidRPr="00A61FDE" w:rsidRDefault="00A61FDE" w:rsidP="000C257E">
            <w:pPr>
              <w:numPr>
                <w:ilvl w:val="0"/>
                <w:numId w:val="4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подгруппа «здания» группы 1 ФА, на сумму 100 000 тыс. тенге, балансовая стоимость которой на дату реализации составила 80 000 тыс. тенге, а стоимостный баланс на начало (СБГ) по данной подгруппе составил 75 000 тыс. тенге;</w:t>
            </w:r>
          </w:p>
          <w:p w14:paraId="5B943222" w14:textId="77777777" w:rsidR="00A61FDE" w:rsidRPr="00A61FDE" w:rsidRDefault="00A61FDE" w:rsidP="000C257E">
            <w:pPr>
              <w:numPr>
                <w:ilvl w:val="0"/>
                <w:numId w:val="4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подгруппа «сооружение» группы 1 ФА на сумму 45 000 тыс. тенге, балансовая стоимость которой на дату реализации составила 30 000 тыс. тенге, а СБГ на начало года по данной подгруппе составил 53 000 тыс. тенге.</w:t>
            </w:r>
          </w:p>
        </w:tc>
      </w:tr>
      <w:tr w:rsidR="00A61FDE" w:rsidRPr="00A61FDE" w14:paraId="130BEA0A" w14:textId="77777777" w:rsidTr="00DF1693">
        <w:tc>
          <w:tcPr>
            <w:tcW w:w="1696" w:type="dxa"/>
          </w:tcPr>
          <w:p w14:paraId="3B3459AB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Операция 4</w:t>
            </w:r>
          </w:p>
        </w:tc>
        <w:tc>
          <w:tcPr>
            <w:tcW w:w="7790" w:type="dxa"/>
          </w:tcPr>
          <w:p w14:paraId="6260CAD6" w14:textId="77777777" w:rsidR="00A61FDE" w:rsidRPr="00A61FDE" w:rsidRDefault="00A61FDE" w:rsidP="000C257E">
            <w:pPr>
              <w:numPr>
                <w:ilvl w:val="0"/>
                <w:numId w:val="7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 xml:space="preserve">Признаны доходы по курсовой разнице на сумму 45 000 тыс. тенге и расходы по курсовой разницы на сумму 68 000 тыс. тенге. </w:t>
            </w:r>
          </w:p>
          <w:p w14:paraId="306A32A4" w14:textId="77777777" w:rsidR="00A61FDE" w:rsidRPr="004246B2" w:rsidRDefault="00A61FDE" w:rsidP="000C257E">
            <w:pPr>
              <w:numPr>
                <w:ilvl w:val="0"/>
                <w:numId w:val="7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Начислены амортизационные отчисления по бухучету на сумму 200 000 тыс. тенге, а по налоговому учету 180 000 тыс. тенге</w:t>
            </w:r>
          </w:p>
          <w:p w14:paraId="3D3780AA" w14:textId="77777777" w:rsidR="005F0A49" w:rsidRPr="004246B2" w:rsidRDefault="005F0A49" w:rsidP="005F0A49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</w:p>
          <w:p w14:paraId="36526C27" w14:textId="752590F8" w:rsidR="005F0A49" w:rsidRPr="00A61FDE" w:rsidRDefault="005F0A49" w:rsidP="005F0A49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</w:p>
        </w:tc>
      </w:tr>
      <w:tr w:rsidR="00A61FDE" w:rsidRPr="00A61FDE" w14:paraId="1C33D6E5" w14:textId="77777777" w:rsidTr="00DF1693">
        <w:tc>
          <w:tcPr>
            <w:tcW w:w="1696" w:type="dxa"/>
          </w:tcPr>
          <w:p w14:paraId="4B1E3B41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lastRenderedPageBreak/>
              <w:t>Операция 5</w:t>
            </w:r>
          </w:p>
        </w:tc>
        <w:tc>
          <w:tcPr>
            <w:tcW w:w="7790" w:type="dxa"/>
          </w:tcPr>
          <w:p w14:paraId="61D3FA3D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Доход в виде вознаграждений по депозиту начислен банком РК на сумму 80 000 тыс. тенге, а получен на сумму 68 000 тыс. тенге с учетом удержанного КПН у источника выплаты с предоставлением документа об уплате налога в бюджет РК на сумму 12 000 тыс. тенге;</w:t>
            </w:r>
          </w:p>
        </w:tc>
      </w:tr>
      <w:tr w:rsidR="00A61FDE" w:rsidRPr="00A61FDE" w14:paraId="6D160B90" w14:textId="77777777" w:rsidTr="00DF1693">
        <w:tc>
          <w:tcPr>
            <w:tcW w:w="1696" w:type="dxa"/>
          </w:tcPr>
          <w:p w14:paraId="0BC7D5C7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Операция 6</w:t>
            </w:r>
          </w:p>
        </w:tc>
        <w:tc>
          <w:tcPr>
            <w:tcW w:w="7790" w:type="dxa"/>
          </w:tcPr>
          <w:p w14:paraId="0C60EAD1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A61FDE">
              <w:rPr>
                <w:rFonts w:ascii="Times New Roman" w:hAnsi="Times New Roman"/>
                <w:b/>
                <w:bCs/>
                <w:iCs/>
              </w:rPr>
              <w:t xml:space="preserve">Справочно по товарам: </w:t>
            </w:r>
          </w:p>
          <w:p w14:paraId="7D1D1E40" w14:textId="77777777" w:rsidR="00A61FDE" w:rsidRPr="00A61FDE" w:rsidRDefault="00A61FDE" w:rsidP="000C257E">
            <w:pPr>
              <w:numPr>
                <w:ilvl w:val="0"/>
                <w:numId w:val="2"/>
              </w:numPr>
              <w:spacing w:after="0"/>
              <w:ind w:left="458" w:right="276" w:hanging="458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сальдо на начало года на сумму 10 000 тыс. тенге;</w:t>
            </w:r>
          </w:p>
          <w:p w14:paraId="611E84A5" w14:textId="77777777" w:rsidR="00A61FDE" w:rsidRPr="00A61FDE" w:rsidRDefault="00A61FDE" w:rsidP="000C257E">
            <w:pPr>
              <w:numPr>
                <w:ilvl w:val="0"/>
                <w:numId w:val="2"/>
              </w:numPr>
              <w:spacing w:after="0"/>
              <w:ind w:left="458" w:right="276" w:hanging="458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приобретено за период на сумму 400 000 тыс. тенге;</w:t>
            </w:r>
          </w:p>
          <w:p w14:paraId="6AD39078" w14:textId="77777777" w:rsidR="00A61FDE" w:rsidRPr="00A61FDE" w:rsidRDefault="00A61FDE" w:rsidP="000C257E">
            <w:pPr>
              <w:numPr>
                <w:ilvl w:val="0"/>
                <w:numId w:val="2"/>
              </w:numPr>
              <w:spacing w:after="0"/>
              <w:ind w:left="458" w:right="276" w:hanging="458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сальдо на конец года на сумму 30 000 тыс. тенге;</w:t>
            </w:r>
          </w:p>
          <w:p w14:paraId="515A4653" w14:textId="77777777" w:rsidR="00A61FDE" w:rsidRPr="00A61FDE" w:rsidRDefault="00A61FDE" w:rsidP="000C257E">
            <w:pPr>
              <w:numPr>
                <w:ilvl w:val="0"/>
                <w:numId w:val="2"/>
              </w:numPr>
              <w:spacing w:after="0"/>
              <w:ind w:left="458" w:right="276" w:hanging="458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списано на сумму 380 000 тыс. тенге, в том числе:</w:t>
            </w:r>
          </w:p>
          <w:p w14:paraId="0F48CC60" w14:textId="77777777" w:rsidR="00A61FDE" w:rsidRPr="00A61FDE" w:rsidRDefault="00A61FDE" w:rsidP="000C257E">
            <w:pPr>
              <w:numPr>
                <w:ilvl w:val="0"/>
                <w:numId w:val="8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стоимость рекламного товара на сумму 7 000 тыс. тенге, где себестоимость одной единицы на сумму 25 тыс. тенге;</w:t>
            </w:r>
          </w:p>
          <w:p w14:paraId="76D539C4" w14:textId="223E9893" w:rsidR="00A61FDE" w:rsidRPr="00A61FDE" w:rsidRDefault="00A61FDE" w:rsidP="009D34C8">
            <w:pPr>
              <w:numPr>
                <w:ilvl w:val="0"/>
                <w:numId w:val="8"/>
              </w:numPr>
              <w:tabs>
                <w:tab w:val="left" w:pos="3610"/>
              </w:tabs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 xml:space="preserve">стоимость товаров из-за порчи и утраты на сумму 5 000 тыс. тенге, </w:t>
            </w:r>
            <w:r w:rsidR="009D34C8">
              <w:rPr>
                <w:rFonts w:ascii="Times New Roman" w:hAnsi="Times New Roman"/>
                <w:bCs/>
                <w:iCs/>
              </w:rPr>
              <w:t>по которым б</w:t>
            </w:r>
            <w:r w:rsidRPr="00A61FDE">
              <w:rPr>
                <w:rFonts w:ascii="Times New Roman" w:hAnsi="Times New Roman"/>
                <w:bCs/>
                <w:iCs/>
              </w:rPr>
              <w:t xml:space="preserve">ыла </w:t>
            </w:r>
            <w:r w:rsidR="009D34C8">
              <w:rPr>
                <w:rFonts w:ascii="Times New Roman" w:hAnsi="Times New Roman"/>
                <w:bCs/>
                <w:iCs/>
              </w:rPr>
              <w:t>получена</w:t>
            </w:r>
            <w:r w:rsidRPr="00A61FDE">
              <w:rPr>
                <w:rFonts w:ascii="Times New Roman" w:hAnsi="Times New Roman"/>
                <w:bCs/>
                <w:iCs/>
              </w:rPr>
              <w:t xml:space="preserve"> компенсация ущерба на сумму 2 000 тыс. тенге. </w:t>
            </w:r>
          </w:p>
        </w:tc>
      </w:tr>
      <w:tr w:rsidR="00A61FDE" w:rsidRPr="00A61FDE" w14:paraId="17D44E32" w14:textId="77777777" w:rsidTr="00DF1693">
        <w:tc>
          <w:tcPr>
            <w:tcW w:w="1696" w:type="dxa"/>
          </w:tcPr>
          <w:p w14:paraId="01C67ACB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Операция 7</w:t>
            </w:r>
          </w:p>
        </w:tc>
        <w:tc>
          <w:tcPr>
            <w:tcW w:w="7790" w:type="dxa"/>
          </w:tcPr>
          <w:p w14:paraId="36616B61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Расходы работодателя:</w:t>
            </w:r>
          </w:p>
          <w:p w14:paraId="52613378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1)  по доходам начисленных работникам на сумму 600 000 тыс. тенге, а выплачено на сумму 530 000 тыс. тенге;</w:t>
            </w:r>
          </w:p>
          <w:p w14:paraId="76005B28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2) по социальным отчислениям в ГФСС (СО) начислено в размере 25 500 тыс. тенге, а выплачено в размере 27 000 тыс. тенге, в том числе 2 000 тыс. тенге за предыдущий год;</w:t>
            </w:r>
          </w:p>
          <w:p w14:paraId="06B60233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3) по медицинским отчислениям в ФОСМС (ООСМС) начислено 11 000 тыс. тенге, а выплачено 11 500 тыс. тенге, в том числе 1 000 тыс. тенге за предыдущий год;</w:t>
            </w:r>
          </w:p>
          <w:p w14:paraId="0F7F0AF7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4) по обязательным пенсионным взносам работодателя (ОПВР) в ЕНПФ на сумму 18 000 тыс. тенге, а выплачено 17 500 тыс. тенге, в том числе 500 тыс. тенге за декабрь предыдущего года.</w:t>
            </w:r>
          </w:p>
        </w:tc>
      </w:tr>
      <w:tr w:rsidR="00A61FDE" w:rsidRPr="00A61FDE" w14:paraId="6FA977CA" w14:textId="77777777" w:rsidTr="00DF1693">
        <w:tc>
          <w:tcPr>
            <w:tcW w:w="1696" w:type="dxa"/>
          </w:tcPr>
          <w:p w14:paraId="46C88AF0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Операция 8</w:t>
            </w:r>
          </w:p>
        </w:tc>
        <w:tc>
          <w:tcPr>
            <w:tcW w:w="7790" w:type="dxa"/>
          </w:tcPr>
          <w:p w14:paraId="1686EA90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Компания приобрела работы и услуги у поставщиков:</w:t>
            </w:r>
          </w:p>
          <w:p w14:paraId="50E153D4" w14:textId="77777777" w:rsidR="00A61FDE" w:rsidRPr="00A61FDE" w:rsidRDefault="00A61FDE" w:rsidP="000C257E">
            <w:pPr>
              <w:numPr>
                <w:ilvl w:val="0"/>
                <w:numId w:val="6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применяющих ОУП на сумму 500 000 тыс. тенге, где на 4 000 тыс. тенге нет ЭСФ;</w:t>
            </w:r>
          </w:p>
          <w:p w14:paraId="6F59CAB9" w14:textId="77777777" w:rsidR="00A61FDE" w:rsidRPr="00A61FDE" w:rsidRDefault="00A61FDE" w:rsidP="000C257E">
            <w:pPr>
              <w:numPr>
                <w:ilvl w:val="0"/>
                <w:numId w:val="6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на сумму 35 000 тыс. тенге, применяющих СНР на основе Упрощенной декларации с предоставлением ЭСФ на сумму 30 000 тыс. тенге.</w:t>
            </w:r>
          </w:p>
          <w:p w14:paraId="62C30BD3" w14:textId="77777777" w:rsidR="00A61FDE" w:rsidRPr="00A61FDE" w:rsidRDefault="00A61FDE" w:rsidP="000C257E">
            <w:pPr>
              <w:numPr>
                <w:ilvl w:val="0"/>
                <w:numId w:val="6"/>
              </w:num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 xml:space="preserve">физлиц по ДГПХ на сумму 55 000 тыс. тенге, без ЭСФ, но с отчетами о проделанной работе и оказанных услуг. </w:t>
            </w:r>
          </w:p>
        </w:tc>
      </w:tr>
      <w:tr w:rsidR="00A61FDE" w:rsidRPr="00A61FDE" w14:paraId="5BE8019D" w14:textId="77777777" w:rsidTr="00DF1693">
        <w:tc>
          <w:tcPr>
            <w:tcW w:w="1696" w:type="dxa"/>
          </w:tcPr>
          <w:p w14:paraId="53656DED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Операция 9</w:t>
            </w:r>
          </w:p>
        </w:tc>
        <w:tc>
          <w:tcPr>
            <w:tcW w:w="7790" w:type="dxa"/>
          </w:tcPr>
          <w:p w14:paraId="75370C83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Расходы по вознаграждениям, согласно кредитному договору с ТОО РК – не взаимосвязанной стороны и не финансовой организацией, начислены за текущий год на сумму 8 400, 0 тыс. тенге, но фактически было перечислено 9 000,0 тыс. тенге, в том числе за декабрь предыдущего года на сумму 1 000 тыс. тенге.</w:t>
            </w:r>
          </w:p>
        </w:tc>
      </w:tr>
      <w:tr w:rsidR="00A61FDE" w:rsidRPr="00A61FDE" w14:paraId="170D96D7" w14:textId="77777777" w:rsidTr="00DF1693">
        <w:tc>
          <w:tcPr>
            <w:tcW w:w="1696" w:type="dxa"/>
          </w:tcPr>
          <w:p w14:paraId="6E92BFF8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Операция 10</w:t>
            </w:r>
          </w:p>
        </w:tc>
        <w:tc>
          <w:tcPr>
            <w:tcW w:w="7790" w:type="dxa"/>
          </w:tcPr>
          <w:p w14:paraId="0EDB886E" w14:textId="77777777" w:rsidR="00A61FDE" w:rsidRPr="00A61FDE" w:rsidRDefault="00A61FDE" w:rsidP="00A61FDE">
            <w:pPr>
              <w:spacing w:after="0"/>
              <w:ind w:right="276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A61FDE">
              <w:rPr>
                <w:rFonts w:ascii="Times New Roman" w:hAnsi="Times New Roman"/>
                <w:bCs/>
                <w:iCs/>
              </w:rPr>
              <w:t>Компания провела представительские мероприятия на сумму 10 000 тыс. тенге, в том числе расходы на приглашенных лиц (проезд, проживание и досуг) составили на сумму 2 000 тыс. тенге. Документы подтверждающие представительские расходы имеются у компании.</w:t>
            </w:r>
          </w:p>
        </w:tc>
      </w:tr>
    </w:tbl>
    <w:p w14:paraId="7F607664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/>
          <w:bCs/>
          <w:i/>
          <w:iCs/>
        </w:rPr>
      </w:pPr>
    </w:p>
    <w:p w14:paraId="32AAD4B0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Требуется:</w:t>
      </w:r>
    </w:p>
    <w:p w14:paraId="5EAE2F3D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/>
          <w:bCs/>
          <w:iCs/>
        </w:rPr>
      </w:pPr>
      <w:r w:rsidRPr="00A61FDE">
        <w:rPr>
          <w:rFonts w:ascii="Times New Roman" w:hAnsi="Times New Roman"/>
          <w:b/>
          <w:bCs/>
          <w:iCs/>
        </w:rPr>
        <w:t xml:space="preserve">1.1. Рассчитайте для целей налогообложения </w:t>
      </w:r>
      <w:r w:rsidRPr="00A61FDE">
        <w:rPr>
          <w:rFonts w:ascii="Times New Roman" w:hAnsi="Times New Roman"/>
          <w:bCs/>
          <w:iCs/>
        </w:rPr>
        <w:t xml:space="preserve">по каждой указанной операции итоговые суммы Доходов и расходов из бухгалтерского учета Компании, которые признаются </w:t>
      </w:r>
      <w:r w:rsidRPr="00A61FDE">
        <w:rPr>
          <w:rFonts w:ascii="Times New Roman" w:hAnsi="Times New Roman"/>
          <w:b/>
          <w:bCs/>
          <w:iCs/>
        </w:rPr>
        <w:t>доходами</w:t>
      </w:r>
      <w:r w:rsidRPr="00A61FDE">
        <w:rPr>
          <w:rFonts w:ascii="Times New Roman" w:hAnsi="Times New Roman"/>
          <w:bCs/>
          <w:iCs/>
        </w:rPr>
        <w:t xml:space="preserve"> в </w:t>
      </w:r>
      <w:r w:rsidRPr="00A61FDE">
        <w:rPr>
          <w:rFonts w:ascii="Times New Roman" w:hAnsi="Times New Roman"/>
          <w:b/>
          <w:bCs/>
          <w:iCs/>
        </w:rPr>
        <w:t xml:space="preserve">СГД </w:t>
      </w:r>
      <w:r w:rsidRPr="00A61FDE">
        <w:rPr>
          <w:rFonts w:ascii="Times New Roman" w:hAnsi="Times New Roman"/>
          <w:bCs/>
          <w:iCs/>
        </w:rPr>
        <w:t xml:space="preserve">и относятся на </w:t>
      </w:r>
      <w:r w:rsidRPr="00A61FDE">
        <w:rPr>
          <w:rFonts w:ascii="Times New Roman" w:hAnsi="Times New Roman"/>
          <w:b/>
          <w:bCs/>
          <w:iCs/>
        </w:rPr>
        <w:t xml:space="preserve">вычеты </w:t>
      </w:r>
      <w:r w:rsidRPr="00A61FDE">
        <w:rPr>
          <w:rFonts w:ascii="Times New Roman" w:hAnsi="Times New Roman"/>
          <w:bCs/>
          <w:iCs/>
        </w:rPr>
        <w:t xml:space="preserve">для исчисления КПН в налоговом учете и </w:t>
      </w:r>
      <w:r w:rsidRPr="00A61FDE">
        <w:rPr>
          <w:rFonts w:ascii="Times New Roman" w:hAnsi="Times New Roman"/>
          <w:b/>
          <w:bCs/>
          <w:iCs/>
        </w:rPr>
        <w:t>дайте объяснения, где необходимо.</w:t>
      </w:r>
    </w:p>
    <w:p w14:paraId="5B57260D" w14:textId="4FCB5DFC" w:rsid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47E1711A" w14:textId="2EBCC325" w:rsidR="00023855" w:rsidRDefault="00023855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1A972DF9" w14:textId="77777777" w:rsidR="00023855" w:rsidRPr="00A61FDE" w:rsidRDefault="00023855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395BBA55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lastRenderedPageBreak/>
        <w:t>1.1.1</w:t>
      </w:r>
      <w:r w:rsidRPr="00A61FDE">
        <w:rPr>
          <w:rFonts w:ascii="Times New Roman" w:hAnsi="Times New Roman"/>
          <w:bCs/>
          <w:i/>
          <w:iCs/>
        </w:rPr>
        <w:t>. Доход от реализации для СГД по Операции № 1.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45EC9994" w14:textId="77777777" w:rsidTr="00FF7B4E">
        <w:tc>
          <w:tcPr>
            <w:tcW w:w="9356" w:type="dxa"/>
          </w:tcPr>
          <w:p w14:paraId="0F082127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3B222B6" w14:textId="77777777" w:rsidTr="00FF7B4E">
        <w:tc>
          <w:tcPr>
            <w:tcW w:w="9356" w:type="dxa"/>
          </w:tcPr>
          <w:p w14:paraId="20CC9663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A8861CD" w14:textId="77777777" w:rsidTr="00FF7B4E">
        <w:tc>
          <w:tcPr>
            <w:tcW w:w="9356" w:type="dxa"/>
          </w:tcPr>
          <w:p w14:paraId="43EA9CA6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0FD1344" w14:textId="77777777" w:rsidTr="00FF7B4E">
        <w:tc>
          <w:tcPr>
            <w:tcW w:w="9356" w:type="dxa"/>
          </w:tcPr>
          <w:p w14:paraId="7D1CB29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97AAA5F" w14:textId="77777777" w:rsidTr="00FF7B4E">
        <w:tc>
          <w:tcPr>
            <w:tcW w:w="9356" w:type="dxa"/>
          </w:tcPr>
          <w:p w14:paraId="17D8F6A4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43F4D92E" w14:textId="77777777" w:rsidTr="00FF7B4E">
        <w:tc>
          <w:tcPr>
            <w:tcW w:w="9356" w:type="dxa"/>
          </w:tcPr>
          <w:p w14:paraId="71E6F293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382B616" w14:textId="77777777" w:rsidTr="00FF7B4E">
        <w:tc>
          <w:tcPr>
            <w:tcW w:w="9356" w:type="dxa"/>
          </w:tcPr>
          <w:p w14:paraId="233C8338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43DCF927" w14:textId="77777777" w:rsidTr="00FF7B4E">
        <w:tc>
          <w:tcPr>
            <w:tcW w:w="9356" w:type="dxa"/>
          </w:tcPr>
          <w:p w14:paraId="2890536B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88D20EF" w14:textId="77777777" w:rsidTr="00FF7B4E">
        <w:tc>
          <w:tcPr>
            <w:tcW w:w="9356" w:type="dxa"/>
          </w:tcPr>
          <w:p w14:paraId="0F4F1960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9355F59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5F9789BC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1.1.2.</w:t>
      </w:r>
      <w:r w:rsidRPr="00A61FDE">
        <w:rPr>
          <w:rFonts w:ascii="Times New Roman" w:hAnsi="Times New Roman"/>
          <w:bCs/>
          <w:i/>
          <w:iCs/>
        </w:rPr>
        <w:t xml:space="preserve"> Доход от прироста стоимости для СГД по Операции № 2.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36F0F8E3" w14:textId="77777777" w:rsidTr="00FF7B4E">
        <w:tc>
          <w:tcPr>
            <w:tcW w:w="9356" w:type="dxa"/>
          </w:tcPr>
          <w:p w14:paraId="538BD82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E530E90" w14:textId="77777777" w:rsidTr="00FF7B4E">
        <w:tc>
          <w:tcPr>
            <w:tcW w:w="9356" w:type="dxa"/>
          </w:tcPr>
          <w:p w14:paraId="5588DB54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09403235" w14:textId="77777777" w:rsidTr="00FF7B4E">
        <w:tc>
          <w:tcPr>
            <w:tcW w:w="9356" w:type="dxa"/>
          </w:tcPr>
          <w:p w14:paraId="53629D7A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78596C9" w14:textId="77777777" w:rsidTr="00FF7B4E">
        <w:tc>
          <w:tcPr>
            <w:tcW w:w="9356" w:type="dxa"/>
          </w:tcPr>
          <w:p w14:paraId="7ED2C968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FC6FECD" w14:textId="77777777" w:rsidTr="00FF7B4E">
        <w:tc>
          <w:tcPr>
            <w:tcW w:w="9356" w:type="dxa"/>
          </w:tcPr>
          <w:p w14:paraId="5AF68E8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1A6D7DC" w14:textId="77777777" w:rsidTr="00FF7B4E">
        <w:tc>
          <w:tcPr>
            <w:tcW w:w="9356" w:type="dxa"/>
          </w:tcPr>
          <w:p w14:paraId="5029E0EE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8B4051D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</w:p>
    <w:p w14:paraId="14C6D773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1.1.3.</w:t>
      </w:r>
      <w:r w:rsidRPr="00A61FDE">
        <w:rPr>
          <w:rFonts w:ascii="Times New Roman" w:hAnsi="Times New Roman"/>
          <w:bCs/>
          <w:i/>
          <w:iCs/>
        </w:rPr>
        <w:t xml:space="preserve"> Доход от выбытия ФА для СГД по Операции № 3 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6B8C79D1" w14:textId="77777777" w:rsidTr="00FF7B4E">
        <w:tc>
          <w:tcPr>
            <w:tcW w:w="9356" w:type="dxa"/>
          </w:tcPr>
          <w:p w14:paraId="2B44054F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bookmarkStart w:id="0" w:name="_Hlk195028606"/>
          </w:p>
        </w:tc>
      </w:tr>
      <w:tr w:rsidR="00A61FDE" w:rsidRPr="00A61FDE" w14:paraId="7C6A898F" w14:textId="77777777" w:rsidTr="00FF7B4E">
        <w:tc>
          <w:tcPr>
            <w:tcW w:w="9356" w:type="dxa"/>
          </w:tcPr>
          <w:p w14:paraId="072A4A21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bookmarkStart w:id="1" w:name="_Hlk195041708"/>
          </w:p>
        </w:tc>
      </w:tr>
      <w:tr w:rsidR="00A61FDE" w:rsidRPr="00A61FDE" w14:paraId="1FF85966" w14:textId="77777777" w:rsidTr="00FF7B4E">
        <w:tc>
          <w:tcPr>
            <w:tcW w:w="9356" w:type="dxa"/>
          </w:tcPr>
          <w:p w14:paraId="1E2C2E4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85229F6" w14:textId="77777777" w:rsidTr="00FF7B4E">
        <w:tc>
          <w:tcPr>
            <w:tcW w:w="9356" w:type="dxa"/>
          </w:tcPr>
          <w:p w14:paraId="158A5E5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8A4A5EF" w14:textId="77777777" w:rsidTr="00FF7B4E">
        <w:tc>
          <w:tcPr>
            <w:tcW w:w="9356" w:type="dxa"/>
          </w:tcPr>
          <w:p w14:paraId="0320B3F6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10817EB" w14:textId="77777777" w:rsidTr="00FF7B4E">
        <w:tc>
          <w:tcPr>
            <w:tcW w:w="9356" w:type="dxa"/>
          </w:tcPr>
          <w:p w14:paraId="7F7E72D3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B5B53D9" w14:textId="77777777" w:rsidTr="00FF7B4E">
        <w:tc>
          <w:tcPr>
            <w:tcW w:w="9356" w:type="dxa"/>
          </w:tcPr>
          <w:p w14:paraId="1E8A513D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289CBFA9" w14:textId="77777777" w:rsidTr="00FF7B4E">
        <w:tc>
          <w:tcPr>
            <w:tcW w:w="9356" w:type="dxa"/>
          </w:tcPr>
          <w:p w14:paraId="39AC78A2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DDFB4AE" w14:textId="77777777" w:rsidTr="00FF7B4E">
        <w:tc>
          <w:tcPr>
            <w:tcW w:w="9356" w:type="dxa"/>
          </w:tcPr>
          <w:p w14:paraId="207183F3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45A48B85" w14:textId="77777777" w:rsidTr="00FF7B4E">
        <w:tc>
          <w:tcPr>
            <w:tcW w:w="9356" w:type="dxa"/>
          </w:tcPr>
          <w:p w14:paraId="4A2341EA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2FAFAFE6" w14:textId="77777777" w:rsidTr="00FF7B4E">
        <w:tc>
          <w:tcPr>
            <w:tcW w:w="9356" w:type="dxa"/>
          </w:tcPr>
          <w:p w14:paraId="54893B2A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2B8BEF1" w14:textId="77777777" w:rsidTr="00FF7B4E">
        <w:tc>
          <w:tcPr>
            <w:tcW w:w="9356" w:type="dxa"/>
          </w:tcPr>
          <w:p w14:paraId="01FBC4C7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bookmarkEnd w:id="0"/>
      <w:bookmarkEnd w:id="1"/>
    </w:tbl>
    <w:p w14:paraId="7481E350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35FA7B02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1.1.4.</w:t>
      </w:r>
      <w:r w:rsidRPr="00A61FDE">
        <w:rPr>
          <w:rFonts w:ascii="Times New Roman" w:hAnsi="Times New Roman"/>
          <w:bCs/>
          <w:i/>
          <w:iCs/>
        </w:rPr>
        <w:t xml:space="preserve"> Вычеты по Операции № 4.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76D0244B" w14:textId="77777777" w:rsidTr="00FF7B4E">
        <w:tc>
          <w:tcPr>
            <w:tcW w:w="9356" w:type="dxa"/>
          </w:tcPr>
          <w:p w14:paraId="654DDACF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8EC9DB3" w14:textId="77777777" w:rsidTr="00FF7B4E">
        <w:tc>
          <w:tcPr>
            <w:tcW w:w="9356" w:type="dxa"/>
          </w:tcPr>
          <w:p w14:paraId="2A0D3D12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030BDD97" w14:textId="77777777" w:rsidTr="00FF7B4E">
        <w:tc>
          <w:tcPr>
            <w:tcW w:w="9356" w:type="dxa"/>
          </w:tcPr>
          <w:p w14:paraId="086AC4C8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CA4914A" w14:textId="77777777" w:rsidTr="00FF7B4E">
        <w:tc>
          <w:tcPr>
            <w:tcW w:w="9356" w:type="dxa"/>
          </w:tcPr>
          <w:p w14:paraId="79408E6B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4B89D635" w14:textId="77777777" w:rsidTr="00FF7B4E">
        <w:tc>
          <w:tcPr>
            <w:tcW w:w="9356" w:type="dxa"/>
          </w:tcPr>
          <w:p w14:paraId="10669C60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43843490" w14:textId="77777777" w:rsidTr="00FF7B4E">
        <w:tc>
          <w:tcPr>
            <w:tcW w:w="9356" w:type="dxa"/>
          </w:tcPr>
          <w:p w14:paraId="01EB861A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23855" w:rsidRPr="00A61FDE" w14:paraId="1BA1D248" w14:textId="77777777" w:rsidTr="00FF7B4E">
        <w:tc>
          <w:tcPr>
            <w:tcW w:w="9356" w:type="dxa"/>
          </w:tcPr>
          <w:p w14:paraId="79430849" w14:textId="77777777" w:rsidR="00023855" w:rsidRPr="00A61FDE" w:rsidRDefault="00023855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23855" w:rsidRPr="00A61FDE" w14:paraId="70C577AA" w14:textId="77777777" w:rsidTr="00FF7B4E">
        <w:tc>
          <w:tcPr>
            <w:tcW w:w="9356" w:type="dxa"/>
          </w:tcPr>
          <w:p w14:paraId="484A9867" w14:textId="77777777" w:rsidR="00023855" w:rsidRPr="00A61FDE" w:rsidRDefault="00023855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1E15D18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5F18B4D4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1.1.5.</w:t>
      </w:r>
      <w:r w:rsidRPr="00A61FDE">
        <w:rPr>
          <w:rFonts w:ascii="Times New Roman" w:hAnsi="Times New Roman"/>
          <w:bCs/>
          <w:i/>
          <w:iCs/>
        </w:rPr>
        <w:t xml:space="preserve"> Доход в виде вознаграждений по депозиту для СГД по Операции № 5.</w:t>
      </w:r>
    </w:p>
    <w:p w14:paraId="51DE088C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2A8CE984" w14:textId="77777777" w:rsidTr="00FF7B4E">
        <w:tc>
          <w:tcPr>
            <w:tcW w:w="9356" w:type="dxa"/>
          </w:tcPr>
          <w:p w14:paraId="4DFAD367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25AB08A" w14:textId="77777777" w:rsidTr="00FF7B4E">
        <w:tc>
          <w:tcPr>
            <w:tcW w:w="9356" w:type="dxa"/>
          </w:tcPr>
          <w:p w14:paraId="7AE7314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6C62B3F" w14:textId="77777777" w:rsidTr="00FF7B4E">
        <w:tc>
          <w:tcPr>
            <w:tcW w:w="9356" w:type="dxa"/>
          </w:tcPr>
          <w:p w14:paraId="3C334AB7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F16E0FD" w14:textId="77777777" w:rsidTr="00FF7B4E">
        <w:tc>
          <w:tcPr>
            <w:tcW w:w="9356" w:type="dxa"/>
          </w:tcPr>
          <w:p w14:paraId="4B75BE6B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815071C" w14:textId="77777777" w:rsidTr="00FF7B4E">
        <w:tc>
          <w:tcPr>
            <w:tcW w:w="9356" w:type="dxa"/>
          </w:tcPr>
          <w:p w14:paraId="2BC24D1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EF9482B" w14:textId="77777777" w:rsidTr="00FF7B4E">
        <w:tc>
          <w:tcPr>
            <w:tcW w:w="9356" w:type="dxa"/>
          </w:tcPr>
          <w:p w14:paraId="39BE9224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C527257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</w:p>
    <w:p w14:paraId="21F9297B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1.1.6.</w:t>
      </w:r>
      <w:r w:rsidRPr="00A61FDE">
        <w:rPr>
          <w:rFonts w:ascii="Times New Roman" w:hAnsi="Times New Roman"/>
          <w:bCs/>
          <w:i/>
          <w:iCs/>
        </w:rPr>
        <w:t xml:space="preserve"> Доход для СГД и Вычет по реализованным товарам по Операции № 6.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4EC6F9DD" w14:textId="77777777" w:rsidTr="00FF7B4E">
        <w:tc>
          <w:tcPr>
            <w:tcW w:w="9356" w:type="dxa"/>
          </w:tcPr>
          <w:p w14:paraId="6EB91E2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4B47585" w14:textId="77777777" w:rsidTr="00FF7B4E">
        <w:tc>
          <w:tcPr>
            <w:tcW w:w="9356" w:type="dxa"/>
          </w:tcPr>
          <w:p w14:paraId="426C6D93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CB63E71" w14:textId="77777777" w:rsidTr="00FF7B4E">
        <w:tc>
          <w:tcPr>
            <w:tcW w:w="9356" w:type="dxa"/>
          </w:tcPr>
          <w:p w14:paraId="2A0D5658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A060D11" w14:textId="77777777" w:rsidTr="00FF7B4E">
        <w:tc>
          <w:tcPr>
            <w:tcW w:w="9356" w:type="dxa"/>
          </w:tcPr>
          <w:p w14:paraId="5686520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4E00EA5" w14:textId="77777777" w:rsidTr="00FF7B4E">
        <w:tc>
          <w:tcPr>
            <w:tcW w:w="9356" w:type="dxa"/>
          </w:tcPr>
          <w:p w14:paraId="5530314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BA7D20B" w14:textId="77777777" w:rsidTr="00FF7B4E">
        <w:tc>
          <w:tcPr>
            <w:tcW w:w="9356" w:type="dxa"/>
          </w:tcPr>
          <w:p w14:paraId="129EA836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2803840" w14:textId="77777777" w:rsidTr="00FF7B4E">
        <w:tc>
          <w:tcPr>
            <w:tcW w:w="9356" w:type="dxa"/>
          </w:tcPr>
          <w:p w14:paraId="2031D334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7BFAB83A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5C7A8620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1.1.7</w:t>
      </w:r>
      <w:r w:rsidRPr="00A61FDE">
        <w:rPr>
          <w:rFonts w:ascii="Times New Roman" w:hAnsi="Times New Roman"/>
          <w:bCs/>
          <w:i/>
          <w:iCs/>
        </w:rPr>
        <w:t>. Вычеты по расходам по Операции № 7.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1B12834D" w14:textId="77777777" w:rsidTr="00FF7B4E">
        <w:tc>
          <w:tcPr>
            <w:tcW w:w="9356" w:type="dxa"/>
          </w:tcPr>
          <w:p w14:paraId="6378599B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642858D" w14:textId="77777777" w:rsidTr="00FF7B4E">
        <w:tc>
          <w:tcPr>
            <w:tcW w:w="9356" w:type="dxa"/>
          </w:tcPr>
          <w:p w14:paraId="3043DB58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3B00C7F" w14:textId="77777777" w:rsidTr="00FF7B4E">
        <w:tc>
          <w:tcPr>
            <w:tcW w:w="9356" w:type="dxa"/>
          </w:tcPr>
          <w:p w14:paraId="310A501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A1622EF" w14:textId="77777777" w:rsidTr="00FF7B4E">
        <w:tc>
          <w:tcPr>
            <w:tcW w:w="9356" w:type="dxa"/>
          </w:tcPr>
          <w:p w14:paraId="43DC6B88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4A78A6CE" w14:textId="77777777" w:rsidTr="00FF7B4E">
        <w:tc>
          <w:tcPr>
            <w:tcW w:w="9356" w:type="dxa"/>
          </w:tcPr>
          <w:p w14:paraId="3E47258F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DBD7FB7" w14:textId="77777777" w:rsidTr="00FF7B4E">
        <w:tc>
          <w:tcPr>
            <w:tcW w:w="9356" w:type="dxa"/>
          </w:tcPr>
          <w:p w14:paraId="11A40E1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6B2890E" w14:textId="77777777" w:rsidTr="00FF7B4E">
        <w:tc>
          <w:tcPr>
            <w:tcW w:w="9356" w:type="dxa"/>
          </w:tcPr>
          <w:p w14:paraId="49D976E2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D3F0EE8" w14:textId="77777777" w:rsidTr="00FF7B4E">
        <w:tc>
          <w:tcPr>
            <w:tcW w:w="9356" w:type="dxa"/>
          </w:tcPr>
          <w:p w14:paraId="7A40A677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D06DBDA" w14:textId="77777777" w:rsidTr="00FF7B4E">
        <w:tc>
          <w:tcPr>
            <w:tcW w:w="9356" w:type="dxa"/>
          </w:tcPr>
          <w:p w14:paraId="172B8E82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0A7B27D" w14:textId="77777777" w:rsidTr="00FF7B4E">
        <w:tc>
          <w:tcPr>
            <w:tcW w:w="9356" w:type="dxa"/>
          </w:tcPr>
          <w:p w14:paraId="0B2D371B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23855" w:rsidRPr="00A61FDE" w14:paraId="5247F7AD" w14:textId="77777777" w:rsidTr="00FF7B4E">
        <w:tc>
          <w:tcPr>
            <w:tcW w:w="9356" w:type="dxa"/>
          </w:tcPr>
          <w:p w14:paraId="485DD1D7" w14:textId="77777777" w:rsidR="00023855" w:rsidRPr="00A61FDE" w:rsidRDefault="00023855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23855" w:rsidRPr="00A61FDE" w14:paraId="6A4DE2A8" w14:textId="77777777" w:rsidTr="00FF7B4E">
        <w:tc>
          <w:tcPr>
            <w:tcW w:w="9356" w:type="dxa"/>
          </w:tcPr>
          <w:p w14:paraId="3F74437D" w14:textId="77777777" w:rsidR="00023855" w:rsidRPr="00A61FDE" w:rsidRDefault="00023855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23855" w:rsidRPr="00A61FDE" w14:paraId="5CDCBEE5" w14:textId="77777777" w:rsidTr="00FF7B4E">
        <w:tc>
          <w:tcPr>
            <w:tcW w:w="9356" w:type="dxa"/>
          </w:tcPr>
          <w:p w14:paraId="34F9591F" w14:textId="77777777" w:rsidR="00023855" w:rsidRPr="00A61FDE" w:rsidRDefault="00023855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23855" w:rsidRPr="00A61FDE" w14:paraId="104306BA" w14:textId="77777777" w:rsidTr="00FF7B4E">
        <w:tc>
          <w:tcPr>
            <w:tcW w:w="9356" w:type="dxa"/>
          </w:tcPr>
          <w:p w14:paraId="215D383B" w14:textId="77777777" w:rsidR="00023855" w:rsidRPr="00A61FDE" w:rsidRDefault="00023855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C7761A5" w14:textId="5D704B67" w:rsid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3809A5B4" w14:textId="6526CAD2" w:rsidR="00115602" w:rsidRDefault="00115602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1C3FD1BA" w14:textId="77777777" w:rsidR="00115602" w:rsidRPr="00A61FDE" w:rsidRDefault="00115602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2AE9B090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lastRenderedPageBreak/>
        <w:t>1.1.8</w:t>
      </w:r>
      <w:r w:rsidRPr="00A61FDE">
        <w:rPr>
          <w:rFonts w:ascii="Times New Roman" w:hAnsi="Times New Roman"/>
          <w:bCs/>
          <w:i/>
          <w:iCs/>
        </w:rPr>
        <w:t>. Вычеты по Операции № 8.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197F44EC" w14:textId="77777777" w:rsidTr="00FF7B4E">
        <w:tc>
          <w:tcPr>
            <w:tcW w:w="9356" w:type="dxa"/>
          </w:tcPr>
          <w:p w14:paraId="622751F0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70E794F" w14:textId="77777777" w:rsidTr="00FF7B4E">
        <w:tc>
          <w:tcPr>
            <w:tcW w:w="9356" w:type="dxa"/>
          </w:tcPr>
          <w:p w14:paraId="4283D851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158295C" w14:textId="77777777" w:rsidTr="00FF7B4E">
        <w:tc>
          <w:tcPr>
            <w:tcW w:w="9356" w:type="dxa"/>
          </w:tcPr>
          <w:p w14:paraId="6150BC64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4BDD54B" w14:textId="77777777" w:rsidTr="00FF7B4E">
        <w:tc>
          <w:tcPr>
            <w:tcW w:w="9356" w:type="dxa"/>
          </w:tcPr>
          <w:p w14:paraId="5E3790E0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AC51802" w14:textId="77777777" w:rsidTr="00FF7B4E">
        <w:tc>
          <w:tcPr>
            <w:tcW w:w="9356" w:type="dxa"/>
          </w:tcPr>
          <w:p w14:paraId="51AC51A5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2920C04" w14:textId="77777777" w:rsidTr="00FF7B4E">
        <w:tc>
          <w:tcPr>
            <w:tcW w:w="9356" w:type="dxa"/>
          </w:tcPr>
          <w:p w14:paraId="5636E23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7E39E5E" w14:textId="2F3A7F29" w:rsid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</w:p>
    <w:p w14:paraId="423F365E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1.1.9.</w:t>
      </w:r>
      <w:r w:rsidRPr="00A61FDE">
        <w:rPr>
          <w:rFonts w:ascii="Times New Roman" w:hAnsi="Times New Roman"/>
          <w:bCs/>
          <w:i/>
          <w:iCs/>
        </w:rPr>
        <w:t xml:space="preserve"> Вычет по кредитному договору по Операции № 9.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6CBB4BA8" w14:textId="77777777" w:rsidTr="00FF7B4E">
        <w:tc>
          <w:tcPr>
            <w:tcW w:w="9356" w:type="dxa"/>
          </w:tcPr>
          <w:p w14:paraId="0E15932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A9F47AF" w14:textId="77777777" w:rsidTr="00FF7B4E">
        <w:tc>
          <w:tcPr>
            <w:tcW w:w="9356" w:type="dxa"/>
          </w:tcPr>
          <w:p w14:paraId="68525BF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AA9108D" w14:textId="77777777" w:rsidTr="00FF7B4E">
        <w:tc>
          <w:tcPr>
            <w:tcW w:w="9356" w:type="dxa"/>
          </w:tcPr>
          <w:p w14:paraId="0B8DD174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74813097" w14:textId="77777777" w:rsidTr="00FF7B4E">
        <w:tc>
          <w:tcPr>
            <w:tcW w:w="9356" w:type="dxa"/>
          </w:tcPr>
          <w:p w14:paraId="22ECE105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7F97E79" w14:textId="77777777" w:rsidTr="00FF7B4E">
        <w:tc>
          <w:tcPr>
            <w:tcW w:w="9356" w:type="dxa"/>
          </w:tcPr>
          <w:p w14:paraId="1B31FE67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62B1A2F" w14:textId="77777777" w:rsidTr="00FF7B4E">
        <w:tc>
          <w:tcPr>
            <w:tcW w:w="9356" w:type="dxa"/>
          </w:tcPr>
          <w:p w14:paraId="6975C59D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8395EED" w14:textId="77777777" w:rsidTr="00FF7B4E">
        <w:tc>
          <w:tcPr>
            <w:tcW w:w="9356" w:type="dxa"/>
          </w:tcPr>
          <w:p w14:paraId="1E986A7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BFB8211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6AB98317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1.1.10.</w:t>
      </w:r>
      <w:r w:rsidRPr="00A61FDE">
        <w:rPr>
          <w:rFonts w:ascii="Times New Roman" w:hAnsi="Times New Roman"/>
          <w:bCs/>
          <w:i/>
          <w:iCs/>
        </w:rPr>
        <w:t xml:space="preserve"> Вычет по представительским расходам по Операции № 10.</w:t>
      </w:r>
    </w:p>
    <w:p w14:paraId="69E6FD0B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0B0B8D6A" w14:textId="77777777" w:rsidTr="00FF7B4E">
        <w:tc>
          <w:tcPr>
            <w:tcW w:w="9356" w:type="dxa"/>
          </w:tcPr>
          <w:p w14:paraId="5D867A38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93F26D3" w14:textId="77777777" w:rsidTr="00FF7B4E">
        <w:tc>
          <w:tcPr>
            <w:tcW w:w="9356" w:type="dxa"/>
          </w:tcPr>
          <w:p w14:paraId="553CD188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BE8CD6A" w14:textId="77777777" w:rsidTr="00FF7B4E">
        <w:tc>
          <w:tcPr>
            <w:tcW w:w="9356" w:type="dxa"/>
          </w:tcPr>
          <w:p w14:paraId="26C12D05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785871F" w14:textId="77777777" w:rsidTr="00FF7B4E">
        <w:tc>
          <w:tcPr>
            <w:tcW w:w="9356" w:type="dxa"/>
          </w:tcPr>
          <w:p w14:paraId="0D1D48FB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DE1E376" w14:textId="77777777" w:rsidTr="00FF7B4E">
        <w:tc>
          <w:tcPr>
            <w:tcW w:w="9356" w:type="dxa"/>
          </w:tcPr>
          <w:p w14:paraId="189D841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8BA2DF6" w14:textId="77777777" w:rsidTr="00FF7B4E">
        <w:tc>
          <w:tcPr>
            <w:tcW w:w="9356" w:type="dxa"/>
          </w:tcPr>
          <w:p w14:paraId="0DE0160A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9821646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1E9D6874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iCs/>
        </w:rPr>
      </w:pPr>
      <w:r w:rsidRPr="00A61FDE">
        <w:rPr>
          <w:rFonts w:ascii="Times New Roman" w:hAnsi="Times New Roman"/>
          <w:b/>
          <w:bCs/>
          <w:iCs/>
        </w:rPr>
        <w:t xml:space="preserve">1.2 </w:t>
      </w:r>
      <w:r w:rsidRPr="00A61FDE">
        <w:rPr>
          <w:rFonts w:ascii="Times New Roman" w:hAnsi="Times New Roman"/>
          <w:iCs/>
        </w:rPr>
        <w:t>Рассчитайте исчисленную сумму КПН, которую укажет Компания в декларации по КПН за 2026 год, если авансовые платежи были на сумму 700 000 000 тенге:</w:t>
      </w:r>
    </w:p>
    <w:p w14:paraId="17BCE8A2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/>
          <w:bCs/>
          <w:i/>
        </w:rPr>
      </w:pPr>
    </w:p>
    <w:p w14:paraId="4535550F" w14:textId="4C4BC1D3" w:rsidR="00A61FDE" w:rsidRPr="00A61FDE" w:rsidRDefault="00862756" w:rsidP="000E671B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  <w:r w:rsidRPr="004246B2">
        <w:rPr>
          <w:rFonts w:ascii="Times New Roman" w:hAnsi="Times New Roman"/>
          <w:b/>
          <w:i/>
          <w:iCs/>
        </w:rPr>
        <w:t>1.2.1</w:t>
      </w:r>
      <w:r w:rsidRPr="004246B2">
        <w:rPr>
          <w:rFonts w:ascii="Times New Roman" w:hAnsi="Times New Roman"/>
          <w:bCs/>
          <w:i/>
          <w:iCs/>
        </w:rPr>
        <w:t xml:space="preserve">. </w:t>
      </w:r>
      <w:r w:rsidR="00A61FDE" w:rsidRPr="00A61FDE">
        <w:rPr>
          <w:rFonts w:ascii="Times New Roman" w:hAnsi="Times New Roman"/>
          <w:bCs/>
          <w:i/>
          <w:iCs/>
        </w:rPr>
        <w:t>СГД с учетом корректировок и уменьшений.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500D0D7E" w14:textId="77777777" w:rsidTr="00FF7B4E">
        <w:tc>
          <w:tcPr>
            <w:tcW w:w="9356" w:type="dxa"/>
          </w:tcPr>
          <w:p w14:paraId="2A0D01D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bookmarkStart w:id="2" w:name="_Hlk163818352"/>
          </w:p>
        </w:tc>
      </w:tr>
      <w:tr w:rsidR="00A61FDE" w:rsidRPr="00A61FDE" w14:paraId="5C119386" w14:textId="77777777" w:rsidTr="00FF7B4E">
        <w:tc>
          <w:tcPr>
            <w:tcW w:w="9356" w:type="dxa"/>
          </w:tcPr>
          <w:p w14:paraId="1FCB79EF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4BD26910" w14:textId="77777777" w:rsidTr="00FF7B4E">
        <w:tc>
          <w:tcPr>
            <w:tcW w:w="9356" w:type="dxa"/>
          </w:tcPr>
          <w:p w14:paraId="29556362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A6CC4B5" w14:textId="77777777" w:rsidTr="00FF7B4E">
        <w:tc>
          <w:tcPr>
            <w:tcW w:w="9356" w:type="dxa"/>
          </w:tcPr>
          <w:p w14:paraId="62156912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037626D4" w14:textId="77777777" w:rsidTr="00FF7B4E">
        <w:tc>
          <w:tcPr>
            <w:tcW w:w="9356" w:type="dxa"/>
          </w:tcPr>
          <w:p w14:paraId="69C3468B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bookmarkEnd w:id="2"/>
    </w:tbl>
    <w:p w14:paraId="66BC4ECE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61283317" w14:textId="50B71107" w:rsidR="00A61FDE" w:rsidRPr="00A61FDE" w:rsidRDefault="00862756" w:rsidP="000E671B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4246B2">
        <w:rPr>
          <w:rFonts w:ascii="Times New Roman" w:hAnsi="Times New Roman"/>
          <w:b/>
          <w:i/>
          <w:iCs/>
        </w:rPr>
        <w:t>1.2.2</w:t>
      </w:r>
      <w:r w:rsidRPr="004246B2">
        <w:rPr>
          <w:rFonts w:ascii="Times New Roman" w:hAnsi="Times New Roman"/>
          <w:bCs/>
          <w:i/>
          <w:iCs/>
        </w:rPr>
        <w:t xml:space="preserve">. </w:t>
      </w:r>
      <w:r w:rsidR="00A61FDE" w:rsidRPr="00A61FDE">
        <w:rPr>
          <w:rFonts w:ascii="Times New Roman" w:hAnsi="Times New Roman"/>
          <w:bCs/>
          <w:i/>
          <w:iCs/>
        </w:rPr>
        <w:t>Итого Вычеты.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5EDDD291" w14:textId="77777777" w:rsidTr="00FF7B4E">
        <w:tc>
          <w:tcPr>
            <w:tcW w:w="9356" w:type="dxa"/>
          </w:tcPr>
          <w:p w14:paraId="5E3CD5AA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0968C246" w14:textId="77777777" w:rsidTr="00FF7B4E">
        <w:tc>
          <w:tcPr>
            <w:tcW w:w="9356" w:type="dxa"/>
          </w:tcPr>
          <w:p w14:paraId="7EE3EF85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9F1B213" w14:textId="77777777" w:rsidTr="00FF7B4E">
        <w:tc>
          <w:tcPr>
            <w:tcW w:w="9356" w:type="dxa"/>
          </w:tcPr>
          <w:p w14:paraId="12F19BC6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849771E" w14:textId="7665D87F" w:rsid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3C2F728E" w14:textId="77777777" w:rsidR="00023855" w:rsidRPr="00A61FDE" w:rsidRDefault="00023855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256B892D" w14:textId="270950CF" w:rsidR="00A61FDE" w:rsidRPr="00A61FDE" w:rsidRDefault="00862756" w:rsidP="000E671B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4246B2">
        <w:rPr>
          <w:rFonts w:ascii="Times New Roman" w:hAnsi="Times New Roman"/>
          <w:b/>
          <w:i/>
          <w:iCs/>
        </w:rPr>
        <w:lastRenderedPageBreak/>
        <w:t>1.2.3.</w:t>
      </w:r>
      <w:r w:rsidRPr="004246B2">
        <w:rPr>
          <w:rFonts w:ascii="Times New Roman" w:hAnsi="Times New Roman"/>
          <w:bCs/>
          <w:i/>
          <w:iCs/>
        </w:rPr>
        <w:t xml:space="preserve"> </w:t>
      </w:r>
      <w:r w:rsidR="00A61FDE" w:rsidRPr="00A61FDE">
        <w:rPr>
          <w:rFonts w:ascii="Times New Roman" w:hAnsi="Times New Roman"/>
          <w:bCs/>
          <w:i/>
          <w:iCs/>
        </w:rPr>
        <w:t>Расчет налогооблагаемого дохода (далее НОД)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5198C2AF" w14:textId="77777777" w:rsidTr="00FF7B4E">
        <w:tc>
          <w:tcPr>
            <w:tcW w:w="9356" w:type="dxa"/>
          </w:tcPr>
          <w:p w14:paraId="297A3D92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bookmarkStart w:id="3" w:name="_Hlk163818447"/>
          </w:p>
        </w:tc>
      </w:tr>
      <w:tr w:rsidR="00A61FDE" w:rsidRPr="00A61FDE" w14:paraId="5D2257F8" w14:textId="77777777" w:rsidTr="00FF7B4E">
        <w:tc>
          <w:tcPr>
            <w:tcW w:w="9356" w:type="dxa"/>
          </w:tcPr>
          <w:p w14:paraId="6C7199B3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4E26EFAA" w14:textId="77777777" w:rsidTr="00FF7B4E">
        <w:tc>
          <w:tcPr>
            <w:tcW w:w="9356" w:type="dxa"/>
          </w:tcPr>
          <w:p w14:paraId="0995AD53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67D3534" w14:textId="77777777" w:rsidTr="00FF7B4E">
        <w:tc>
          <w:tcPr>
            <w:tcW w:w="9356" w:type="dxa"/>
          </w:tcPr>
          <w:p w14:paraId="46C53489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FBBCA4E" w14:textId="77777777" w:rsidTr="00FF7B4E">
        <w:tc>
          <w:tcPr>
            <w:tcW w:w="9356" w:type="dxa"/>
          </w:tcPr>
          <w:p w14:paraId="5C6EBFAA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bookmarkEnd w:id="3"/>
    </w:tbl>
    <w:p w14:paraId="4BDF7F43" w14:textId="77777777" w:rsidR="0010460A" w:rsidRPr="00A61FDE" w:rsidRDefault="0010460A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5983A93F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1.2.4</w:t>
      </w:r>
      <w:r w:rsidRPr="00A61FDE">
        <w:rPr>
          <w:rFonts w:ascii="Times New Roman" w:hAnsi="Times New Roman"/>
          <w:bCs/>
          <w:i/>
          <w:iCs/>
        </w:rPr>
        <w:t>. Сумма уменьшения НОД на расходы и доходы и НОД с учетом уменьшения.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55E949A8" w14:textId="77777777" w:rsidTr="00FF7B4E">
        <w:tc>
          <w:tcPr>
            <w:tcW w:w="9356" w:type="dxa"/>
          </w:tcPr>
          <w:p w14:paraId="2B00B9E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43C3923E" w14:textId="77777777" w:rsidTr="00FF7B4E">
        <w:tc>
          <w:tcPr>
            <w:tcW w:w="9356" w:type="dxa"/>
          </w:tcPr>
          <w:p w14:paraId="71BB9156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41AFEDA1" w14:textId="77777777" w:rsidTr="00FF7B4E">
        <w:tc>
          <w:tcPr>
            <w:tcW w:w="9356" w:type="dxa"/>
          </w:tcPr>
          <w:p w14:paraId="40CE340F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3BBB9AD4" w14:textId="77777777" w:rsidTr="00FF7B4E">
        <w:tc>
          <w:tcPr>
            <w:tcW w:w="9356" w:type="dxa"/>
          </w:tcPr>
          <w:p w14:paraId="153C0C96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64DB09FD" w14:textId="77777777" w:rsidTr="00FF7B4E">
        <w:tc>
          <w:tcPr>
            <w:tcW w:w="9356" w:type="dxa"/>
          </w:tcPr>
          <w:p w14:paraId="272F83AB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21B2B11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27500431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1.2.5</w:t>
      </w:r>
      <w:r w:rsidRPr="00A61FDE">
        <w:rPr>
          <w:rFonts w:ascii="Times New Roman" w:hAnsi="Times New Roman"/>
          <w:bCs/>
          <w:i/>
          <w:iCs/>
        </w:rPr>
        <w:t>. КПН исчисленный и к уплате в бюджет с учетом авансовых платежей за 2026 год.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5C51E437" w14:textId="77777777" w:rsidTr="00FF7B4E">
        <w:tc>
          <w:tcPr>
            <w:tcW w:w="9356" w:type="dxa"/>
          </w:tcPr>
          <w:p w14:paraId="43BD9D8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2443C1E8" w14:textId="77777777" w:rsidTr="00FF7B4E">
        <w:tc>
          <w:tcPr>
            <w:tcW w:w="9356" w:type="dxa"/>
          </w:tcPr>
          <w:p w14:paraId="4CAD0273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07E683F1" w14:textId="77777777" w:rsidTr="00FF7B4E">
        <w:tc>
          <w:tcPr>
            <w:tcW w:w="9356" w:type="dxa"/>
          </w:tcPr>
          <w:p w14:paraId="5672A9B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9FF6C2A" w14:textId="77777777" w:rsidTr="00FF7B4E">
        <w:tc>
          <w:tcPr>
            <w:tcW w:w="9356" w:type="dxa"/>
          </w:tcPr>
          <w:p w14:paraId="31606495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863526A" w14:textId="77777777" w:rsidTr="00FF7B4E">
        <w:tc>
          <w:tcPr>
            <w:tcW w:w="9356" w:type="dxa"/>
          </w:tcPr>
          <w:p w14:paraId="36E55E66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96361CA" w14:textId="77777777" w:rsidTr="00FF7B4E">
        <w:tc>
          <w:tcPr>
            <w:tcW w:w="9356" w:type="dxa"/>
          </w:tcPr>
          <w:p w14:paraId="355D5A71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CA1CC84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762FCE20" w14:textId="77777777" w:rsidR="00A61FDE" w:rsidRPr="00A61FDE" w:rsidRDefault="00A61FDE" w:rsidP="00A61FDE">
      <w:pPr>
        <w:spacing w:after="0"/>
        <w:ind w:right="276"/>
        <w:contextualSpacing/>
        <w:jc w:val="both"/>
        <w:rPr>
          <w:rFonts w:ascii="Times New Roman" w:hAnsi="Times New Roman"/>
          <w:bCs/>
          <w:i/>
          <w:iCs/>
        </w:rPr>
      </w:pPr>
      <w:r w:rsidRPr="00A61FDE">
        <w:rPr>
          <w:rFonts w:ascii="Times New Roman" w:hAnsi="Times New Roman"/>
          <w:b/>
          <w:bCs/>
          <w:i/>
          <w:iCs/>
        </w:rPr>
        <w:t>1.2.6.</w:t>
      </w:r>
      <w:r w:rsidRPr="00A61FDE">
        <w:rPr>
          <w:rFonts w:ascii="Times New Roman" w:hAnsi="Times New Roman"/>
          <w:bCs/>
          <w:i/>
          <w:iCs/>
        </w:rPr>
        <w:t xml:space="preserve"> Ответьте на вопрос: возникают ли нарушения у Компании за превышение фактического КПН над авансовыми платежами?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61FDE" w:rsidRPr="00A61FDE" w14:paraId="59DA9C6D" w14:textId="77777777" w:rsidTr="00FF7B4E">
        <w:tc>
          <w:tcPr>
            <w:tcW w:w="9356" w:type="dxa"/>
          </w:tcPr>
          <w:p w14:paraId="23038A3A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1E8254DF" w14:textId="77777777" w:rsidTr="00FF7B4E">
        <w:tc>
          <w:tcPr>
            <w:tcW w:w="9356" w:type="dxa"/>
          </w:tcPr>
          <w:p w14:paraId="32AFD4C5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2ED422BE" w14:textId="77777777" w:rsidTr="00FF7B4E">
        <w:tc>
          <w:tcPr>
            <w:tcW w:w="9356" w:type="dxa"/>
          </w:tcPr>
          <w:p w14:paraId="08FEB78C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9E31905" w14:textId="77777777" w:rsidTr="00FF7B4E">
        <w:tc>
          <w:tcPr>
            <w:tcW w:w="9356" w:type="dxa"/>
          </w:tcPr>
          <w:p w14:paraId="1B45A54C" w14:textId="77777777" w:rsidR="00A61FDE" w:rsidRPr="00023855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A61FDE" w:rsidRPr="00A61FDE" w14:paraId="56A19F70" w14:textId="77777777" w:rsidTr="00FF7B4E">
        <w:tc>
          <w:tcPr>
            <w:tcW w:w="9356" w:type="dxa"/>
          </w:tcPr>
          <w:p w14:paraId="7843A86F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61FDE" w:rsidRPr="00A61FDE" w14:paraId="52AFC3EC" w14:textId="77777777" w:rsidTr="00FF7B4E">
        <w:tc>
          <w:tcPr>
            <w:tcW w:w="9356" w:type="dxa"/>
          </w:tcPr>
          <w:p w14:paraId="116E61EF" w14:textId="77777777" w:rsidR="00A61FDE" w:rsidRPr="00A61FDE" w:rsidRDefault="00A61FDE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3028419" w14:textId="2B4B827D" w:rsidR="00DD3FD0" w:rsidRPr="004246B2" w:rsidRDefault="00DD3FD0" w:rsidP="001E7B05">
      <w:pPr>
        <w:spacing w:after="0"/>
        <w:ind w:right="276"/>
        <w:contextualSpacing/>
        <w:jc w:val="both"/>
        <w:rPr>
          <w:rFonts w:ascii="Times New Roman" w:hAnsi="Times New Roman"/>
          <w:bCs/>
          <w:i/>
        </w:rPr>
      </w:pPr>
    </w:p>
    <w:p w14:paraId="76B94426" w14:textId="70609BBE" w:rsidR="00382A60" w:rsidRPr="004246B2" w:rsidRDefault="00382A60">
      <w:pPr>
        <w:spacing w:after="0" w:line="240" w:lineRule="auto"/>
        <w:rPr>
          <w:rFonts w:eastAsia="Calibri" w:cs="Calibri"/>
          <w:bCs/>
          <w:lang w:eastAsia="ru-RU"/>
        </w:rPr>
      </w:pPr>
      <w:r w:rsidRPr="004246B2">
        <w:rPr>
          <w:rFonts w:eastAsia="Calibri" w:cs="Calibri"/>
          <w:bCs/>
          <w:lang w:eastAsia="ru-RU"/>
        </w:rPr>
        <w:br w:type="page"/>
      </w:r>
    </w:p>
    <w:p w14:paraId="38F04A58" w14:textId="77777777" w:rsidR="002F6867" w:rsidRPr="004246B2" w:rsidRDefault="002F6867" w:rsidP="002F6867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4246B2">
        <w:rPr>
          <w:rFonts w:ascii="Arial" w:hAnsi="Arial" w:cs="Arial"/>
          <w:b/>
          <w:sz w:val="32"/>
          <w:szCs w:val="32"/>
        </w:rPr>
        <w:lastRenderedPageBreak/>
        <w:t>ЗАДАНИЕ 2 (</w:t>
      </w:r>
      <w:r w:rsidRPr="004246B2">
        <w:rPr>
          <w:rFonts w:ascii="Arial" w:hAnsi="Arial" w:cs="Arial"/>
          <w:b/>
          <w:sz w:val="32"/>
          <w:szCs w:val="32"/>
          <w:lang w:val="uk-UA"/>
        </w:rPr>
        <w:t>20</w:t>
      </w:r>
      <w:r w:rsidRPr="004246B2">
        <w:rPr>
          <w:rFonts w:ascii="Arial" w:hAnsi="Arial" w:cs="Arial"/>
          <w:b/>
          <w:sz w:val="32"/>
          <w:szCs w:val="32"/>
        </w:rPr>
        <w:t xml:space="preserve"> балла)</w:t>
      </w:r>
    </w:p>
    <w:p w14:paraId="7560E36A" w14:textId="77777777" w:rsidR="002F6867" w:rsidRPr="00A02B94" w:rsidRDefault="002F6867" w:rsidP="002F6867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Товарищество с ограниченной ответственностью, являющееся резидентом Республики Казахстан, осуществляет деятельность в рамках общеустановленного режима налогообложения.</w:t>
      </w:r>
    </w:p>
    <w:p w14:paraId="2101445C" w14:textId="77777777" w:rsidR="002F6867" w:rsidRPr="00A02B94" w:rsidRDefault="002F6867" w:rsidP="002F6867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Компания состоит на регистрационном учёте по налогу на добавленную стоимость и в соответствии с утверждённой налоговой учётной политикой применяет пропорциональный метод отнесения налога на добавленную стоимость в зачет.</w:t>
      </w:r>
    </w:p>
    <w:p w14:paraId="48A831CC" w14:textId="77777777" w:rsidR="002F6867" w:rsidRPr="00A02B94" w:rsidRDefault="002F6867" w:rsidP="002F6867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Основной деятельностью Товарищества является реализация товаров, а также оказание услуг как на территории Республики Казахстан, так и за её пределами.</w:t>
      </w:r>
      <w:r>
        <w:rPr>
          <w:rFonts w:ascii="Times New Roman" w:hAnsi="Times New Roman"/>
          <w:lang w:eastAsia="ru-RU"/>
        </w:rPr>
        <w:t xml:space="preserve"> В качестве дополнительного вида деятельности, у компании имеется подразделение, которое осуществляет оказание услуг по международным перевозкам.</w:t>
      </w:r>
    </w:p>
    <w:p w14:paraId="778B37AC" w14:textId="77777777" w:rsidR="002F6867" w:rsidRPr="00A02B94" w:rsidRDefault="002F6867" w:rsidP="002F6867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В рамках принятой учётной политики Товарищество принимает на себя обязательства по предоставлению гарантий качества в отношении реализуемых товаров.</w:t>
      </w:r>
    </w:p>
    <w:p w14:paraId="32E3B626" w14:textId="77777777" w:rsidR="002F6867" w:rsidRPr="00A02B94" w:rsidRDefault="002F6867" w:rsidP="002F6867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Первичные документы и хозяйственные операции отражены в бухгалтерском и налоговом учёте своевременно и оформлены в соответствии с требованиями законодательства Республики Казахстан.</w:t>
      </w:r>
    </w:p>
    <w:p w14:paraId="64CFA299" w14:textId="77777777" w:rsidR="002F6867" w:rsidRPr="00A02B94" w:rsidRDefault="002F6867" w:rsidP="002F6867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В течение отчетного 1 квартал</w:t>
      </w:r>
      <w:r>
        <w:rPr>
          <w:rFonts w:ascii="Times New Roman" w:hAnsi="Times New Roman"/>
          <w:lang w:eastAsia="ru-RU"/>
        </w:rPr>
        <w:t>а</w:t>
      </w:r>
      <w:r w:rsidRPr="00A02B94">
        <w:rPr>
          <w:rFonts w:ascii="Times New Roman" w:hAnsi="Times New Roman"/>
          <w:lang w:eastAsia="ru-RU"/>
        </w:rPr>
        <w:t xml:space="preserve"> 2026 года в бухгалтерском учёте Товарищества отражён ряд хозяйственных операций.</w:t>
      </w:r>
    </w:p>
    <w:p w14:paraId="0C9DBCC6" w14:textId="77777777" w:rsidR="002F6867" w:rsidRPr="00A02B94" w:rsidRDefault="002F6867" w:rsidP="002F6867">
      <w:pPr>
        <w:spacing w:after="120" w:line="240" w:lineRule="auto"/>
        <w:jc w:val="both"/>
        <w:rPr>
          <w:rFonts w:ascii="Times New Roman" w:hAnsi="Times New Roman"/>
          <w:b/>
          <w:lang w:eastAsia="ru-RU"/>
        </w:rPr>
      </w:pPr>
      <w:r w:rsidRPr="00A02B94">
        <w:rPr>
          <w:rFonts w:ascii="Times New Roman" w:hAnsi="Times New Roman"/>
          <w:b/>
          <w:lang w:eastAsia="ru-RU"/>
        </w:rPr>
        <w:t xml:space="preserve">Если иное прямо не указано в условиях задачи, все суммы приведены </w:t>
      </w:r>
      <w:r w:rsidRPr="0010460A">
        <w:rPr>
          <w:rFonts w:ascii="Times New Roman" w:hAnsi="Times New Roman"/>
          <w:b/>
          <w:lang w:eastAsia="ru-RU"/>
        </w:rPr>
        <w:t>БЕЗ</w:t>
      </w:r>
      <w:r w:rsidRPr="00A02B94">
        <w:rPr>
          <w:rFonts w:ascii="Times New Roman" w:hAnsi="Times New Roman"/>
          <w:b/>
          <w:lang w:eastAsia="ru-RU"/>
        </w:rPr>
        <w:t xml:space="preserve"> учета налога на добавленную стоимость.</w:t>
      </w:r>
    </w:p>
    <w:p w14:paraId="1A5FAEB4" w14:textId="77777777" w:rsidR="002F6867" w:rsidRPr="00A02B94" w:rsidRDefault="002F6867" w:rsidP="002F6867">
      <w:pPr>
        <w:spacing w:after="120" w:line="240" w:lineRule="auto"/>
        <w:jc w:val="both"/>
        <w:rPr>
          <w:rFonts w:ascii="Times New Roman" w:hAnsi="Times New Roman"/>
          <w:bCs/>
          <w:lang w:eastAsia="ru-RU"/>
        </w:rPr>
      </w:pPr>
      <w:r w:rsidRPr="00A02B94">
        <w:rPr>
          <w:rFonts w:ascii="Times New Roman" w:hAnsi="Times New Roman"/>
          <w:b/>
          <w:i/>
          <w:iCs/>
          <w:lang w:eastAsia="ru-RU"/>
        </w:rPr>
        <w:t>Справочно:</w:t>
      </w:r>
      <w:r w:rsidRPr="00A02B94">
        <w:rPr>
          <w:rFonts w:ascii="Times New Roman" w:hAnsi="Times New Roman"/>
          <w:b/>
          <w:lang w:eastAsia="ru-RU"/>
        </w:rPr>
        <w:t xml:space="preserve"> </w:t>
      </w:r>
      <w:r w:rsidRPr="00A02B94">
        <w:rPr>
          <w:rFonts w:ascii="Times New Roman" w:hAnsi="Times New Roman"/>
          <w:bCs/>
          <w:lang w:eastAsia="ru-RU"/>
        </w:rPr>
        <w:t>МРП 4 325 тенге.</w:t>
      </w:r>
    </w:p>
    <w:p w14:paraId="63BE00C3" w14:textId="77777777" w:rsidR="002F6867" w:rsidRPr="0010460A" w:rsidRDefault="002F6867" w:rsidP="002F6867">
      <w:pPr>
        <w:spacing w:after="120" w:line="240" w:lineRule="auto"/>
        <w:jc w:val="both"/>
        <w:rPr>
          <w:rFonts w:ascii="Times New Roman" w:hAnsi="Times New Roman"/>
        </w:rPr>
      </w:pPr>
      <w:r w:rsidRPr="0010460A">
        <w:rPr>
          <w:rFonts w:ascii="Times New Roman" w:hAnsi="Times New Roman"/>
          <w:b/>
          <w:lang w:eastAsia="ru-RU"/>
        </w:rPr>
        <w:t>Каждая операция подлежит самостоятельному анализу для целей налогообложения.</w:t>
      </w:r>
    </w:p>
    <w:tbl>
      <w:tblPr>
        <w:tblStyle w:val="13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2F6867" w:rsidRPr="00A02B94" w14:paraId="6411842B" w14:textId="77777777" w:rsidTr="00023855">
        <w:trPr>
          <w:trHeight w:val="829"/>
        </w:trPr>
        <w:tc>
          <w:tcPr>
            <w:tcW w:w="1980" w:type="dxa"/>
            <w:vAlign w:val="center"/>
          </w:tcPr>
          <w:p w14:paraId="0B301CB9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t>Операция 1</w:t>
            </w:r>
          </w:p>
        </w:tc>
        <w:tc>
          <w:tcPr>
            <w:tcW w:w="7796" w:type="dxa"/>
            <w:vAlign w:val="center"/>
          </w:tcPr>
          <w:p w14:paraId="4FCA9D8D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eastAsia="uk-UA"/>
              </w:rPr>
              <w:t>Реализован товар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территории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Республики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Казахстан </w:t>
            </w:r>
            <w:r>
              <w:rPr>
                <w:rFonts w:ascii="Times New Roman" w:hAnsi="Times New Roman"/>
                <w:lang w:val="uk-UA" w:eastAsia="uk-UA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сумму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22 000 000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тенге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включая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НДС.</w:t>
            </w:r>
          </w:p>
          <w:p w14:paraId="2B0B1AD7" w14:textId="77777777" w:rsidR="002F6867" w:rsidRPr="00A02B94" w:rsidRDefault="002F6867" w:rsidP="00913F5A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реализации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указанных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товаров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осуществлены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приобретения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сумму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7 000 000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тенге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включая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НДС.</w:t>
            </w:r>
          </w:p>
        </w:tc>
      </w:tr>
      <w:tr w:rsidR="002F6867" w:rsidRPr="00A02B94" w14:paraId="1BF4CFF0" w14:textId="77777777" w:rsidTr="00023855">
        <w:trPr>
          <w:trHeight w:val="548"/>
        </w:trPr>
        <w:tc>
          <w:tcPr>
            <w:tcW w:w="1980" w:type="dxa"/>
            <w:vAlign w:val="center"/>
          </w:tcPr>
          <w:p w14:paraId="0F084C34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t>Операция 2</w:t>
            </w:r>
          </w:p>
        </w:tc>
        <w:tc>
          <w:tcPr>
            <w:tcW w:w="7796" w:type="dxa"/>
            <w:vAlign w:val="center"/>
          </w:tcPr>
          <w:p w14:paraId="4C600D8E" w14:textId="77777777" w:rsidR="002F6867" w:rsidRPr="00A02B94" w:rsidRDefault="002F6867" w:rsidP="00913F5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02B94">
              <w:rPr>
                <w:rFonts w:ascii="Times New Roman" w:hAnsi="Times New Roman"/>
                <w:lang w:eastAsia="ru-RU"/>
              </w:rPr>
              <w:t>В отчетном периоде оборот по реализации товаров составил 16 000 000 тенге. Дополнительно переданы товары в рекламных целях физическим лицам, при этом стоимость единицы товара составляет 8 000 тенге, всего передано 300 единиц. Товары не несут информации о юридическом лице.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A02B94">
              <w:rPr>
                <w:rFonts w:ascii="Times New Roman" w:hAnsi="Times New Roman"/>
                <w:lang w:eastAsia="ru-RU"/>
              </w:rPr>
              <w:t>Все суммы указаны без учета налога на добавленную стоимость.</w:t>
            </w:r>
          </w:p>
        </w:tc>
      </w:tr>
      <w:tr w:rsidR="002F6867" w:rsidRPr="00A02B94" w14:paraId="02B5CB59" w14:textId="77777777" w:rsidTr="00023855">
        <w:trPr>
          <w:trHeight w:val="957"/>
        </w:trPr>
        <w:tc>
          <w:tcPr>
            <w:tcW w:w="1980" w:type="dxa"/>
            <w:vAlign w:val="center"/>
          </w:tcPr>
          <w:p w14:paraId="19D9EB61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t>Операция 3</w:t>
            </w:r>
          </w:p>
        </w:tc>
        <w:tc>
          <w:tcPr>
            <w:tcW w:w="7796" w:type="dxa"/>
            <w:vAlign w:val="center"/>
          </w:tcPr>
          <w:p w14:paraId="58279CC3" w14:textId="77777777" w:rsidR="002F6867" w:rsidRPr="00A02B94" w:rsidRDefault="002F6867" w:rsidP="00913F5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02B94">
              <w:rPr>
                <w:rFonts w:ascii="Times New Roman" w:hAnsi="Times New Roman"/>
                <w:lang w:eastAsia="ru-RU"/>
              </w:rPr>
              <w:t>В отчетном периоде осуществлены следующие операции. Оказаны консультационные услуги юридическому лицу нерезиденту (Германия) на сумму 5 000 000 тенге, при этом услуги оказаны дистанционно, заказчик не имеет регистрации и структурных подразделений на территории Республики Казахстан.</w:t>
            </w:r>
          </w:p>
        </w:tc>
      </w:tr>
      <w:tr w:rsidR="002F6867" w:rsidRPr="00A02B94" w14:paraId="5F7CEE44" w14:textId="77777777" w:rsidTr="00023855">
        <w:trPr>
          <w:trHeight w:val="548"/>
        </w:trPr>
        <w:tc>
          <w:tcPr>
            <w:tcW w:w="1980" w:type="dxa"/>
            <w:vAlign w:val="center"/>
          </w:tcPr>
          <w:p w14:paraId="1346B508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t>Операция 4</w:t>
            </w:r>
          </w:p>
        </w:tc>
        <w:tc>
          <w:tcPr>
            <w:tcW w:w="7796" w:type="dxa"/>
            <w:vAlign w:val="center"/>
          </w:tcPr>
          <w:p w14:paraId="1A9BA105" w14:textId="77777777" w:rsidR="002F6867" w:rsidRPr="00A02B94" w:rsidRDefault="002F6867" w:rsidP="00913F5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02B94">
              <w:rPr>
                <w:rFonts w:ascii="Times New Roman" w:hAnsi="Times New Roman"/>
                <w:lang w:eastAsia="ru-RU"/>
              </w:rPr>
              <w:t>Реализован товар на условиях, предусматривающих доставку покупателю. Товар передан транспортной компании 28 марта 2026 года, акт приема-передачи с покупателем подписан 2 апреля 2026 года, оплата поступила 10 апреля 2026 года. Оборот по реализации составил 9 000 000 тенге.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A02B94">
              <w:rPr>
                <w:rFonts w:ascii="Times New Roman" w:hAnsi="Times New Roman"/>
                <w:lang w:eastAsia="ru-RU"/>
              </w:rPr>
              <w:t>Все суммы указаны без учета налога на добавленную стоимость.</w:t>
            </w:r>
          </w:p>
        </w:tc>
      </w:tr>
      <w:tr w:rsidR="002F6867" w:rsidRPr="00A02B94" w14:paraId="081D0F98" w14:textId="77777777" w:rsidTr="00023855">
        <w:trPr>
          <w:trHeight w:val="1274"/>
        </w:trPr>
        <w:tc>
          <w:tcPr>
            <w:tcW w:w="1980" w:type="dxa"/>
            <w:vAlign w:val="center"/>
          </w:tcPr>
          <w:p w14:paraId="56CDA269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t>Операция 5</w:t>
            </w:r>
          </w:p>
        </w:tc>
        <w:tc>
          <w:tcPr>
            <w:tcW w:w="7796" w:type="dxa"/>
            <w:vAlign w:val="center"/>
          </w:tcPr>
          <w:p w14:paraId="29DC6BB7" w14:textId="71C64EC0" w:rsidR="002F6867" w:rsidRPr="00A02B94" w:rsidRDefault="002F6867" w:rsidP="00913F5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02B94">
              <w:rPr>
                <w:rFonts w:ascii="Times New Roman" w:hAnsi="Times New Roman"/>
                <w:lang w:eastAsia="ru-RU"/>
              </w:rPr>
              <w:t xml:space="preserve">Реализованы товары покупателю на сумму </w:t>
            </w:r>
            <w:r>
              <w:rPr>
                <w:rFonts w:ascii="Times New Roman" w:hAnsi="Times New Roman"/>
                <w:lang w:eastAsia="ru-RU"/>
              </w:rPr>
              <w:t xml:space="preserve">оборота в размере </w:t>
            </w:r>
            <w:r w:rsidRPr="00A02B94">
              <w:rPr>
                <w:rFonts w:ascii="Times New Roman" w:hAnsi="Times New Roman"/>
                <w:lang w:eastAsia="ru-RU"/>
              </w:rPr>
              <w:t xml:space="preserve">20 000 000 тенге. </w:t>
            </w:r>
            <w:r w:rsidR="00913F5A">
              <w:rPr>
                <w:rFonts w:ascii="Times New Roman" w:hAnsi="Times New Roman"/>
                <w:lang w:eastAsia="ru-RU"/>
              </w:rPr>
              <w:t>Кроме того, п</w:t>
            </w:r>
            <w:r w:rsidRPr="00A02B94">
              <w:rPr>
                <w:rFonts w:ascii="Times New Roman" w:hAnsi="Times New Roman"/>
                <w:lang w:eastAsia="ru-RU"/>
              </w:rPr>
              <w:t>о условиям договора применена индексация цены в сторону увеличения на 3 000 000 тенге. Дополнительно покупателю предоставлена скидка 2 500 000 тенге. Все суммы указаны без учета налога на добавленную стоимость.</w:t>
            </w:r>
          </w:p>
        </w:tc>
      </w:tr>
      <w:tr w:rsidR="002F6867" w:rsidRPr="00A02B94" w14:paraId="7B2FCBA2" w14:textId="77777777" w:rsidTr="00023855">
        <w:trPr>
          <w:trHeight w:val="1547"/>
        </w:trPr>
        <w:tc>
          <w:tcPr>
            <w:tcW w:w="1980" w:type="dxa"/>
            <w:vAlign w:val="center"/>
          </w:tcPr>
          <w:p w14:paraId="5DEBF1F7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t>Операция 6</w:t>
            </w:r>
          </w:p>
        </w:tc>
        <w:tc>
          <w:tcPr>
            <w:tcW w:w="7796" w:type="dxa"/>
            <w:vAlign w:val="center"/>
          </w:tcPr>
          <w:p w14:paraId="3FAE6FF7" w14:textId="77777777" w:rsidR="002F6867" w:rsidRPr="004246B2" w:rsidRDefault="002F6867" w:rsidP="00913F5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02B94">
              <w:rPr>
                <w:rFonts w:ascii="Times New Roman" w:hAnsi="Times New Roman"/>
                <w:lang w:eastAsia="ru-RU"/>
              </w:rPr>
              <w:t>Оборот по реализации товаров в Республике Казахстан на сумму</w:t>
            </w:r>
          </w:p>
          <w:p w14:paraId="220A2B67" w14:textId="77777777" w:rsidR="002F6867" w:rsidRPr="00A02B94" w:rsidRDefault="002F6867" w:rsidP="00913F5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02B94">
              <w:rPr>
                <w:rFonts w:ascii="Times New Roman" w:hAnsi="Times New Roman"/>
                <w:lang w:eastAsia="ru-RU"/>
              </w:rPr>
              <w:t>18 000 000 тенге. В рамках исполнения гарантийных обязательств выполнен безвозмездный ремонт ранее реализованного оборудования, включая запасные части, на сумму 1 500 000 тенге. Все суммы указаны без учета налога на добавленную стоимость.</w:t>
            </w:r>
          </w:p>
        </w:tc>
      </w:tr>
      <w:tr w:rsidR="002F6867" w:rsidRPr="00A02B94" w14:paraId="6E24FB91" w14:textId="77777777" w:rsidTr="00023855">
        <w:trPr>
          <w:trHeight w:val="1258"/>
        </w:trPr>
        <w:tc>
          <w:tcPr>
            <w:tcW w:w="1980" w:type="dxa"/>
            <w:vAlign w:val="center"/>
          </w:tcPr>
          <w:p w14:paraId="73A3EF0C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lastRenderedPageBreak/>
              <w:t>Операция 7</w:t>
            </w:r>
          </w:p>
        </w:tc>
        <w:tc>
          <w:tcPr>
            <w:tcW w:w="7796" w:type="dxa"/>
            <w:vAlign w:val="center"/>
          </w:tcPr>
          <w:p w14:paraId="7316A075" w14:textId="77777777" w:rsidR="002F6867" w:rsidRPr="004246B2" w:rsidRDefault="002F6867" w:rsidP="00913F5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02B94">
              <w:rPr>
                <w:rFonts w:ascii="Times New Roman" w:hAnsi="Times New Roman"/>
                <w:lang w:eastAsia="ru-RU"/>
              </w:rPr>
              <w:t>Приобретены консультационные услуги у нерезидента на сумму 10 000 долларов. Инвойс выставлен 15.03.2026 года, оплата нерезиденту осуществлена 20.03.2026 года. НДС уплачен в бюджет Республики Казахстан. ЭСФ за нерезидента выставлена в установленные сроки.</w:t>
            </w:r>
          </w:p>
          <w:p w14:paraId="4616A782" w14:textId="77777777" w:rsidR="002F6867" w:rsidRPr="00A02B94" w:rsidRDefault="002F6867" w:rsidP="00913F5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02B94">
              <w:rPr>
                <w:rFonts w:ascii="Times New Roman" w:hAnsi="Times New Roman"/>
                <w:lang w:eastAsia="ru-RU"/>
              </w:rPr>
              <w:t>Курс доллара на 15.03 составлял 495 тенге за доллар, а на 20.03 480 тенге за доллар.</w:t>
            </w:r>
          </w:p>
        </w:tc>
      </w:tr>
      <w:tr w:rsidR="002F6867" w:rsidRPr="00A02B94" w14:paraId="79197781" w14:textId="77777777" w:rsidTr="00023855">
        <w:trPr>
          <w:trHeight w:val="1275"/>
        </w:trPr>
        <w:tc>
          <w:tcPr>
            <w:tcW w:w="1980" w:type="dxa"/>
            <w:vAlign w:val="center"/>
          </w:tcPr>
          <w:p w14:paraId="1BD3E59C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t>Операция 8</w:t>
            </w:r>
          </w:p>
        </w:tc>
        <w:tc>
          <w:tcPr>
            <w:tcW w:w="7796" w:type="dxa"/>
            <w:vAlign w:val="center"/>
          </w:tcPr>
          <w:p w14:paraId="2B1C55EF" w14:textId="77777777" w:rsidR="002F6867" w:rsidRPr="00A02B94" w:rsidRDefault="002F6867" w:rsidP="00913F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val="uk-UA" w:eastAsia="uk-UA"/>
              </w:rPr>
            </w:pPr>
            <w:r w:rsidRPr="00A02B94">
              <w:rPr>
                <w:rFonts w:ascii="Times New Roman" w:hAnsi="Times New Roman"/>
                <w:lang w:val="uk-UA" w:eastAsia="uk-UA"/>
              </w:rPr>
              <w:t xml:space="preserve">В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отчетном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квартале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реализованы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товары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сумму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A02B94">
              <w:rPr>
                <w:rFonts w:ascii="Times New Roman" w:hAnsi="Times New Roman"/>
                <w:lang w:eastAsia="uk-UA"/>
              </w:rPr>
              <w:t xml:space="preserve">облагаемого оборота в размере 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30 000 000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тенге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.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Дополнительно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оказаны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lang w:val="uk-UA" w:eastAsia="uk-UA"/>
              </w:rPr>
              <w:t xml:space="preserve">услуги по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международной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перевозке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товара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, 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сумму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5 000 000 тенге.</w:t>
            </w:r>
            <w:r w:rsidRPr="00A02B94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Сумма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налога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добавленную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стоимость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,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относимого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в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зачет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,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составила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6 200 000 тенге. Все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суммы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указаны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без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учета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налога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добавленную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стоимость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>.</w:t>
            </w:r>
          </w:p>
        </w:tc>
      </w:tr>
      <w:tr w:rsidR="002F6867" w:rsidRPr="00A02B94" w14:paraId="46BA5F3F" w14:textId="77777777" w:rsidTr="00023855">
        <w:trPr>
          <w:trHeight w:val="1096"/>
        </w:trPr>
        <w:tc>
          <w:tcPr>
            <w:tcW w:w="1980" w:type="dxa"/>
            <w:vAlign w:val="center"/>
          </w:tcPr>
          <w:p w14:paraId="610A8D37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t>Операция 9</w:t>
            </w:r>
          </w:p>
        </w:tc>
        <w:tc>
          <w:tcPr>
            <w:tcW w:w="7796" w:type="dxa"/>
            <w:vAlign w:val="center"/>
          </w:tcPr>
          <w:p w14:paraId="6CD872D6" w14:textId="77777777" w:rsidR="002F6867" w:rsidRPr="00A02B94" w:rsidRDefault="002F6867" w:rsidP="00913F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uk-UA"/>
              </w:rPr>
            </w:pPr>
            <w:r w:rsidRPr="00A02B94">
              <w:rPr>
                <w:rFonts w:ascii="Times New Roman" w:hAnsi="Times New Roman"/>
                <w:lang w:val="uk-UA" w:eastAsia="uk-UA"/>
              </w:rPr>
              <w:t xml:space="preserve">В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отчетном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периоде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A02B94">
              <w:rPr>
                <w:rFonts w:ascii="Times New Roman" w:hAnsi="Times New Roman"/>
                <w:lang w:eastAsia="uk-UA"/>
              </w:rPr>
              <w:t>р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еализованы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товары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lang w:val="uk-UA" w:eastAsia="uk-UA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экспорт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покупателю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резиденту </w:t>
            </w:r>
            <w:r w:rsidRPr="00A02B94">
              <w:rPr>
                <w:rFonts w:ascii="Times New Roman" w:hAnsi="Times New Roman"/>
                <w:lang w:eastAsia="uk-UA"/>
              </w:rPr>
              <w:t>Республики Беларусь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сумму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12 000 000 тенге.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Покупатель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осуществил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уплату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НДС при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импорте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предоставил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подтверждеющие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уплату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документы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Кроме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того,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вывезены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товары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территорию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Кыргызской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Республики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для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участия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в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выставке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сумму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3 000 000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тенге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, с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последующим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возвратом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без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изменения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свойств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>.</w:t>
            </w:r>
            <w:r w:rsidRPr="00A02B94">
              <w:rPr>
                <w:rFonts w:ascii="Times New Roman" w:hAnsi="Times New Roman"/>
                <w:lang w:eastAsia="uk-UA"/>
              </w:rPr>
              <w:t xml:space="preserve"> Оборот по реализации покупателям в Казахстане составила 5 000 000 тенге.</w:t>
            </w:r>
          </w:p>
        </w:tc>
      </w:tr>
      <w:tr w:rsidR="002F6867" w:rsidRPr="00A02B94" w14:paraId="79F0B9D0" w14:textId="77777777" w:rsidTr="00023855">
        <w:trPr>
          <w:trHeight w:val="869"/>
        </w:trPr>
        <w:tc>
          <w:tcPr>
            <w:tcW w:w="1980" w:type="dxa"/>
            <w:vAlign w:val="center"/>
          </w:tcPr>
          <w:p w14:paraId="76E4D61D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t>Операция 10</w:t>
            </w:r>
          </w:p>
        </w:tc>
        <w:tc>
          <w:tcPr>
            <w:tcW w:w="7796" w:type="dxa"/>
            <w:vAlign w:val="center"/>
          </w:tcPr>
          <w:p w14:paraId="43F71BC2" w14:textId="77777777" w:rsidR="002F6867" w:rsidRPr="00A02B94" w:rsidRDefault="002F6867" w:rsidP="00913F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val="uk-UA" w:eastAsia="uk-UA"/>
              </w:rPr>
            </w:pPr>
            <w:r w:rsidRPr="00A02B94">
              <w:rPr>
                <w:rFonts w:ascii="Times New Roman" w:hAnsi="Times New Roman"/>
                <w:lang w:val="uk-UA" w:eastAsia="uk-UA"/>
              </w:rPr>
              <w:t xml:space="preserve">В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отчетном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периоде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A02B94">
              <w:rPr>
                <w:rFonts w:ascii="Times New Roman" w:hAnsi="Times New Roman"/>
                <w:lang w:eastAsia="uk-UA"/>
              </w:rPr>
              <w:t>компания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представил</w:t>
            </w:r>
            <w:r>
              <w:rPr>
                <w:rFonts w:ascii="Times New Roman" w:hAnsi="Times New Roman"/>
                <w:lang w:val="uk-UA" w:eastAsia="uk-UA"/>
              </w:rPr>
              <w:t>а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декларацию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по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налогу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добавленную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стоимость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, в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которой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заявлена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сумма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налога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к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возврату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из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бюджета</w:t>
            </w:r>
            <w:proofErr w:type="spellEnd"/>
            <w:r w:rsidRPr="00A02B94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в размере</w:t>
            </w:r>
            <w:r w:rsidRPr="00A02B94">
              <w:rPr>
                <w:rFonts w:ascii="Times New Roman" w:hAnsi="Times New Roman"/>
                <w:lang w:eastAsia="uk-UA"/>
              </w:rPr>
              <w:t xml:space="preserve"> 10 000 000 тенге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. По результатам камерального контроля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налоговым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органом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выявлены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расхождения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между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данными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декларации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и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информацией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системы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электронных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счетов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>-фактур</w:t>
            </w:r>
            <w:r w:rsidRPr="00A02B94">
              <w:rPr>
                <w:rFonts w:ascii="Times New Roman" w:hAnsi="Times New Roman"/>
                <w:lang w:eastAsia="uk-UA"/>
              </w:rPr>
              <w:t xml:space="preserve"> на сумму</w:t>
            </w:r>
            <w:r>
              <w:rPr>
                <w:rFonts w:ascii="Times New Roman" w:hAnsi="Times New Roman"/>
                <w:lang w:eastAsia="uk-UA"/>
              </w:rPr>
              <w:t xml:space="preserve"> НДС в размере</w:t>
            </w:r>
            <w:r w:rsidRPr="00A02B94">
              <w:rPr>
                <w:rFonts w:ascii="Times New Roman" w:hAnsi="Times New Roman"/>
                <w:lang w:eastAsia="uk-UA"/>
              </w:rPr>
              <w:t xml:space="preserve"> 2 000 000 тенге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, 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также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установлены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операции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с контрагентом, в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отношении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которого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имеются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признаки риска</w:t>
            </w:r>
            <w:r>
              <w:rPr>
                <w:rFonts w:ascii="Times New Roman" w:hAnsi="Times New Roman"/>
                <w:lang w:val="uk-UA" w:eastAsia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Сумма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НДС по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указанным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операциям</w:t>
            </w:r>
            <w:proofErr w:type="spellEnd"/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 w:eastAsia="uk-UA"/>
              </w:rPr>
              <w:t>составляет</w:t>
            </w:r>
            <w:proofErr w:type="spellEnd"/>
            <w:r w:rsidRPr="00A02B94">
              <w:rPr>
                <w:rFonts w:ascii="Times New Roman" w:hAnsi="Times New Roman"/>
                <w:lang w:eastAsia="uk-UA"/>
              </w:rPr>
              <w:t xml:space="preserve"> 7 000 000 тенге</w:t>
            </w:r>
            <w:r w:rsidRPr="00A02B94">
              <w:rPr>
                <w:rFonts w:ascii="Times New Roman" w:hAnsi="Times New Roman"/>
                <w:lang w:val="uk-UA" w:eastAsia="uk-UA"/>
              </w:rPr>
              <w:t>.</w:t>
            </w:r>
          </w:p>
        </w:tc>
      </w:tr>
      <w:tr w:rsidR="002F6867" w:rsidRPr="00A02B94" w14:paraId="79908D66" w14:textId="77777777" w:rsidTr="00023855">
        <w:trPr>
          <w:trHeight w:val="1096"/>
        </w:trPr>
        <w:tc>
          <w:tcPr>
            <w:tcW w:w="1980" w:type="dxa"/>
            <w:vAlign w:val="center"/>
          </w:tcPr>
          <w:p w14:paraId="231566B0" w14:textId="77777777" w:rsidR="002F6867" w:rsidRPr="00A02B94" w:rsidRDefault="002F6867" w:rsidP="00913F5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ru-RU"/>
              </w:rPr>
            </w:pPr>
            <w:r w:rsidRPr="00A02B94">
              <w:rPr>
                <w:rFonts w:ascii="Times New Roman" w:eastAsia="Calibri" w:hAnsi="Times New Roman"/>
                <w:bCs/>
                <w:lang w:eastAsia="ru-RU"/>
              </w:rPr>
              <w:t>Операция 11</w:t>
            </w:r>
          </w:p>
        </w:tc>
        <w:tc>
          <w:tcPr>
            <w:tcW w:w="7796" w:type="dxa"/>
            <w:vAlign w:val="center"/>
          </w:tcPr>
          <w:p w14:paraId="071126D0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  <w:lang w:val="uk-UA" w:eastAsia="uk-UA"/>
              </w:rPr>
            </w:pPr>
            <w:r w:rsidRPr="00A02B94">
              <w:rPr>
                <w:rFonts w:ascii="Times New Roman" w:hAnsi="Times New Roman"/>
                <w:lang w:eastAsia="uk-UA"/>
              </w:rPr>
              <w:t xml:space="preserve">Компания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заключил</w:t>
            </w:r>
            <w:proofErr w:type="spellEnd"/>
            <w:r w:rsidRPr="00A02B94">
              <w:rPr>
                <w:rFonts w:ascii="Times New Roman" w:hAnsi="Times New Roman"/>
                <w:lang w:eastAsia="uk-UA"/>
              </w:rPr>
              <w:t>а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договор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на «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информационно-техническое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сопровождение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» с нерезидентом (США) на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сумму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20 000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долларов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США. Услуги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оказаны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дистанционно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>.</w:t>
            </w:r>
          </w:p>
          <w:p w14:paraId="380AA7DE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  <w:lang w:val="uk-UA" w:eastAsia="uk-UA"/>
              </w:rPr>
            </w:pPr>
            <w:r w:rsidRPr="00A02B94">
              <w:rPr>
                <w:rFonts w:ascii="Times New Roman" w:hAnsi="Times New Roman"/>
                <w:lang w:val="uk-UA" w:eastAsia="uk-UA"/>
              </w:rPr>
              <w:t xml:space="preserve">Дата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подписания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акта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выполненных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работ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15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марта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202</w:t>
            </w:r>
            <w:r w:rsidRPr="00A02B94">
              <w:rPr>
                <w:rFonts w:ascii="Times New Roman" w:hAnsi="Times New Roman"/>
                <w:lang w:eastAsia="uk-UA"/>
              </w:rPr>
              <w:t>6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года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. Оплата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произведена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25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марта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202</w:t>
            </w:r>
            <w:r w:rsidRPr="00A02B94">
              <w:rPr>
                <w:rFonts w:ascii="Times New Roman" w:hAnsi="Times New Roman"/>
                <w:lang w:eastAsia="uk-UA"/>
              </w:rPr>
              <w:t>6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года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>.</w:t>
            </w:r>
          </w:p>
          <w:p w14:paraId="0BD6D33B" w14:textId="12BF255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  <w:lang w:val="uk-UA" w:eastAsia="uk-UA"/>
              </w:rPr>
            </w:pP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Официальный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курс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Национального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Банка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Республики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Казахстан:</w:t>
            </w:r>
            <w:r w:rsidR="004937C2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– на 15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марта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202</w:t>
            </w:r>
            <w:r w:rsidRPr="00A02B94">
              <w:rPr>
                <w:rFonts w:ascii="Times New Roman" w:hAnsi="Times New Roman"/>
                <w:lang w:eastAsia="uk-UA"/>
              </w:rPr>
              <w:t>6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года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 500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тенге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за 1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доллар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США;</w:t>
            </w:r>
            <w:r w:rsidR="004937C2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– на 25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марта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202</w:t>
            </w:r>
            <w:r w:rsidRPr="00A02B94">
              <w:rPr>
                <w:rFonts w:ascii="Times New Roman" w:hAnsi="Times New Roman"/>
                <w:lang w:eastAsia="uk-UA"/>
              </w:rPr>
              <w:t>6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года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 510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тенге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за 1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доллар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США.</w:t>
            </w:r>
          </w:p>
          <w:p w14:paraId="4B724145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  <w:lang w:val="uk-UA" w:eastAsia="uk-UA"/>
              </w:rPr>
            </w:pPr>
            <w:r w:rsidRPr="00A02B94">
              <w:rPr>
                <w:rFonts w:ascii="Times New Roman" w:hAnsi="Times New Roman"/>
                <w:lang w:val="uk-UA" w:eastAsia="uk-UA"/>
              </w:rPr>
              <w:t xml:space="preserve">В рамках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исполнения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договора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нерезидент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фактически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предоставил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доступ к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программному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обеспечению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, 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также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право его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использования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без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передачи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исходного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кода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>.</w:t>
            </w:r>
          </w:p>
          <w:p w14:paraId="793ECECD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  <w:lang w:val="uk-UA" w:eastAsia="uk-UA"/>
              </w:rPr>
            </w:pPr>
            <w:r w:rsidRPr="00A02B94">
              <w:rPr>
                <w:rFonts w:ascii="Times New Roman" w:hAnsi="Times New Roman"/>
                <w:lang w:eastAsia="uk-UA"/>
              </w:rPr>
              <w:t>НДС исчислен в полном объеме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.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Уплата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налога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в бюджет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произведена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10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апреля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202</w:t>
            </w:r>
            <w:r w:rsidRPr="00A02B94">
              <w:rPr>
                <w:rFonts w:ascii="Times New Roman" w:hAnsi="Times New Roman"/>
                <w:lang w:eastAsia="uk-UA"/>
              </w:rPr>
              <w:t>6</w:t>
            </w:r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года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,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электронный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счет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-фактура за нерезидента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выписан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12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апреля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 xml:space="preserve"> 202</w:t>
            </w:r>
            <w:r w:rsidRPr="00A02B94">
              <w:rPr>
                <w:rFonts w:ascii="Times New Roman" w:hAnsi="Times New Roman"/>
                <w:lang w:eastAsia="uk-UA"/>
              </w:rPr>
              <w:t xml:space="preserve">6 </w:t>
            </w:r>
            <w:proofErr w:type="spellStart"/>
            <w:r w:rsidRPr="00A02B94">
              <w:rPr>
                <w:rFonts w:ascii="Times New Roman" w:hAnsi="Times New Roman"/>
                <w:lang w:val="uk-UA" w:eastAsia="uk-UA"/>
              </w:rPr>
              <w:t>года</w:t>
            </w:r>
            <w:proofErr w:type="spellEnd"/>
            <w:r w:rsidRPr="00A02B94">
              <w:rPr>
                <w:rFonts w:ascii="Times New Roman" w:hAnsi="Times New Roman"/>
                <w:lang w:val="uk-UA" w:eastAsia="uk-UA"/>
              </w:rPr>
              <w:t>.</w:t>
            </w:r>
          </w:p>
        </w:tc>
      </w:tr>
    </w:tbl>
    <w:p w14:paraId="398D76DE" w14:textId="77777777" w:rsidR="002F6867" w:rsidRPr="004246B2" w:rsidRDefault="002F6867" w:rsidP="002F6867">
      <w:pPr>
        <w:spacing w:after="120" w:line="240" w:lineRule="auto"/>
        <w:jc w:val="both"/>
        <w:rPr>
          <w:rFonts w:ascii="Times New Roman" w:hAnsi="Times New Roman"/>
        </w:rPr>
      </w:pPr>
    </w:p>
    <w:p w14:paraId="03160363" w14:textId="77777777" w:rsidR="002F6867" w:rsidRPr="00A02B94" w:rsidRDefault="002F6867" w:rsidP="002F6867">
      <w:pPr>
        <w:spacing w:after="0" w:line="240" w:lineRule="auto"/>
        <w:ind w:right="278"/>
        <w:contextualSpacing/>
        <w:jc w:val="both"/>
        <w:rPr>
          <w:rFonts w:ascii="Times New Roman" w:eastAsia="Calibri" w:hAnsi="Times New Roman"/>
          <w:b/>
          <w:bCs/>
          <w:i/>
          <w:lang w:eastAsia="ru-RU"/>
        </w:rPr>
      </w:pPr>
      <w:r w:rsidRPr="00A02B94">
        <w:rPr>
          <w:rFonts w:ascii="Times New Roman" w:eastAsia="Calibri" w:hAnsi="Times New Roman"/>
          <w:b/>
          <w:bCs/>
          <w:i/>
          <w:lang w:eastAsia="ru-RU"/>
        </w:rPr>
        <w:t xml:space="preserve">Требуется: </w:t>
      </w:r>
    </w:p>
    <w:p w14:paraId="7E8C8D2E" w14:textId="77777777" w:rsidR="002F6867" w:rsidRPr="00A02B94" w:rsidRDefault="002F6867" w:rsidP="002F6867">
      <w:pPr>
        <w:spacing w:after="0" w:line="240" w:lineRule="auto"/>
        <w:ind w:right="278"/>
        <w:contextualSpacing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eastAsia="Calibri" w:hAnsi="Times New Roman"/>
          <w:i/>
          <w:lang w:eastAsia="ru-RU"/>
        </w:rPr>
        <w:t>Дать ответы на приведенные ниже вопросы. Ответьте на все вопросы.</w:t>
      </w:r>
      <w:r w:rsidRPr="004246B2">
        <w:rPr>
          <w:rFonts w:ascii="Times New Roman" w:eastAsia="Calibri" w:hAnsi="Times New Roman"/>
          <w:i/>
          <w:lang w:eastAsia="ru-RU"/>
        </w:rPr>
        <w:t xml:space="preserve"> </w:t>
      </w:r>
      <w:r w:rsidRPr="00A02B94">
        <w:rPr>
          <w:rFonts w:ascii="Times New Roman" w:eastAsia="Calibri" w:hAnsi="Times New Roman"/>
          <w:i/>
          <w:lang w:eastAsia="ru-RU"/>
        </w:rPr>
        <w:t>Ваша оценка будет основываться на общем количестве правильных ответов.</w:t>
      </w:r>
      <w:r w:rsidRPr="004246B2">
        <w:rPr>
          <w:rFonts w:ascii="Times New Roman" w:eastAsia="Calibri" w:hAnsi="Times New Roman"/>
          <w:i/>
          <w:lang w:eastAsia="ru-RU"/>
        </w:rPr>
        <w:t xml:space="preserve"> </w:t>
      </w:r>
      <w:r w:rsidRPr="00A02B94">
        <w:rPr>
          <w:rFonts w:ascii="Times New Roman" w:hAnsi="Times New Roman"/>
          <w:i/>
          <w:lang w:eastAsia="ru-RU"/>
        </w:rPr>
        <w:t>Если операция не включается в декларацию по НДС, укажите в ответе 0 тенге.</w:t>
      </w:r>
    </w:p>
    <w:p w14:paraId="711121F6" w14:textId="77777777" w:rsidR="002F6867" w:rsidRDefault="002F6867" w:rsidP="002F6867">
      <w:pPr>
        <w:spacing w:after="0" w:line="240" w:lineRule="auto"/>
        <w:ind w:right="276"/>
        <w:jc w:val="both"/>
        <w:rPr>
          <w:rFonts w:ascii="Times New Roman" w:hAnsi="Times New Roman"/>
          <w:b/>
          <w:lang w:eastAsia="ru-RU"/>
        </w:rPr>
      </w:pPr>
    </w:p>
    <w:p w14:paraId="3950BBB3" w14:textId="77777777" w:rsidR="002F6867" w:rsidRPr="00A02B94" w:rsidRDefault="002F6867" w:rsidP="002F6867">
      <w:pPr>
        <w:spacing w:after="0" w:line="240" w:lineRule="auto"/>
        <w:ind w:right="276"/>
        <w:jc w:val="both"/>
        <w:rPr>
          <w:rFonts w:ascii="Times New Roman" w:hAnsi="Times New Roman"/>
          <w:i/>
          <w:lang w:eastAsia="ru-RU"/>
        </w:rPr>
      </w:pPr>
      <w:r w:rsidRPr="00A02B94">
        <w:rPr>
          <w:rFonts w:ascii="Times New Roman" w:hAnsi="Times New Roman"/>
          <w:b/>
          <w:lang w:eastAsia="ru-RU"/>
        </w:rPr>
        <w:t>2.1.</w:t>
      </w:r>
      <w:r w:rsidRPr="00A02B94">
        <w:rPr>
          <w:rFonts w:ascii="Times New Roman" w:hAnsi="Times New Roman"/>
          <w:lang w:eastAsia="ru-RU"/>
        </w:rPr>
        <w:t xml:space="preserve"> Рассчитать налоговые обязательства по НДС, подлежащие включению в налоговую декларацию по НДС, по приведенным хозяйственным операциям </w:t>
      </w:r>
      <w:r w:rsidRPr="00A02B94">
        <w:rPr>
          <w:rFonts w:ascii="Times New Roman" w:hAnsi="Times New Roman"/>
          <w:b/>
          <w:lang w:eastAsia="ru-RU"/>
        </w:rPr>
        <w:t>за отчетный квартал 2026</w:t>
      </w:r>
      <w:r w:rsidRPr="00A02B94">
        <w:rPr>
          <w:rFonts w:ascii="Times New Roman" w:hAnsi="Times New Roman"/>
          <w:lang w:eastAsia="ru-RU"/>
        </w:rPr>
        <w:t xml:space="preserve"> </w:t>
      </w:r>
      <w:r w:rsidRPr="00A02B94">
        <w:rPr>
          <w:rFonts w:ascii="Times New Roman" w:hAnsi="Times New Roman"/>
          <w:b/>
          <w:lang w:eastAsia="ru-RU"/>
        </w:rPr>
        <w:t>года</w:t>
      </w:r>
      <w:r w:rsidRPr="00A02B94">
        <w:rPr>
          <w:rFonts w:ascii="Times New Roman" w:hAnsi="Times New Roman"/>
          <w:lang w:eastAsia="ru-RU"/>
        </w:rPr>
        <w:t>.</w:t>
      </w:r>
      <w:r w:rsidRPr="00A02B94">
        <w:rPr>
          <w:rFonts w:ascii="Times New Roman" w:hAnsi="Times New Roman"/>
          <w:i/>
          <w:lang w:eastAsia="ru-RU"/>
        </w:rPr>
        <w:t xml:space="preserve"> </w:t>
      </w:r>
    </w:p>
    <w:p w14:paraId="693D9A11" w14:textId="77777777" w:rsidR="002F6867" w:rsidRPr="00A02B94" w:rsidRDefault="002F6867" w:rsidP="002F6867">
      <w:pPr>
        <w:spacing w:after="0" w:line="240" w:lineRule="auto"/>
        <w:ind w:right="276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i/>
          <w:lang w:eastAsia="ru-RU"/>
        </w:rPr>
        <w:t>Если операция не влияет на налоговое обязательство, укажите в ответе 0.</w:t>
      </w:r>
    </w:p>
    <w:p w14:paraId="7DD0B208" w14:textId="77777777" w:rsidR="00023855" w:rsidRDefault="00023855" w:rsidP="002F6867">
      <w:pPr>
        <w:spacing w:before="60" w:after="60" w:line="240" w:lineRule="auto"/>
        <w:ind w:firstLine="360"/>
        <w:jc w:val="both"/>
        <w:rPr>
          <w:rFonts w:ascii="Times New Roman" w:hAnsi="Times New Roman"/>
          <w:b/>
          <w:i/>
          <w:lang w:eastAsia="ru-RU"/>
        </w:rPr>
      </w:pPr>
    </w:p>
    <w:p w14:paraId="35DD63D0" w14:textId="77777777" w:rsidR="00023855" w:rsidRDefault="00023855" w:rsidP="002F6867">
      <w:pPr>
        <w:spacing w:before="60" w:after="60" w:line="240" w:lineRule="auto"/>
        <w:ind w:firstLine="360"/>
        <w:jc w:val="both"/>
        <w:rPr>
          <w:rFonts w:ascii="Times New Roman" w:hAnsi="Times New Roman"/>
          <w:b/>
          <w:i/>
          <w:lang w:eastAsia="ru-RU"/>
        </w:rPr>
      </w:pPr>
    </w:p>
    <w:p w14:paraId="1B2C7F54" w14:textId="77777777" w:rsidR="00023855" w:rsidRDefault="00023855" w:rsidP="002F6867">
      <w:pPr>
        <w:spacing w:before="60" w:after="60" w:line="240" w:lineRule="auto"/>
        <w:ind w:firstLine="360"/>
        <w:jc w:val="both"/>
        <w:rPr>
          <w:rFonts w:ascii="Times New Roman" w:hAnsi="Times New Roman"/>
          <w:b/>
          <w:i/>
          <w:lang w:eastAsia="ru-RU"/>
        </w:rPr>
      </w:pPr>
    </w:p>
    <w:p w14:paraId="25B17506" w14:textId="77777777" w:rsidR="00023855" w:rsidRDefault="00023855" w:rsidP="002F6867">
      <w:pPr>
        <w:spacing w:before="60" w:after="60" w:line="240" w:lineRule="auto"/>
        <w:ind w:firstLine="360"/>
        <w:jc w:val="both"/>
        <w:rPr>
          <w:rFonts w:ascii="Times New Roman" w:hAnsi="Times New Roman"/>
          <w:b/>
          <w:i/>
          <w:lang w:eastAsia="ru-RU"/>
        </w:rPr>
      </w:pPr>
    </w:p>
    <w:p w14:paraId="7B4C686C" w14:textId="151D722A" w:rsidR="002F6867" w:rsidRPr="00A02B94" w:rsidRDefault="002F6867" w:rsidP="002F6867">
      <w:pPr>
        <w:spacing w:before="60" w:after="60" w:line="240" w:lineRule="auto"/>
        <w:ind w:firstLine="360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lastRenderedPageBreak/>
        <w:t>Операция № 1.</w:t>
      </w:r>
    </w:p>
    <w:p w14:paraId="3D4EE6CE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2.1.1.1 Оборот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7D2AE8" w14:paraId="71058FF4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16F93226" w14:textId="77777777" w:rsidR="002F6867" w:rsidRPr="007D2AE8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7D2AE8" w14:paraId="5D2BED7F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7D706DA9" w14:textId="77777777" w:rsidR="002F6867" w:rsidRPr="007D2AE8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7D2AE8" w14:paraId="19751C90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7942F9C6" w14:textId="77777777" w:rsidR="002F6867" w:rsidRPr="007D2AE8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CD58F10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67DE2EFA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2.1.1.2 НДС с оборота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7D2AE8" w14:paraId="60CE585A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51BD28AD" w14:textId="77777777" w:rsidR="002F6867" w:rsidRPr="007D2AE8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7D2AE8" w14:paraId="5EB3A0F5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672056ED" w14:textId="77777777" w:rsidR="002F6867" w:rsidRPr="007D2AE8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7D2AE8" w14:paraId="2F77E2FD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2C32AF32" w14:textId="77777777" w:rsidR="002F6867" w:rsidRPr="007D2AE8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54BC4E0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66CC8B5B" w14:textId="7FE03D55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2.1.1.</w:t>
      </w:r>
      <w:r w:rsidRPr="004246B2">
        <w:rPr>
          <w:rFonts w:ascii="Times New Roman" w:hAnsi="Times New Roman"/>
          <w:lang w:eastAsia="ru-RU"/>
        </w:rPr>
        <w:t xml:space="preserve">3 </w:t>
      </w:r>
      <w:r w:rsidR="00C71755">
        <w:rPr>
          <w:rFonts w:ascii="Times New Roman" w:hAnsi="Times New Roman"/>
          <w:lang w:eastAsia="ru-RU"/>
        </w:rPr>
        <w:t>Сумму НДС,</w:t>
      </w:r>
      <w:r>
        <w:rPr>
          <w:rFonts w:ascii="Times New Roman" w:hAnsi="Times New Roman"/>
          <w:lang w:eastAsia="ru-RU"/>
        </w:rPr>
        <w:t xml:space="preserve"> отнесенную компанией в зачет</w:t>
      </w:r>
      <w:r w:rsidRPr="00A02B94">
        <w:rPr>
          <w:rFonts w:ascii="Times New Roman" w:hAnsi="Times New Roman"/>
          <w:lang w:eastAsia="ru-RU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7D2AE8" w14:paraId="542E8D08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500B14EC" w14:textId="77777777" w:rsidR="002F6867" w:rsidRPr="007D2AE8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7D2AE8" w14:paraId="2F527AD1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18E549F2" w14:textId="77777777" w:rsidR="002F6867" w:rsidRPr="007D2AE8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7D2AE8" w14:paraId="1A435BB0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0A3E7CB8" w14:textId="77777777" w:rsidR="002F6867" w:rsidRPr="007D2AE8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521354C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06066D98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t>Операция № 2.</w:t>
      </w:r>
    </w:p>
    <w:p w14:paraId="3FA7108C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2.1.2.1 Оборот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3DCE0E39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0732AAC5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3984AB85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25048590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05370E25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31B4EEB9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C265A3D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660A3DC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2.1.2.2 НДС с оборота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111FBA97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547B169F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5A4BB4EB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0945EAC1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37229F39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25688E2A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6432FDD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1A90092E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t>Операция № 3.</w:t>
      </w:r>
    </w:p>
    <w:p w14:paraId="22BCDFA9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2.1.3.1 Определите место реализации услуг.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394E4DF4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42DD27D7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123EF611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0C11643C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0B986709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14729A5C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70B56CCE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7B1BFEF0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2.1.3.2 НДС с оборота по реализации в случае возникновения.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142D0CCE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7C1030CC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00153641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1F50F6B5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4A4379E0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48CF0D71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9A754FA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373C30D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t>Операция № 4.</w:t>
      </w:r>
    </w:p>
    <w:p w14:paraId="4B0EA775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2.1.4.1 Дату совершения оборота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51D1CB40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0C3B1643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5DC28672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786F37F4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1F2FE936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0AACB888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C12921D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3F7C1FAD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lastRenderedPageBreak/>
        <w:t>2.1.4.2 НДС с оборота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573A6820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17D81215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426A02BF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76B96BD0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09D77278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77F840B6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94F0BE2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887AFF9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t>Операция № 5.</w:t>
      </w:r>
    </w:p>
    <w:p w14:paraId="6876B93F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2.1.5.1 Оборот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79A9F372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2DADA544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3900FFF8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07ED6324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27E1901C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7668A728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3624F47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3D8806BF" w14:textId="7B8AE0E4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 xml:space="preserve">2.1.5.2 </w:t>
      </w:r>
      <w:r w:rsidR="00306D35">
        <w:rPr>
          <w:rFonts w:ascii="Times New Roman" w:hAnsi="Times New Roman"/>
          <w:lang w:eastAsia="ru-RU"/>
        </w:rPr>
        <w:t>Общая сумма</w:t>
      </w:r>
      <w:r w:rsidR="00306D35" w:rsidRPr="00306D35">
        <w:rPr>
          <w:rFonts w:ascii="Times New Roman" w:hAnsi="Times New Roman"/>
          <w:lang w:eastAsia="ru-RU"/>
        </w:rPr>
        <w:t xml:space="preserve"> </w:t>
      </w:r>
      <w:r w:rsidR="00306D35">
        <w:rPr>
          <w:rFonts w:ascii="Times New Roman" w:hAnsi="Times New Roman"/>
          <w:lang w:eastAsia="ru-RU"/>
        </w:rPr>
        <w:t>корректировок</w:t>
      </w:r>
      <w:r w:rsidRPr="00A02B94">
        <w:rPr>
          <w:rFonts w:ascii="Times New Roman" w:hAnsi="Times New Roman"/>
          <w:lang w:eastAsia="ru-RU"/>
        </w:rPr>
        <w:t xml:space="preserve"> размера оборота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58C71D30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2677B0D2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441EE9B0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69B79D6A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6F7DD1B9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70F7DA47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8E390D4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D380123" w14:textId="07BE03FB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2.1.5.</w:t>
      </w:r>
      <w:r w:rsidRPr="004246B2">
        <w:rPr>
          <w:rFonts w:ascii="Times New Roman" w:hAnsi="Times New Roman"/>
          <w:lang w:eastAsia="ru-RU"/>
        </w:rPr>
        <w:t>3</w:t>
      </w:r>
      <w:r w:rsidRPr="00A02B94">
        <w:rPr>
          <w:rFonts w:ascii="Times New Roman" w:hAnsi="Times New Roman"/>
          <w:lang w:eastAsia="ru-RU"/>
        </w:rPr>
        <w:t xml:space="preserve"> Сумму </w:t>
      </w:r>
      <w:r w:rsidR="00C71755" w:rsidRPr="00A02B94">
        <w:rPr>
          <w:rFonts w:ascii="Times New Roman" w:hAnsi="Times New Roman"/>
          <w:lang w:eastAsia="ru-RU"/>
        </w:rPr>
        <w:t>НДС,</w:t>
      </w:r>
      <w:r w:rsidRPr="00A02B94">
        <w:rPr>
          <w:rFonts w:ascii="Times New Roman" w:hAnsi="Times New Roman"/>
          <w:lang w:eastAsia="ru-RU"/>
        </w:rPr>
        <w:t xml:space="preserve"> начисленного с реализации с учетом корректировки.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6998B325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489079AD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5E45B286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221D6F5B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23E97152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32DEAEEC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DAD2B9B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076ECAD4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t>Операция № 6.</w:t>
      </w:r>
    </w:p>
    <w:p w14:paraId="4067E19C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7A3866">
        <w:rPr>
          <w:rFonts w:ascii="Times New Roman" w:hAnsi="Times New Roman"/>
          <w:lang w:eastAsia="ru-RU"/>
        </w:rPr>
        <w:t>2.1.6.1 Облагаемый оборот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79D16B6A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6C46F928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52764DB2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7212B352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5DF056FC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1F8F77B6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6845E187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BE9EC08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2.1.6.2 НДС с оборота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77FA8D28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3810CFA4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24303210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62063BC7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7C2A871C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67FD5173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68E3151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18069285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t>Операция № 7.</w:t>
      </w:r>
    </w:p>
    <w:p w14:paraId="4F2FC498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2.1.7.1 Оборот по приобретению работ, услуг от нерезидента.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6C973811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7695D19C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6D34B3A3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004EE1AF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39A1AA79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19DC75D8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A15B6FB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7E19788C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2.1.7.2 НДС за нерезидента, относимый в зачет.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57E4CE48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323289FF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17B98629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7FCA8767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53FCC9BF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435CA398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3D481D3" w14:textId="23E330C3" w:rsidR="002F6867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DD26A8D" w14:textId="77777777" w:rsidR="00023855" w:rsidRPr="00A02B94" w:rsidRDefault="00023855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2A854289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lastRenderedPageBreak/>
        <w:t>Операция № 8.</w:t>
      </w:r>
    </w:p>
    <w:p w14:paraId="5556552A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2.1.8.</w:t>
      </w:r>
      <w:r w:rsidRPr="004246B2">
        <w:rPr>
          <w:rFonts w:ascii="Times New Roman" w:hAnsi="Times New Roman"/>
          <w:lang w:eastAsia="ru-RU"/>
        </w:rPr>
        <w:t>1</w:t>
      </w:r>
      <w:r w:rsidRPr="00A02B94">
        <w:rPr>
          <w:rFonts w:ascii="Times New Roman" w:hAnsi="Times New Roman"/>
          <w:lang w:eastAsia="ru-RU"/>
        </w:rPr>
        <w:t xml:space="preserve"> НДС с оборота по реализации.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720113C2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6C0E0C77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322B6345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2E5FF449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2C56E74B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458C243C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CF3E564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3B3E932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2.1.8.</w:t>
      </w:r>
      <w:r w:rsidRPr="004246B2">
        <w:rPr>
          <w:rFonts w:ascii="Times New Roman" w:hAnsi="Times New Roman"/>
          <w:lang w:eastAsia="ru-RU"/>
        </w:rPr>
        <w:t>2</w:t>
      </w:r>
      <w:r w:rsidRPr="00A02B94">
        <w:rPr>
          <w:rFonts w:ascii="Times New Roman" w:hAnsi="Times New Roman"/>
          <w:lang w:eastAsia="ru-RU"/>
        </w:rPr>
        <w:t xml:space="preserve"> НДС подлежащий уплате в бюджет.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5988785E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38060206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0CBFF235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637EA655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4B256DA9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3ABBA13D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75ECD7B0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i/>
          <w:lang w:eastAsia="ru-RU"/>
        </w:rPr>
      </w:pPr>
    </w:p>
    <w:p w14:paraId="1A1B7F57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t>Операция № 9.</w:t>
      </w:r>
    </w:p>
    <w:p w14:paraId="2BF0DE96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 xml:space="preserve">2.1.9.1 Оборот по реализации облагаемый по нулевой ставке.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268EB88D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5297D9E3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6AB2DF76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4C4ABFF4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35B3F735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6B339A51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41F87BE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8A7558B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2.1.9.2 НДС с оборота по реализации облагаемого НДС.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09E47E89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2689A750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5A1E792A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1DD6F269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524071AF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5E1B23FC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D561913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3B0CA0DB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t>Операция № 10.</w:t>
      </w:r>
    </w:p>
    <w:p w14:paraId="6E83B8D0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2.1.10.1 Сумму НДС которая может быть возвращена компании.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535CF939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4E55F9CC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013F973F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30D1F20D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511A4DA4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7F99FA0A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79216344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10EA2DFA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 xml:space="preserve">2.1.10.2 </w:t>
      </w:r>
      <w:r>
        <w:rPr>
          <w:rFonts w:ascii="Times New Roman" w:hAnsi="Times New Roman"/>
          <w:lang w:eastAsia="ru-RU"/>
        </w:rPr>
        <w:t>Сумму НДС которая может не быть возвращена компании</w:t>
      </w:r>
      <w:r w:rsidRPr="00A02B94">
        <w:rPr>
          <w:rFonts w:ascii="Times New Roman" w:hAnsi="Times New Roman"/>
          <w:lang w:eastAsia="ru-RU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2F83AB2D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02F2967B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6F7176FE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694AA38E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5EA736FF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6EEEEA81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FF5B046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</w:p>
    <w:p w14:paraId="1F784CE4" w14:textId="77777777" w:rsidR="002F6867" w:rsidRPr="00A02B94" w:rsidRDefault="002F6867" w:rsidP="002F6867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lang w:eastAsia="ru-RU"/>
        </w:rPr>
      </w:pPr>
      <w:r w:rsidRPr="00A02B94">
        <w:rPr>
          <w:rFonts w:ascii="Times New Roman" w:hAnsi="Times New Roman"/>
          <w:b/>
          <w:i/>
          <w:lang w:eastAsia="ru-RU"/>
        </w:rPr>
        <w:t>Операция № 11.</w:t>
      </w:r>
    </w:p>
    <w:p w14:paraId="652A8A09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 xml:space="preserve">2.1.11.1 Сумма оборота по приобретению услуг у нерезидента.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5C6F0727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2BFE78DA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7FE835DD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2A7259B5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39E3FA4D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0A675992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7A0621A7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8460106" w14:textId="77777777" w:rsidR="002F6867" w:rsidRPr="004246B2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02B94">
        <w:rPr>
          <w:rFonts w:ascii="Times New Roman" w:hAnsi="Times New Roman"/>
          <w:lang w:eastAsia="ru-RU"/>
        </w:rPr>
        <w:t>2.1.11.2 Сумма НДС, относимого в зачет.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F6867" w:rsidRPr="004246B2" w14:paraId="359961FD" w14:textId="77777777" w:rsidTr="00913F5A">
        <w:trPr>
          <w:trHeight w:val="261"/>
        </w:trPr>
        <w:tc>
          <w:tcPr>
            <w:tcW w:w="9634" w:type="dxa"/>
            <w:shd w:val="clear" w:color="auto" w:fill="auto"/>
          </w:tcPr>
          <w:p w14:paraId="10A218AD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37D888F0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58510924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4246B2" w14:paraId="67FB560F" w14:textId="77777777" w:rsidTr="00913F5A">
        <w:trPr>
          <w:trHeight w:val="258"/>
        </w:trPr>
        <w:tc>
          <w:tcPr>
            <w:tcW w:w="9634" w:type="dxa"/>
            <w:shd w:val="clear" w:color="auto" w:fill="auto"/>
          </w:tcPr>
          <w:p w14:paraId="090A3762" w14:textId="77777777" w:rsidR="002F6867" w:rsidRPr="004246B2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02164C7" w14:textId="77777777" w:rsidR="002F6867" w:rsidRPr="00A02B94" w:rsidRDefault="002F6867" w:rsidP="002F686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0C23EC48" w14:textId="77777777" w:rsidR="002F6867" w:rsidRPr="00A02B94" w:rsidRDefault="002F6867" w:rsidP="002F686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i/>
          <w:iCs/>
        </w:rPr>
      </w:pPr>
      <w:r w:rsidRPr="00A02B94">
        <w:rPr>
          <w:rFonts w:ascii="Times New Roman" w:eastAsia="Calibri" w:hAnsi="Times New Roman"/>
          <w:b/>
          <w:bCs/>
          <w:iCs/>
        </w:rPr>
        <w:lastRenderedPageBreak/>
        <w:t>2.2</w:t>
      </w:r>
      <w:r w:rsidRPr="00A02B94">
        <w:rPr>
          <w:rFonts w:ascii="Times New Roman" w:eastAsia="Calibri" w:hAnsi="Times New Roman"/>
          <w:iCs/>
        </w:rPr>
        <w:t>.</w:t>
      </w:r>
      <w:r w:rsidRPr="00A02B94">
        <w:rPr>
          <w:rFonts w:ascii="Times New Roman" w:eastAsia="Calibri" w:hAnsi="Times New Roman"/>
          <w:i/>
          <w:iCs/>
        </w:rPr>
        <w:t xml:space="preserve"> </w:t>
      </w:r>
      <w:r w:rsidRPr="00A02B94">
        <w:rPr>
          <w:rFonts w:ascii="Times New Roman" w:hAnsi="Times New Roman"/>
          <w:bCs/>
          <w:lang w:eastAsia="ru-RU"/>
        </w:rPr>
        <w:t xml:space="preserve">Рассчитайте сумму оборота </w:t>
      </w:r>
      <w:r>
        <w:rPr>
          <w:rFonts w:ascii="Times New Roman" w:hAnsi="Times New Roman"/>
          <w:bCs/>
          <w:lang w:eastAsia="ru-RU"/>
        </w:rPr>
        <w:t xml:space="preserve">по реализации </w:t>
      </w:r>
      <w:r w:rsidRPr="00A02B94">
        <w:rPr>
          <w:rFonts w:ascii="Times New Roman" w:hAnsi="Times New Roman"/>
          <w:bCs/>
          <w:lang w:eastAsia="ru-RU"/>
        </w:rPr>
        <w:t>в отчетном квартале 2026 года</w:t>
      </w:r>
      <w:r w:rsidRPr="004246B2">
        <w:rPr>
          <w:rFonts w:ascii="Times New Roman" w:hAnsi="Times New Roman"/>
          <w:bCs/>
          <w:lang w:eastAsia="ru-RU"/>
        </w:rPr>
        <w:t>.</w:t>
      </w:r>
    </w:p>
    <w:tbl>
      <w:tblPr>
        <w:tblStyle w:val="20"/>
        <w:tblW w:w="9631" w:type="dxa"/>
        <w:tblInd w:w="-5" w:type="dxa"/>
        <w:tblLook w:val="04A0" w:firstRow="1" w:lastRow="0" w:firstColumn="1" w:lastColumn="0" w:noHBand="0" w:noVBand="1"/>
      </w:tblPr>
      <w:tblGrid>
        <w:gridCol w:w="9631"/>
      </w:tblGrid>
      <w:tr w:rsidR="002F6867" w:rsidRPr="00A02B94" w14:paraId="0EAC248C" w14:textId="77777777" w:rsidTr="002F6867">
        <w:tc>
          <w:tcPr>
            <w:tcW w:w="9631" w:type="dxa"/>
          </w:tcPr>
          <w:p w14:paraId="592C2C4B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A02B94" w14:paraId="6E8727AB" w14:textId="77777777" w:rsidTr="002F6867">
        <w:tc>
          <w:tcPr>
            <w:tcW w:w="9631" w:type="dxa"/>
          </w:tcPr>
          <w:p w14:paraId="7D02C687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A02B94" w14:paraId="5CA78273" w14:textId="77777777" w:rsidTr="002F6867">
        <w:tc>
          <w:tcPr>
            <w:tcW w:w="9631" w:type="dxa"/>
          </w:tcPr>
          <w:p w14:paraId="5209CA6C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A02B94" w14:paraId="5752B3AD" w14:textId="77777777" w:rsidTr="002F6867">
        <w:tc>
          <w:tcPr>
            <w:tcW w:w="9631" w:type="dxa"/>
          </w:tcPr>
          <w:p w14:paraId="2144613A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AC3EA3D" w14:textId="77777777" w:rsidR="002F6867" w:rsidRPr="00A02B94" w:rsidRDefault="002F6867" w:rsidP="002F6867">
      <w:pPr>
        <w:spacing w:after="0" w:line="240" w:lineRule="auto"/>
        <w:ind w:left="720"/>
        <w:rPr>
          <w:rFonts w:ascii="Times New Roman" w:hAnsi="Times New Roman"/>
          <w:lang w:eastAsia="ru-RU"/>
        </w:rPr>
      </w:pPr>
    </w:p>
    <w:p w14:paraId="68FDD956" w14:textId="77777777" w:rsidR="002F6867" w:rsidRPr="00A02B94" w:rsidRDefault="002F6867" w:rsidP="002F686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i/>
          <w:iCs/>
        </w:rPr>
      </w:pPr>
      <w:r w:rsidRPr="00A02B94">
        <w:rPr>
          <w:rFonts w:ascii="Times New Roman" w:eastAsia="Calibri" w:hAnsi="Times New Roman"/>
          <w:b/>
          <w:bCs/>
          <w:iCs/>
        </w:rPr>
        <w:t>2.3</w:t>
      </w:r>
      <w:r w:rsidRPr="00A02B94">
        <w:rPr>
          <w:rFonts w:ascii="Times New Roman" w:eastAsia="Calibri" w:hAnsi="Times New Roman"/>
          <w:iCs/>
        </w:rPr>
        <w:t>.</w:t>
      </w:r>
      <w:r w:rsidRPr="00A02B94">
        <w:rPr>
          <w:rFonts w:ascii="Times New Roman" w:eastAsia="Calibri" w:hAnsi="Times New Roman"/>
          <w:i/>
          <w:iCs/>
        </w:rPr>
        <w:t xml:space="preserve"> </w:t>
      </w:r>
      <w:r w:rsidRPr="00A02B94">
        <w:rPr>
          <w:rFonts w:ascii="Times New Roman" w:hAnsi="Times New Roman"/>
          <w:bCs/>
          <w:lang w:eastAsia="ru-RU"/>
        </w:rPr>
        <w:t xml:space="preserve">Рассчитайте НДС с облагаемого оборота </w:t>
      </w:r>
      <w:r>
        <w:rPr>
          <w:rFonts w:ascii="Times New Roman" w:hAnsi="Times New Roman"/>
          <w:bCs/>
          <w:lang w:eastAsia="ru-RU"/>
        </w:rPr>
        <w:t xml:space="preserve">по реализации компании </w:t>
      </w:r>
      <w:r w:rsidRPr="00A02B94">
        <w:rPr>
          <w:rFonts w:ascii="Times New Roman" w:hAnsi="Times New Roman"/>
          <w:bCs/>
          <w:lang w:eastAsia="ru-RU"/>
        </w:rPr>
        <w:t>в отчетном квартале 2026 года</w:t>
      </w:r>
      <w:r w:rsidRPr="004246B2">
        <w:rPr>
          <w:rFonts w:ascii="Times New Roman" w:hAnsi="Times New Roman"/>
          <w:bCs/>
          <w:lang w:eastAsia="ru-RU"/>
        </w:rPr>
        <w:t>.</w:t>
      </w:r>
    </w:p>
    <w:tbl>
      <w:tblPr>
        <w:tblStyle w:val="20"/>
        <w:tblW w:w="9631" w:type="dxa"/>
        <w:tblInd w:w="-5" w:type="dxa"/>
        <w:tblLook w:val="04A0" w:firstRow="1" w:lastRow="0" w:firstColumn="1" w:lastColumn="0" w:noHBand="0" w:noVBand="1"/>
      </w:tblPr>
      <w:tblGrid>
        <w:gridCol w:w="9631"/>
      </w:tblGrid>
      <w:tr w:rsidR="002F6867" w:rsidRPr="00A02B94" w14:paraId="05551D4C" w14:textId="77777777" w:rsidTr="002F6867">
        <w:tc>
          <w:tcPr>
            <w:tcW w:w="9631" w:type="dxa"/>
          </w:tcPr>
          <w:p w14:paraId="6D879467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A02B94" w14:paraId="2D83142B" w14:textId="77777777" w:rsidTr="002F6867">
        <w:tc>
          <w:tcPr>
            <w:tcW w:w="9631" w:type="dxa"/>
          </w:tcPr>
          <w:p w14:paraId="2D51930D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A02B94" w14:paraId="3A1A08C0" w14:textId="77777777" w:rsidTr="002F6867">
        <w:tc>
          <w:tcPr>
            <w:tcW w:w="9631" w:type="dxa"/>
          </w:tcPr>
          <w:p w14:paraId="18A9832D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A02B94" w14:paraId="72EFD7A6" w14:textId="77777777" w:rsidTr="002F6867">
        <w:tc>
          <w:tcPr>
            <w:tcW w:w="9631" w:type="dxa"/>
          </w:tcPr>
          <w:p w14:paraId="13CE7875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7630EF84" w14:textId="77777777" w:rsidR="002F6867" w:rsidRPr="00A02B94" w:rsidRDefault="002F6867" w:rsidP="002F6867">
      <w:pPr>
        <w:autoSpaceDE w:val="0"/>
        <w:autoSpaceDN w:val="0"/>
        <w:adjustRightInd w:val="0"/>
        <w:spacing w:after="0" w:line="240" w:lineRule="auto"/>
        <w:ind w:right="708"/>
        <w:rPr>
          <w:rFonts w:ascii="Times New Roman" w:eastAsia="Calibri" w:hAnsi="Times New Roman"/>
          <w:b/>
          <w:bCs/>
          <w:iCs/>
        </w:rPr>
      </w:pPr>
    </w:p>
    <w:p w14:paraId="4E6190AA" w14:textId="77777777" w:rsidR="002F6867" w:rsidRPr="00A02B94" w:rsidRDefault="002F6867" w:rsidP="002F6867">
      <w:pPr>
        <w:autoSpaceDE w:val="0"/>
        <w:autoSpaceDN w:val="0"/>
        <w:adjustRightInd w:val="0"/>
        <w:spacing w:after="0" w:line="240" w:lineRule="auto"/>
        <w:ind w:right="708"/>
        <w:rPr>
          <w:rFonts w:ascii="Times New Roman" w:eastAsia="Calibri" w:hAnsi="Times New Roman"/>
          <w:bCs/>
          <w:i/>
          <w:iCs/>
        </w:rPr>
      </w:pPr>
      <w:r w:rsidRPr="00A02B94">
        <w:rPr>
          <w:rFonts w:ascii="Times New Roman" w:eastAsia="Calibri" w:hAnsi="Times New Roman"/>
          <w:b/>
          <w:bCs/>
          <w:iCs/>
        </w:rPr>
        <w:t>2.4</w:t>
      </w:r>
      <w:r w:rsidRPr="00A02B94">
        <w:rPr>
          <w:rFonts w:ascii="Times New Roman" w:eastAsia="Calibri" w:hAnsi="Times New Roman"/>
          <w:iCs/>
        </w:rPr>
        <w:t>.</w:t>
      </w:r>
      <w:r w:rsidRPr="00A02B94">
        <w:rPr>
          <w:rFonts w:ascii="Times New Roman" w:eastAsia="Calibri" w:hAnsi="Times New Roman"/>
          <w:i/>
          <w:iCs/>
        </w:rPr>
        <w:t xml:space="preserve"> </w:t>
      </w:r>
      <w:r w:rsidRPr="00A02B94">
        <w:rPr>
          <w:rFonts w:ascii="Times New Roman" w:hAnsi="Times New Roman"/>
          <w:bCs/>
          <w:lang w:eastAsia="ru-RU"/>
        </w:rPr>
        <w:t>Рассчитайте долю облагаемого оборота в общем оборот</w:t>
      </w:r>
      <w:r>
        <w:rPr>
          <w:rFonts w:ascii="Times New Roman" w:hAnsi="Times New Roman"/>
          <w:bCs/>
          <w:lang w:eastAsia="ru-RU"/>
        </w:rPr>
        <w:t xml:space="preserve">е в отчетном квартале 2026 года. </w:t>
      </w:r>
      <w:r w:rsidRPr="00A02B94">
        <w:rPr>
          <w:rFonts w:ascii="Times New Roman" w:hAnsi="Times New Roman"/>
          <w:bCs/>
          <w:i/>
          <w:lang w:eastAsia="ru-RU"/>
        </w:rPr>
        <w:t>(округляйте значение до двух знаков после запятой)</w:t>
      </w:r>
      <w:r w:rsidRPr="004246B2">
        <w:rPr>
          <w:rFonts w:ascii="Times New Roman" w:hAnsi="Times New Roman"/>
          <w:bCs/>
          <w:i/>
          <w:lang w:eastAsia="ru-RU"/>
        </w:rPr>
        <w:t>.</w:t>
      </w:r>
    </w:p>
    <w:tbl>
      <w:tblPr>
        <w:tblStyle w:val="20"/>
        <w:tblW w:w="9631" w:type="dxa"/>
        <w:tblInd w:w="-5" w:type="dxa"/>
        <w:tblLook w:val="04A0" w:firstRow="1" w:lastRow="0" w:firstColumn="1" w:lastColumn="0" w:noHBand="0" w:noVBand="1"/>
      </w:tblPr>
      <w:tblGrid>
        <w:gridCol w:w="9631"/>
      </w:tblGrid>
      <w:tr w:rsidR="002F6867" w:rsidRPr="00A02B94" w14:paraId="2C5CDE76" w14:textId="77777777" w:rsidTr="002F6867">
        <w:tc>
          <w:tcPr>
            <w:tcW w:w="9631" w:type="dxa"/>
          </w:tcPr>
          <w:p w14:paraId="0FF7B163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A02B94" w14:paraId="7FC79AE5" w14:textId="77777777" w:rsidTr="002F6867">
        <w:tc>
          <w:tcPr>
            <w:tcW w:w="9631" w:type="dxa"/>
          </w:tcPr>
          <w:p w14:paraId="01CF10E4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A02B94" w14:paraId="1640F371" w14:textId="77777777" w:rsidTr="002F6867">
        <w:tc>
          <w:tcPr>
            <w:tcW w:w="9631" w:type="dxa"/>
          </w:tcPr>
          <w:p w14:paraId="278E3982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867" w:rsidRPr="00A02B94" w14:paraId="13F2163F" w14:textId="77777777" w:rsidTr="002F6867">
        <w:tc>
          <w:tcPr>
            <w:tcW w:w="9631" w:type="dxa"/>
          </w:tcPr>
          <w:p w14:paraId="54C7E6E7" w14:textId="77777777" w:rsidR="002F6867" w:rsidRPr="00A02B94" w:rsidRDefault="002F6867" w:rsidP="00913F5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94C18B2" w14:textId="77777777" w:rsidR="002F6867" w:rsidRPr="00A02B94" w:rsidRDefault="002F6867" w:rsidP="002F6867">
      <w:pPr>
        <w:spacing w:after="0" w:line="240" w:lineRule="auto"/>
        <w:rPr>
          <w:rFonts w:ascii="Times New Roman" w:hAnsi="Times New Roman"/>
          <w:lang w:eastAsia="ru-RU"/>
        </w:rPr>
      </w:pPr>
    </w:p>
    <w:p w14:paraId="0FEBC77B" w14:textId="77777777" w:rsidR="0054702B" w:rsidRPr="0054702B" w:rsidRDefault="0054702B">
      <w:pPr>
        <w:spacing w:after="0" w:line="240" w:lineRule="auto"/>
        <w:rPr>
          <w:rFonts w:ascii="Times New Roman" w:eastAsia="Calibri" w:hAnsi="Times New Roman"/>
          <w:bCs/>
          <w:lang w:eastAsia="ru-RU"/>
        </w:rPr>
      </w:pPr>
    </w:p>
    <w:p w14:paraId="234703BA" w14:textId="77777777" w:rsidR="0054702B" w:rsidRPr="0054702B" w:rsidRDefault="0054702B">
      <w:pPr>
        <w:spacing w:after="0" w:line="240" w:lineRule="auto"/>
        <w:rPr>
          <w:rFonts w:ascii="Times New Roman" w:eastAsia="Calibri" w:hAnsi="Times New Roman"/>
          <w:bCs/>
          <w:lang w:eastAsia="ru-RU"/>
        </w:rPr>
      </w:pPr>
    </w:p>
    <w:p w14:paraId="5EE09A23" w14:textId="77777777" w:rsidR="0054702B" w:rsidRPr="0054702B" w:rsidRDefault="0054702B">
      <w:pPr>
        <w:spacing w:after="0" w:line="240" w:lineRule="auto"/>
        <w:rPr>
          <w:rFonts w:ascii="Times New Roman" w:eastAsia="Calibri" w:hAnsi="Times New Roman"/>
          <w:bCs/>
          <w:lang w:eastAsia="ru-RU"/>
        </w:rPr>
      </w:pPr>
    </w:p>
    <w:p w14:paraId="30BE23A1" w14:textId="7666BFFF" w:rsidR="002B7612" w:rsidRPr="004246B2" w:rsidRDefault="002B7612">
      <w:pPr>
        <w:spacing w:after="0" w:line="240" w:lineRule="auto"/>
        <w:rPr>
          <w:rFonts w:eastAsia="Calibri" w:cs="Calibri"/>
          <w:bCs/>
          <w:color w:val="FF0000"/>
          <w:lang w:eastAsia="ru-RU"/>
        </w:rPr>
      </w:pPr>
      <w:r w:rsidRPr="004246B2">
        <w:rPr>
          <w:rFonts w:eastAsia="Calibri" w:cs="Calibri"/>
          <w:bCs/>
          <w:color w:val="FF0000"/>
          <w:lang w:eastAsia="ru-RU"/>
        </w:rPr>
        <w:br w:type="page"/>
      </w:r>
    </w:p>
    <w:p w14:paraId="3941389A" w14:textId="178D718B" w:rsidR="002B7612" w:rsidRPr="006735F3" w:rsidRDefault="002B7612" w:rsidP="002B7612">
      <w:pPr>
        <w:spacing w:before="120" w:after="12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6735F3">
        <w:rPr>
          <w:rFonts w:ascii="Arial" w:hAnsi="Arial" w:cs="Arial"/>
          <w:b/>
          <w:sz w:val="32"/>
          <w:szCs w:val="32"/>
        </w:rPr>
        <w:lastRenderedPageBreak/>
        <w:t>ЗАДАНИЕ 3 (</w:t>
      </w:r>
      <w:r w:rsidR="00161CAD" w:rsidRPr="006735F3">
        <w:rPr>
          <w:rFonts w:ascii="Arial" w:hAnsi="Arial" w:cs="Arial"/>
          <w:b/>
          <w:sz w:val="32"/>
          <w:szCs w:val="32"/>
        </w:rPr>
        <w:t>1</w:t>
      </w:r>
      <w:r w:rsidR="00C93927" w:rsidRPr="006735F3">
        <w:rPr>
          <w:rFonts w:ascii="Arial" w:hAnsi="Arial" w:cs="Arial"/>
          <w:b/>
          <w:sz w:val="32"/>
          <w:szCs w:val="32"/>
        </w:rPr>
        <w:t>6</w:t>
      </w:r>
      <w:r w:rsidRPr="006735F3">
        <w:rPr>
          <w:rFonts w:ascii="Arial" w:hAnsi="Arial" w:cs="Arial"/>
          <w:b/>
          <w:sz w:val="32"/>
          <w:szCs w:val="32"/>
        </w:rPr>
        <w:t xml:space="preserve"> баллов)</w:t>
      </w:r>
    </w:p>
    <w:p w14:paraId="0F5A15FE" w14:textId="77777777" w:rsidR="00C93927" w:rsidRPr="00C93927" w:rsidRDefault="00C93927" w:rsidP="00C93927">
      <w:pPr>
        <w:spacing w:after="0"/>
        <w:rPr>
          <w:rFonts w:ascii="Times New Roman" w:eastAsia="Aptos" w:hAnsi="Times New Roman"/>
          <w:b/>
          <w:bCs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>Налоговый период: 2026 год</w:t>
      </w:r>
    </w:p>
    <w:p w14:paraId="0E0A643A" w14:textId="77777777" w:rsidR="00C93927" w:rsidRPr="00C93927" w:rsidRDefault="00C93927" w:rsidP="00C93927">
      <w:pPr>
        <w:spacing w:after="0"/>
        <w:rPr>
          <w:rFonts w:ascii="Times New Roman" w:eastAsia="Aptos" w:hAnsi="Times New Roman"/>
          <w:b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kern w:val="2"/>
          <w14:ligatures w14:val="standardContextual"/>
        </w:rPr>
        <w:t>МРП = 4 325 тенге</w:t>
      </w:r>
    </w:p>
    <w:p w14:paraId="3FB3CC54" w14:textId="77777777" w:rsidR="00C93927" w:rsidRPr="00C93927" w:rsidRDefault="00C93927" w:rsidP="00C93927">
      <w:pPr>
        <w:spacing w:after="0"/>
        <w:rPr>
          <w:rFonts w:ascii="Times New Roman" w:eastAsia="Aptos" w:hAnsi="Times New Roman"/>
          <w:b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kern w:val="2"/>
          <w14:ligatures w14:val="standardContextual"/>
        </w:rPr>
        <w:t>МЗП = 85 000 тенге</w:t>
      </w:r>
    </w:p>
    <w:p w14:paraId="6FB28263" w14:textId="77777777" w:rsidR="00C93927" w:rsidRPr="00C93927" w:rsidRDefault="00C93927" w:rsidP="00C93927">
      <w:pPr>
        <w:spacing w:after="0"/>
        <w:rPr>
          <w:rFonts w:ascii="Times New Roman" w:eastAsia="Aptos" w:hAnsi="Times New Roman"/>
          <w:b/>
          <w:kern w:val="2"/>
          <w14:ligatures w14:val="standardContextual"/>
        </w:rPr>
      </w:pPr>
      <w:bookmarkStart w:id="4" w:name="_Hlk74208167"/>
    </w:p>
    <w:p w14:paraId="2E4101EF" w14:textId="77777777" w:rsidR="00C93927" w:rsidRPr="00C93927" w:rsidRDefault="00C93927" w:rsidP="00C93927">
      <w:pPr>
        <w:spacing w:after="0" w:line="240" w:lineRule="auto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kern w:val="2"/>
          <w14:ligatures w14:val="standardContextual"/>
        </w:rPr>
        <w:t>Компания РК является налоговым агентом по ИПН и начисляет, и выплачивает доходы следующим физическим лицам за март текущего года:</w:t>
      </w:r>
    </w:p>
    <w:p w14:paraId="0EF3EBF1" w14:textId="77777777" w:rsidR="00C93927" w:rsidRPr="00C93927" w:rsidRDefault="00C93927" w:rsidP="000C257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kern w:val="2"/>
          <w14:ligatures w14:val="standardContextual"/>
        </w:rPr>
        <w:t>По трудовому договору Акишеву А. А. – резиденту РК на сумму 500 000 тенге, в том числе материальную помощь на погребение родственника 200 000 тенге.</w:t>
      </w:r>
    </w:p>
    <w:p w14:paraId="3EAF4648" w14:textId="77777777" w:rsidR="00C93927" w:rsidRPr="00C93927" w:rsidRDefault="00C93927" w:rsidP="000C257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kern w:val="2"/>
          <w14:ligatures w14:val="standardContextual"/>
        </w:rPr>
        <w:t>По трудовому договору Сысоеву С. С. — нерезиденту РК (гражданину Китая) начислен доход в размере 50 000 тенге. Работник принят на работу 30 марта текущего года.</w:t>
      </w:r>
    </w:p>
    <w:p w14:paraId="652807CE" w14:textId="77777777" w:rsidR="00C93927" w:rsidRPr="00C93927" w:rsidRDefault="00C93927" w:rsidP="000C257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kern w:val="2"/>
          <w14:ligatures w14:val="standardContextual"/>
        </w:rPr>
        <w:t>Физлицу Воронину В. В. – резиденту РК, за приобретённый земельный участок под парковку, согласно договору купли-продажи, на сумму 10 000 000 тенге. Воронин владел этим участком 3 года и приобрел за 3 000 000 тенге.</w:t>
      </w:r>
    </w:p>
    <w:p w14:paraId="4BC046E5" w14:textId="77777777" w:rsidR="00C93927" w:rsidRPr="00C93927" w:rsidRDefault="00C93927" w:rsidP="00C93927">
      <w:pPr>
        <w:spacing w:after="0" w:line="240" w:lineRule="auto"/>
        <w:rPr>
          <w:rFonts w:ascii="Times New Roman" w:eastAsia="Aptos" w:hAnsi="Times New Roman"/>
          <w:i/>
          <w:iCs/>
          <w:color w:val="000000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i/>
          <w:iCs/>
          <w:color w:val="000000"/>
          <w:kern w:val="2"/>
          <w14:ligatures w14:val="standardContextual"/>
        </w:rPr>
        <w:t>Справочно:</w:t>
      </w:r>
      <w:r w:rsidRPr="00C93927">
        <w:rPr>
          <w:rFonts w:ascii="Times New Roman" w:eastAsia="Aptos" w:hAnsi="Times New Roman"/>
          <w:i/>
          <w:iCs/>
          <w:color w:val="000000"/>
          <w:kern w:val="2"/>
          <w14:ligatures w14:val="standardContextual"/>
        </w:rPr>
        <w:t xml:space="preserve"> </w:t>
      </w:r>
    </w:p>
    <w:p w14:paraId="2A6CAFF6" w14:textId="77777777" w:rsidR="00C93927" w:rsidRPr="00C93927" w:rsidRDefault="00C93927" w:rsidP="000C257E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927"/>
        <w:contextualSpacing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kern w:val="2"/>
          <w14:ligatures w14:val="standardContextual"/>
        </w:rPr>
        <w:t>У всех физических лиц за текущий год совокупный облагаемый доход не превышает 8 500 МРП.</w:t>
      </w:r>
    </w:p>
    <w:p w14:paraId="26A73202" w14:textId="77777777" w:rsidR="00C93927" w:rsidRPr="00C93927" w:rsidRDefault="00C93927" w:rsidP="000C257E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927"/>
        <w:contextualSpacing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kern w:val="2"/>
          <w14:ligatures w14:val="standardContextual"/>
        </w:rPr>
        <w:t>Физлица не являются освобожденными лицами по социальным платежам</w:t>
      </w:r>
    </w:p>
    <w:p w14:paraId="77362EB2" w14:textId="4C84BFAF" w:rsidR="00C93927" w:rsidRPr="00C93927" w:rsidRDefault="00C93927" w:rsidP="000C257E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927"/>
        <w:contextualSpacing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kern w:val="2"/>
          <w14:ligatures w14:val="standardContextual"/>
        </w:rPr>
        <w:t>Акишев А. А. предоставил заявление на налоговый базовый вычет (30 МРП).</w:t>
      </w:r>
    </w:p>
    <w:p w14:paraId="74AA56CD" w14:textId="77777777" w:rsidR="00C93927" w:rsidRPr="00C93927" w:rsidRDefault="00C93927" w:rsidP="00C93927">
      <w:pPr>
        <w:spacing w:after="0" w:line="240" w:lineRule="auto"/>
        <w:rPr>
          <w:rFonts w:ascii="Times New Roman" w:eastAsia="Aptos" w:hAnsi="Times New Roman"/>
          <w:kern w:val="2"/>
          <w14:ligatures w14:val="standardContextual"/>
        </w:rPr>
      </w:pPr>
    </w:p>
    <w:p w14:paraId="6949DCF1" w14:textId="1798FCA2" w:rsidR="00C93927" w:rsidRPr="0054702B" w:rsidRDefault="00C93927" w:rsidP="00C93927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Aptos" w:hAnsi="Times New Roman"/>
          <w:i/>
          <w:iCs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i/>
          <w:iCs/>
          <w:kern w:val="2"/>
          <w14:ligatures w14:val="standardContextual"/>
        </w:rPr>
        <w:t>Требуется:</w:t>
      </w: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 xml:space="preserve"> </w:t>
      </w:r>
      <w:r w:rsidRPr="0054702B">
        <w:rPr>
          <w:rFonts w:ascii="Times New Roman" w:eastAsia="Aptos" w:hAnsi="Times New Roman"/>
          <w:i/>
          <w:iCs/>
          <w:kern w:val="2"/>
          <w14:ligatures w14:val="standardContextual"/>
        </w:rPr>
        <w:t>Дать ответы на приведенные ниже вопросы, при необходимости произведите расчёты по налоговым и социальным обязательствам работодателя по доходам физических лиц.</w:t>
      </w:r>
    </w:p>
    <w:p w14:paraId="51ADEFFA" w14:textId="77777777" w:rsidR="00C93927" w:rsidRPr="00C93927" w:rsidRDefault="00C93927" w:rsidP="00C93927">
      <w:pPr>
        <w:autoSpaceDE w:val="0"/>
        <w:autoSpaceDN w:val="0"/>
        <w:adjustRightInd w:val="0"/>
        <w:ind w:left="720"/>
        <w:contextualSpacing/>
        <w:rPr>
          <w:rFonts w:ascii="Times New Roman" w:eastAsia="Aptos" w:hAnsi="Times New Roman"/>
          <w:kern w:val="2"/>
          <w14:ligatures w14:val="standardContextual"/>
        </w:rPr>
      </w:pPr>
    </w:p>
    <w:p w14:paraId="18DC2F47" w14:textId="7457B8F5" w:rsidR="00C93927" w:rsidRPr="00C93927" w:rsidRDefault="00C93927" w:rsidP="00C93927">
      <w:pPr>
        <w:autoSpaceDE w:val="0"/>
        <w:autoSpaceDN w:val="0"/>
        <w:adjustRightInd w:val="0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 xml:space="preserve">3.1. </w:t>
      </w:r>
      <w:r w:rsidRPr="00C93927">
        <w:rPr>
          <w:rFonts w:ascii="Times New Roman" w:eastAsia="Aptos" w:hAnsi="Times New Roman"/>
          <w:kern w:val="2"/>
          <w14:ligatures w14:val="standardContextual"/>
        </w:rPr>
        <w:t>Рассчитайте налоговые вычеты по доходам Акишева А. А. – работника (ОПВ, ВОСМС и базовый) отдельно и итоговую сумму.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0DB96E9F" w14:textId="77777777" w:rsidTr="00FF7B4E">
        <w:tc>
          <w:tcPr>
            <w:tcW w:w="9356" w:type="dxa"/>
          </w:tcPr>
          <w:p w14:paraId="520E6805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2368D0DE" w14:textId="77777777" w:rsidTr="00FF7B4E">
        <w:tc>
          <w:tcPr>
            <w:tcW w:w="9356" w:type="dxa"/>
          </w:tcPr>
          <w:p w14:paraId="1DD58555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2EA92BB1" w14:textId="77777777" w:rsidTr="00FF7B4E">
        <w:tc>
          <w:tcPr>
            <w:tcW w:w="9356" w:type="dxa"/>
          </w:tcPr>
          <w:p w14:paraId="072196F7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6B93EC5F" w14:textId="77777777" w:rsidTr="00FF7B4E">
        <w:tc>
          <w:tcPr>
            <w:tcW w:w="9356" w:type="dxa"/>
          </w:tcPr>
          <w:p w14:paraId="2AFDF45A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C363A2E" w14:textId="77777777" w:rsidTr="00FF7B4E">
        <w:tc>
          <w:tcPr>
            <w:tcW w:w="9356" w:type="dxa"/>
          </w:tcPr>
          <w:p w14:paraId="24DFE3E3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51860B1" w14:textId="77777777" w:rsidTr="00FF7B4E">
        <w:tc>
          <w:tcPr>
            <w:tcW w:w="9356" w:type="dxa"/>
          </w:tcPr>
          <w:p w14:paraId="0762D1D4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6651C9F3" w14:textId="77777777" w:rsidTr="00FF7B4E">
        <w:tc>
          <w:tcPr>
            <w:tcW w:w="9356" w:type="dxa"/>
          </w:tcPr>
          <w:p w14:paraId="43426CB9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D2BD8BA" w14:textId="77777777" w:rsidTr="00FF7B4E">
        <w:tc>
          <w:tcPr>
            <w:tcW w:w="9356" w:type="dxa"/>
          </w:tcPr>
          <w:p w14:paraId="6ABD59D3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5832F667" w14:textId="77777777" w:rsidTr="00FF7B4E">
        <w:tc>
          <w:tcPr>
            <w:tcW w:w="9356" w:type="dxa"/>
          </w:tcPr>
          <w:p w14:paraId="1626590D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11C2F5EB" w14:textId="77777777" w:rsidTr="00FF7B4E">
        <w:tc>
          <w:tcPr>
            <w:tcW w:w="9356" w:type="dxa"/>
          </w:tcPr>
          <w:p w14:paraId="3623AD7A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7F60EE9E" w14:textId="77777777" w:rsidR="00C93927" w:rsidRPr="00C93927" w:rsidRDefault="00C93927" w:rsidP="00C93927">
      <w:pPr>
        <w:ind w:left="720"/>
        <w:contextualSpacing/>
        <w:rPr>
          <w:rFonts w:ascii="Times New Roman" w:eastAsia="Aptos" w:hAnsi="Times New Roman"/>
          <w:kern w:val="2"/>
          <w14:ligatures w14:val="standardContextual"/>
        </w:rPr>
      </w:pPr>
    </w:p>
    <w:p w14:paraId="44AF10B8" w14:textId="18C61F58" w:rsidR="00C93927" w:rsidRPr="00C93927" w:rsidRDefault="00C93927" w:rsidP="00C93927">
      <w:pPr>
        <w:autoSpaceDE w:val="0"/>
        <w:autoSpaceDN w:val="0"/>
        <w:adjustRightInd w:val="0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>3.2.</w:t>
      </w:r>
      <w:r w:rsidRPr="00C93927">
        <w:rPr>
          <w:rFonts w:ascii="Times New Roman" w:eastAsia="Aptos" w:hAnsi="Times New Roman"/>
          <w:kern w:val="2"/>
          <w14:ligatures w14:val="standardContextual"/>
        </w:rPr>
        <w:t xml:space="preserve"> Рассчитайте Облагаемый доход работника у источника выплаты по ИПН, укажите ставку ИПН (дайте объяснения) и сумму ИПН, удержанного у источника выплаты по доходам Акишева А. А.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1538D637" w14:textId="77777777" w:rsidTr="00FF7B4E">
        <w:tc>
          <w:tcPr>
            <w:tcW w:w="9356" w:type="dxa"/>
          </w:tcPr>
          <w:p w14:paraId="0B213D49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57DBA4A4" w14:textId="77777777" w:rsidTr="00FF7B4E">
        <w:tc>
          <w:tcPr>
            <w:tcW w:w="9356" w:type="dxa"/>
          </w:tcPr>
          <w:p w14:paraId="407EB467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04D5BE46" w14:textId="77777777" w:rsidTr="00FF7B4E">
        <w:tc>
          <w:tcPr>
            <w:tcW w:w="9356" w:type="dxa"/>
          </w:tcPr>
          <w:p w14:paraId="2047FD86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C619026" w14:textId="77777777" w:rsidTr="00FF7B4E">
        <w:tc>
          <w:tcPr>
            <w:tcW w:w="9356" w:type="dxa"/>
          </w:tcPr>
          <w:p w14:paraId="16F12693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63085581" w14:textId="07E6BFC8" w:rsidR="00D93B1C" w:rsidRDefault="00D93B1C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3A580D8F" w14:textId="5F0CFFBD" w:rsidR="002253D3" w:rsidRDefault="002253D3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10BBD8DE" w14:textId="117B8302" w:rsidR="002253D3" w:rsidRDefault="002253D3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4A5DACB5" w14:textId="77777777" w:rsidR="002253D3" w:rsidRPr="00C93927" w:rsidRDefault="002253D3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0E0441EF" w14:textId="1ACA834A" w:rsidR="00C93927" w:rsidRPr="00C93927" w:rsidRDefault="00C93927" w:rsidP="00C93927">
      <w:pPr>
        <w:autoSpaceDE w:val="0"/>
        <w:autoSpaceDN w:val="0"/>
        <w:adjustRightInd w:val="0"/>
        <w:spacing w:after="0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lastRenderedPageBreak/>
        <w:t xml:space="preserve">3.3. </w:t>
      </w:r>
      <w:r w:rsidRPr="00C93927">
        <w:rPr>
          <w:rFonts w:ascii="Times New Roman" w:eastAsia="Aptos" w:hAnsi="Times New Roman"/>
          <w:kern w:val="2"/>
          <w14:ligatures w14:val="standardContextual"/>
        </w:rPr>
        <w:t>Рассчитайте социальные платежи работодателя по доходам работника Акишева А. А. (Социальные отчисления, отчисления ОСМС, ОПВР)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5199302E" w14:textId="77777777" w:rsidTr="00FF7B4E">
        <w:tc>
          <w:tcPr>
            <w:tcW w:w="9356" w:type="dxa"/>
          </w:tcPr>
          <w:p w14:paraId="546213A9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5C520533" w14:textId="77777777" w:rsidTr="00FF7B4E">
        <w:tc>
          <w:tcPr>
            <w:tcW w:w="9356" w:type="dxa"/>
          </w:tcPr>
          <w:p w14:paraId="7CDA433A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4351840F" w14:textId="77777777" w:rsidTr="00FF7B4E">
        <w:tc>
          <w:tcPr>
            <w:tcW w:w="9356" w:type="dxa"/>
          </w:tcPr>
          <w:p w14:paraId="519E5C8E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3375C20" w14:textId="77777777" w:rsidTr="00FF7B4E">
        <w:tc>
          <w:tcPr>
            <w:tcW w:w="9356" w:type="dxa"/>
          </w:tcPr>
          <w:p w14:paraId="29441070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45667690" w14:textId="77777777" w:rsidTr="00FF7B4E">
        <w:tc>
          <w:tcPr>
            <w:tcW w:w="9356" w:type="dxa"/>
          </w:tcPr>
          <w:p w14:paraId="6DD5FD61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E375453" w14:textId="77777777" w:rsidTr="00FF7B4E">
        <w:tc>
          <w:tcPr>
            <w:tcW w:w="9356" w:type="dxa"/>
          </w:tcPr>
          <w:p w14:paraId="06DF43C3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12CA19A8" w14:textId="77777777" w:rsidTr="00FF7B4E">
        <w:tc>
          <w:tcPr>
            <w:tcW w:w="9356" w:type="dxa"/>
          </w:tcPr>
          <w:p w14:paraId="6BAACEBD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2C6D397" w14:textId="77777777" w:rsidTr="00FF7B4E">
        <w:tc>
          <w:tcPr>
            <w:tcW w:w="9356" w:type="dxa"/>
          </w:tcPr>
          <w:p w14:paraId="6E46F235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4E6B8DF5" w14:textId="77777777" w:rsidTr="00FF7B4E">
        <w:tc>
          <w:tcPr>
            <w:tcW w:w="9356" w:type="dxa"/>
          </w:tcPr>
          <w:p w14:paraId="10B016E8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06B9D6E2" w14:textId="77777777" w:rsidTr="00FF7B4E">
        <w:tc>
          <w:tcPr>
            <w:tcW w:w="9356" w:type="dxa"/>
          </w:tcPr>
          <w:p w14:paraId="0F31DB61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08A03C45" w14:textId="77777777" w:rsidTr="00FF7B4E">
        <w:tc>
          <w:tcPr>
            <w:tcW w:w="9356" w:type="dxa"/>
          </w:tcPr>
          <w:p w14:paraId="227549E3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634DC64" w14:textId="77777777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b/>
          <w:bCs/>
          <w:i/>
          <w:iCs/>
          <w:kern w:val="2"/>
          <w14:ligatures w14:val="standardContextual"/>
        </w:rPr>
      </w:pPr>
    </w:p>
    <w:p w14:paraId="34F79A15" w14:textId="661B5E96" w:rsidR="00C93927" w:rsidRPr="00C93927" w:rsidRDefault="00C93927" w:rsidP="00C93927">
      <w:pPr>
        <w:autoSpaceDE w:val="0"/>
        <w:autoSpaceDN w:val="0"/>
        <w:adjustRightInd w:val="0"/>
        <w:spacing w:after="0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>3.4.</w:t>
      </w:r>
      <w:r w:rsidRPr="00C93927">
        <w:rPr>
          <w:rFonts w:ascii="Times New Roman" w:eastAsia="Aptos" w:hAnsi="Times New Roman"/>
          <w:kern w:val="2"/>
          <w14:ligatures w14:val="standardContextual"/>
        </w:rPr>
        <w:t xml:space="preserve"> Рассчитайте сумму Социального налога к уплате в бюджет работодателя по доходам работника Акишева А. А. за март.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16A37422" w14:textId="77777777" w:rsidTr="00FF7B4E">
        <w:tc>
          <w:tcPr>
            <w:tcW w:w="9356" w:type="dxa"/>
          </w:tcPr>
          <w:p w14:paraId="19DEE27C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16770A65" w14:textId="77777777" w:rsidTr="00FF7B4E">
        <w:tc>
          <w:tcPr>
            <w:tcW w:w="9356" w:type="dxa"/>
          </w:tcPr>
          <w:p w14:paraId="17AB01F6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11C15BD0" w14:textId="77777777" w:rsidTr="00FF7B4E">
        <w:tc>
          <w:tcPr>
            <w:tcW w:w="9356" w:type="dxa"/>
          </w:tcPr>
          <w:p w14:paraId="6FD677DD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1584AB60" w14:textId="77777777" w:rsidTr="00FF7B4E">
        <w:tc>
          <w:tcPr>
            <w:tcW w:w="9356" w:type="dxa"/>
          </w:tcPr>
          <w:p w14:paraId="41EBFE39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64625D97" w14:textId="77777777" w:rsidTr="00FF7B4E">
        <w:tc>
          <w:tcPr>
            <w:tcW w:w="9356" w:type="dxa"/>
          </w:tcPr>
          <w:p w14:paraId="1DAF2D1C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CAD6291" w14:textId="77777777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b/>
          <w:bCs/>
          <w:i/>
          <w:iCs/>
          <w:kern w:val="2"/>
          <w14:ligatures w14:val="standardContextual"/>
        </w:rPr>
      </w:pPr>
    </w:p>
    <w:p w14:paraId="12AB200F" w14:textId="0EC2C3EA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>3.5</w:t>
      </w:r>
      <w:r w:rsidRPr="00C93927">
        <w:rPr>
          <w:rFonts w:ascii="Times New Roman" w:eastAsia="Aptos" w:hAnsi="Times New Roman"/>
          <w:kern w:val="2"/>
          <w14:ligatures w14:val="standardContextual"/>
        </w:rPr>
        <w:t>.</w:t>
      </w:r>
      <w:bookmarkStart w:id="5" w:name="_Hlk211462765"/>
      <w:r w:rsidRPr="00C93927">
        <w:rPr>
          <w:rFonts w:ascii="Times New Roman" w:eastAsia="Aptos" w:hAnsi="Times New Roman"/>
          <w:kern w:val="2"/>
          <w14:ligatures w14:val="standardContextual"/>
        </w:rPr>
        <w:t xml:space="preserve"> Ответьте на вопрос: возникают ли социальные обязательства по доходам рабо</w:t>
      </w:r>
      <w:r w:rsidR="00C71755">
        <w:rPr>
          <w:rFonts w:ascii="Times New Roman" w:eastAsia="Aptos" w:hAnsi="Times New Roman"/>
          <w:kern w:val="2"/>
          <w14:ligatures w14:val="standardContextual"/>
        </w:rPr>
        <w:t>тника нерезидента Сысоева С. С.</w:t>
      </w:r>
      <w:bookmarkStart w:id="6" w:name="_GoBack"/>
      <w:bookmarkEnd w:id="6"/>
      <w:r w:rsidRPr="00C93927">
        <w:rPr>
          <w:rFonts w:ascii="Times New Roman" w:eastAsia="Aptos" w:hAnsi="Times New Roman"/>
          <w:kern w:val="2"/>
          <w14:ligatures w14:val="standardContextual"/>
        </w:rPr>
        <w:t xml:space="preserve">? </w:t>
      </w:r>
      <w:bookmarkEnd w:id="5"/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04F9B19F" w14:textId="77777777" w:rsidTr="00FF7B4E">
        <w:tc>
          <w:tcPr>
            <w:tcW w:w="9356" w:type="dxa"/>
          </w:tcPr>
          <w:p w14:paraId="49F98896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10A0640" w14:textId="77777777" w:rsidTr="00FF7B4E">
        <w:tc>
          <w:tcPr>
            <w:tcW w:w="9356" w:type="dxa"/>
          </w:tcPr>
          <w:p w14:paraId="7A1FCD0B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244AB512" w14:textId="77777777" w:rsidTr="00FF7B4E">
        <w:tc>
          <w:tcPr>
            <w:tcW w:w="9356" w:type="dxa"/>
          </w:tcPr>
          <w:p w14:paraId="689E846A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6B65C6DD" w14:textId="77777777" w:rsidTr="00FF7B4E">
        <w:tc>
          <w:tcPr>
            <w:tcW w:w="9356" w:type="dxa"/>
          </w:tcPr>
          <w:p w14:paraId="61112FDB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F7716AD" w14:textId="77777777" w:rsidTr="00FF7B4E">
        <w:tc>
          <w:tcPr>
            <w:tcW w:w="9356" w:type="dxa"/>
          </w:tcPr>
          <w:p w14:paraId="3A8AF21D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290544B6" w14:textId="77777777" w:rsidTr="00FF7B4E">
        <w:trPr>
          <w:trHeight w:val="120"/>
        </w:trPr>
        <w:tc>
          <w:tcPr>
            <w:tcW w:w="9356" w:type="dxa"/>
          </w:tcPr>
          <w:p w14:paraId="16ADEA61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A29B9CE" w14:textId="77777777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b/>
          <w:bCs/>
          <w:i/>
          <w:iCs/>
          <w:kern w:val="2"/>
          <w14:ligatures w14:val="standardContextual"/>
        </w:rPr>
      </w:pPr>
    </w:p>
    <w:p w14:paraId="3DC9FCD0" w14:textId="7140CDD7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b/>
          <w:bCs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 xml:space="preserve">3.6. </w:t>
      </w:r>
      <w:r w:rsidRPr="00C93927">
        <w:rPr>
          <w:rFonts w:ascii="Times New Roman" w:eastAsia="Aptos" w:hAnsi="Times New Roman"/>
          <w:kern w:val="2"/>
          <w14:ligatures w14:val="standardContextual"/>
        </w:rPr>
        <w:t>Рассчитайте ИПН, удержанного у источника выплаты с дохода работника – нерезидента Сысоева С. С.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267B709F" w14:textId="77777777" w:rsidTr="00FF7B4E">
        <w:tc>
          <w:tcPr>
            <w:tcW w:w="9356" w:type="dxa"/>
          </w:tcPr>
          <w:p w14:paraId="08F47D66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4FD9E479" w14:textId="77777777" w:rsidTr="00FF7B4E">
        <w:tc>
          <w:tcPr>
            <w:tcW w:w="9356" w:type="dxa"/>
          </w:tcPr>
          <w:p w14:paraId="689C50F0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AE86D57" w14:textId="77777777" w:rsidTr="00FF7B4E">
        <w:tc>
          <w:tcPr>
            <w:tcW w:w="9356" w:type="dxa"/>
          </w:tcPr>
          <w:p w14:paraId="751ED543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8086941" w14:textId="77777777" w:rsidTr="00FF7B4E">
        <w:tc>
          <w:tcPr>
            <w:tcW w:w="9356" w:type="dxa"/>
          </w:tcPr>
          <w:p w14:paraId="01B78225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1C99A03E" w14:textId="77777777" w:rsidTr="00FF7B4E">
        <w:tc>
          <w:tcPr>
            <w:tcW w:w="9356" w:type="dxa"/>
          </w:tcPr>
          <w:p w14:paraId="75BADC12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CA52E2F" w14:textId="371EE082" w:rsid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b/>
          <w:bCs/>
          <w:i/>
          <w:iCs/>
          <w:kern w:val="2"/>
          <w14:ligatures w14:val="standardContextual"/>
        </w:rPr>
      </w:pPr>
    </w:p>
    <w:p w14:paraId="3697B1D8" w14:textId="748E8468" w:rsidR="00114B1C" w:rsidRDefault="00114B1C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b/>
          <w:bCs/>
          <w:i/>
          <w:iCs/>
          <w:kern w:val="2"/>
          <w14:ligatures w14:val="standardContextual"/>
        </w:rPr>
      </w:pPr>
    </w:p>
    <w:p w14:paraId="1A7A7AED" w14:textId="77777777" w:rsidR="00114B1C" w:rsidRPr="00C93927" w:rsidRDefault="00114B1C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b/>
          <w:bCs/>
          <w:i/>
          <w:iCs/>
          <w:kern w:val="2"/>
          <w14:ligatures w14:val="standardContextual"/>
        </w:rPr>
      </w:pPr>
    </w:p>
    <w:p w14:paraId="77E99BBC" w14:textId="64BFD016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lastRenderedPageBreak/>
        <w:t>3.7.</w:t>
      </w:r>
      <w:r w:rsidRPr="00C93927">
        <w:rPr>
          <w:rFonts w:ascii="Times New Roman" w:eastAsia="Aptos" w:hAnsi="Times New Roman"/>
          <w:kern w:val="2"/>
          <w14:ligatures w14:val="standardContextual"/>
        </w:rPr>
        <w:t xml:space="preserve"> Рассчитайте сумму Социального налога к уплате в бюджет работодателя по доходам работника Сысоева С. С. за март.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573A7D79" w14:textId="77777777" w:rsidTr="00FF7B4E">
        <w:tc>
          <w:tcPr>
            <w:tcW w:w="9356" w:type="dxa"/>
          </w:tcPr>
          <w:p w14:paraId="58087342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CCF98AF" w14:textId="77777777" w:rsidTr="00FF7B4E">
        <w:tc>
          <w:tcPr>
            <w:tcW w:w="9356" w:type="dxa"/>
          </w:tcPr>
          <w:p w14:paraId="79EC6445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39B421C" w14:textId="77777777" w:rsidTr="00FF7B4E">
        <w:tc>
          <w:tcPr>
            <w:tcW w:w="9356" w:type="dxa"/>
          </w:tcPr>
          <w:p w14:paraId="432167E3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1CA9FBC4" w14:textId="77777777" w:rsidTr="00FF7B4E">
        <w:tc>
          <w:tcPr>
            <w:tcW w:w="9356" w:type="dxa"/>
          </w:tcPr>
          <w:p w14:paraId="2644136D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D9599BB" w14:textId="77777777" w:rsidTr="00FF7B4E">
        <w:tc>
          <w:tcPr>
            <w:tcW w:w="9356" w:type="dxa"/>
          </w:tcPr>
          <w:p w14:paraId="402C4666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6F37A39A" w14:textId="77777777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448C30C6" w14:textId="3E6A4A44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>3.8.</w:t>
      </w:r>
      <w:r w:rsidRPr="00C93927">
        <w:rPr>
          <w:rFonts w:ascii="Times New Roman" w:eastAsia="Aptos" w:hAnsi="Times New Roman"/>
          <w:kern w:val="2"/>
          <w14:ligatures w14:val="standardContextual"/>
        </w:rPr>
        <w:t xml:space="preserve"> Рассчитайте сумму Социального налога к уплате в бюджет работодателя по доходам работников за март.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6A01E211" w14:textId="77777777" w:rsidTr="00FF7B4E">
        <w:tc>
          <w:tcPr>
            <w:tcW w:w="9356" w:type="dxa"/>
          </w:tcPr>
          <w:p w14:paraId="5137F013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6FE2109" w14:textId="77777777" w:rsidTr="00FF7B4E">
        <w:tc>
          <w:tcPr>
            <w:tcW w:w="9356" w:type="dxa"/>
          </w:tcPr>
          <w:p w14:paraId="654A85DB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9314B92" w14:textId="77777777" w:rsidTr="00FF7B4E">
        <w:tc>
          <w:tcPr>
            <w:tcW w:w="9356" w:type="dxa"/>
          </w:tcPr>
          <w:p w14:paraId="0E46477D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5D7E354D" w14:textId="77777777" w:rsidTr="00FF7B4E">
        <w:tc>
          <w:tcPr>
            <w:tcW w:w="9356" w:type="dxa"/>
          </w:tcPr>
          <w:p w14:paraId="332CEC9E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1F5711B" w14:textId="77777777" w:rsidTr="00FF7B4E">
        <w:tc>
          <w:tcPr>
            <w:tcW w:w="9356" w:type="dxa"/>
          </w:tcPr>
          <w:p w14:paraId="4DCFA4E3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000EE14" w14:textId="77777777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2EBA43DE" w14:textId="0B801FC9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>3.9.</w:t>
      </w:r>
      <w:r w:rsidRPr="00C93927">
        <w:rPr>
          <w:rFonts w:ascii="Times New Roman" w:eastAsia="Aptos" w:hAnsi="Times New Roman"/>
          <w:kern w:val="2"/>
          <w14:ligatures w14:val="standardContextual"/>
        </w:rPr>
        <w:t xml:space="preserve"> Укажите налоговый период для Социального налога. Срок уплаты Социального налога за март, если выплату физлицам Компания производит 8 апреля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01668C7A" w14:textId="77777777" w:rsidTr="00FF7B4E">
        <w:tc>
          <w:tcPr>
            <w:tcW w:w="9356" w:type="dxa"/>
          </w:tcPr>
          <w:p w14:paraId="3ACA63E1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52E48F64" w14:textId="77777777" w:rsidTr="00FF7B4E">
        <w:tc>
          <w:tcPr>
            <w:tcW w:w="9356" w:type="dxa"/>
          </w:tcPr>
          <w:p w14:paraId="5627E0B6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1CE0E6EE" w14:textId="77777777" w:rsidTr="00FF7B4E">
        <w:tc>
          <w:tcPr>
            <w:tcW w:w="9356" w:type="dxa"/>
          </w:tcPr>
          <w:p w14:paraId="255DDC80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B8595C0" w14:textId="77777777" w:rsidTr="00FF7B4E">
        <w:tc>
          <w:tcPr>
            <w:tcW w:w="9356" w:type="dxa"/>
          </w:tcPr>
          <w:p w14:paraId="7B07F66C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239F37D" w14:textId="77777777" w:rsidTr="00FF7B4E">
        <w:tc>
          <w:tcPr>
            <w:tcW w:w="9356" w:type="dxa"/>
          </w:tcPr>
          <w:p w14:paraId="4ECEE527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43EF8F3" w14:textId="77777777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6EE1438A" w14:textId="17B6B3E2" w:rsidR="00C93927" w:rsidRPr="00C93927" w:rsidRDefault="00C93927" w:rsidP="00C93927">
      <w:pPr>
        <w:autoSpaceDE w:val="0"/>
        <w:autoSpaceDN w:val="0"/>
        <w:adjustRightInd w:val="0"/>
        <w:spacing w:after="0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>3.10.</w:t>
      </w:r>
      <w:r w:rsidRPr="00C93927">
        <w:rPr>
          <w:rFonts w:ascii="Times New Roman" w:eastAsia="Aptos" w:hAnsi="Times New Roman"/>
          <w:kern w:val="2"/>
          <w14:ligatures w14:val="standardContextual"/>
        </w:rPr>
        <w:t xml:space="preserve"> Укажите ставки Социального налога:</w:t>
      </w:r>
    </w:p>
    <w:p w14:paraId="52E8E6FD" w14:textId="67CA945C" w:rsidR="00C93927" w:rsidRPr="00C93927" w:rsidRDefault="00C93927" w:rsidP="00C93927">
      <w:pPr>
        <w:autoSpaceDE w:val="0"/>
        <w:autoSpaceDN w:val="0"/>
        <w:adjustRightInd w:val="0"/>
        <w:spacing w:after="0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kern w:val="2"/>
          <w14:ligatures w14:val="standardContextual"/>
        </w:rPr>
        <w:t>1) Компании ОУП по производству и реализации сельскохозяйственной продукции собственного производства;</w:t>
      </w:r>
    </w:p>
    <w:p w14:paraId="4BF25A71" w14:textId="77777777" w:rsidR="00C93927" w:rsidRPr="00C93927" w:rsidRDefault="00C93927" w:rsidP="00C93927">
      <w:pPr>
        <w:autoSpaceDE w:val="0"/>
        <w:autoSpaceDN w:val="0"/>
        <w:adjustRightInd w:val="0"/>
        <w:spacing w:after="0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kern w:val="2"/>
          <w14:ligatures w14:val="standardContextual"/>
        </w:rPr>
        <w:t>2) Компании, применяющей СНР на основе Упрощенной декларации;</w:t>
      </w:r>
    </w:p>
    <w:p w14:paraId="2B84756C" w14:textId="77777777" w:rsidR="00C93927" w:rsidRPr="00C93927" w:rsidRDefault="00C93927" w:rsidP="00C93927">
      <w:pPr>
        <w:autoSpaceDE w:val="0"/>
        <w:autoSpaceDN w:val="0"/>
        <w:adjustRightInd w:val="0"/>
        <w:spacing w:after="0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kern w:val="2"/>
          <w14:ligatures w14:val="standardContextual"/>
        </w:rPr>
        <w:t>3) Индивидуального предпринимателя, применяющего ОУП и имеющего 5 работников.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019B2BE0" w14:textId="77777777" w:rsidTr="00FF7B4E">
        <w:tc>
          <w:tcPr>
            <w:tcW w:w="9356" w:type="dxa"/>
          </w:tcPr>
          <w:p w14:paraId="139977F2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F90F4E7" w14:textId="77777777" w:rsidTr="00FF7B4E">
        <w:tc>
          <w:tcPr>
            <w:tcW w:w="9356" w:type="dxa"/>
          </w:tcPr>
          <w:p w14:paraId="38EEE341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00DD4974" w14:textId="77777777" w:rsidTr="00FF7B4E">
        <w:tc>
          <w:tcPr>
            <w:tcW w:w="9356" w:type="dxa"/>
          </w:tcPr>
          <w:p w14:paraId="37102161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6F6ED598" w14:textId="77777777" w:rsidTr="00FF7B4E">
        <w:tc>
          <w:tcPr>
            <w:tcW w:w="9356" w:type="dxa"/>
          </w:tcPr>
          <w:p w14:paraId="445797FE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033185E2" w14:textId="77777777" w:rsidTr="00FF7B4E">
        <w:tc>
          <w:tcPr>
            <w:tcW w:w="9356" w:type="dxa"/>
          </w:tcPr>
          <w:p w14:paraId="0A052A39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2E4D5478" w14:textId="77777777" w:rsidTr="00FF7B4E">
        <w:tc>
          <w:tcPr>
            <w:tcW w:w="9356" w:type="dxa"/>
          </w:tcPr>
          <w:p w14:paraId="1DE9D2EB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26E34669" w14:textId="77777777" w:rsidTr="00FF7B4E">
        <w:tc>
          <w:tcPr>
            <w:tcW w:w="9356" w:type="dxa"/>
          </w:tcPr>
          <w:p w14:paraId="67AE5AEE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EE6F6D3" w14:textId="77777777" w:rsidTr="00FF7B4E">
        <w:tc>
          <w:tcPr>
            <w:tcW w:w="9356" w:type="dxa"/>
          </w:tcPr>
          <w:p w14:paraId="7810FDD6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D97CEB3" w14:textId="77777777" w:rsidR="00C93927" w:rsidRPr="00C93927" w:rsidRDefault="00C93927" w:rsidP="00C93927">
      <w:pPr>
        <w:autoSpaceDE w:val="0"/>
        <w:autoSpaceDN w:val="0"/>
        <w:adjustRightInd w:val="0"/>
        <w:spacing w:after="0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03E17EE6" w14:textId="75F02C1C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 xml:space="preserve">3.11. </w:t>
      </w:r>
      <w:r w:rsidRPr="00C93927">
        <w:rPr>
          <w:rFonts w:ascii="Times New Roman" w:eastAsia="Aptos" w:hAnsi="Times New Roman"/>
          <w:kern w:val="2"/>
          <w14:ligatures w14:val="standardContextual"/>
        </w:rPr>
        <w:t>Укажите срок представления Декларации по ИПН и социальному налогу.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93927" w:rsidRPr="00C93927" w14:paraId="049046FA" w14:textId="77777777" w:rsidTr="00FF7B4E">
        <w:tc>
          <w:tcPr>
            <w:tcW w:w="9356" w:type="dxa"/>
          </w:tcPr>
          <w:p w14:paraId="7CCDF72C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428AE162" w14:textId="77777777" w:rsidTr="00FF7B4E">
        <w:tc>
          <w:tcPr>
            <w:tcW w:w="9356" w:type="dxa"/>
          </w:tcPr>
          <w:p w14:paraId="2DFF9F31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313767BE" w14:textId="77777777" w:rsidTr="00FF7B4E">
        <w:tc>
          <w:tcPr>
            <w:tcW w:w="9356" w:type="dxa"/>
          </w:tcPr>
          <w:p w14:paraId="64F54A7C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7B3BCEC1" w14:textId="77777777" w:rsidTr="00FF7B4E">
        <w:tc>
          <w:tcPr>
            <w:tcW w:w="9356" w:type="dxa"/>
          </w:tcPr>
          <w:p w14:paraId="35939EB1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3927" w:rsidRPr="00C93927" w14:paraId="4B8944A4" w14:textId="77777777" w:rsidTr="00FF7B4E">
        <w:tc>
          <w:tcPr>
            <w:tcW w:w="9356" w:type="dxa"/>
          </w:tcPr>
          <w:p w14:paraId="4077B5E1" w14:textId="77777777" w:rsidR="00C93927" w:rsidRPr="00C93927" w:rsidRDefault="00C93927" w:rsidP="004A67CF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6C1B217D" w14:textId="77777777" w:rsidR="00C93927" w:rsidRPr="00C93927" w:rsidRDefault="00C93927" w:rsidP="00C93927">
      <w:pPr>
        <w:autoSpaceDE w:val="0"/>
        <w:autoSpaceDN w:val="0"/>
        <w:adjustRightInd w:val="0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67E0B769" w14:textId="43376CCA" w:rsidR="00C93927" w:rsidRPr="00C93927" w:rsidRDefault="00C93927" w:rsidP="002253D3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/>
          <w:kern w:val="2"/>
          <w14:ligatures w14:val="standardContextual"/>
        </w:rPr>
      </w:pPr>
      <w:r w:rsidRPr="00C93927">
        <w:rPr>
          <w:rFonts w:ascii="Times New Roman" w:eastAsia="Aptos" w:hAnsi="Times New Roman"/>
          <w:b/>
          <w:bCs/>
          <w:kern w:val="2"/>
          <w14:ligatures w14:val="standardContextual"/>
        </w:rPr>
        <w:t>3.12</w:t>
      </w:r>
      <w:r w:rsidRPr="00C93927">
        <w:rPr>
          <w:rFonts w:ascii="Times New Roman" w:eastAsia="Aptos" w:hAnsi="Times New Roman"/>
          <w:kern w:val="2"/>
          <w14:ligatures w14:val="standardContextual"/>
        </w:rPr>
        <w:t>.</w:t>
      </w:r>
      <w:r w:rsidR="00AF0D97" w:rsidRPr="004246B2">
        <w:rPr>
          <w:rFonts w:ascii="Times New Roman" w:eastAsia="Aptos" w:hAnsi="Times New Roman"/>
          <w:kern w:val="2"/>
          <w:lang w:val="uk-UA"/>
          <w14:ligatures w14:val="standardContextual"/>
        </w:rPr>
        <w:t xml:space="preserve"> У</w:t>
      </w:r>
      <w:r w:rsidRPr="00C93927">
        <w:rPr>
          <w:rFonts w:ascii="Times New Roman" w:eastAsia="Aptos" w:hAnsi="Times New Roman"/>
          <w:kern w:val="2"/>
          <w14:ligatures w14:val="standardContextual"/>
        </w:rPr>
        <w:t xml:space="preserve"> кого возникают обязательства </w:t>
      </w:r>
      <w:r w:rsidR="00C81369" w:rsidRPr="00C13342">
        <w:rPr>
          <w:rFonts w:ascii="Times New Roman" w:eastAsia="Aptos" w:hAnsi="Times New Roman"/>
          <w:b/>
          <w:bCs/>
          <w:kern w:val="2"/>
          <w14:ligatures w14:val="standardContextual"/>
        </w:rPr>
        <w:t>по ИПН</w:t>
      </w:r>
      <w:r w:rsidR="00C81369">
        <w:rPr>
          <w:rFonts w:ascii="Times New Roman" w:eastAsia="Aptos" w:hAnsi="Times New Roman"/>
          <w:kern w:val="2"/>
          <w14:ligatures w14:val="standardContextual"/>
        </w:rPr>
        <w:t xml:space="preserve"> </w:t>
      </w:r>
      <w:r w:rsidRPr="00C93927">
        <w:rPr>
          <w:rFonts w:ascii="Times New Roman" w:eastAsia="Aptos" w:hAnsi="Times New Roman"/>
          <w:kern w:val="2"/>
          <w14:ligatures w14:val="standardContextual"/>
        </w:rPr>
        <w:t>при продаже или покупке земельного участка: у Компании или физлица</w:t>
      </w:r>
      <w:r w:rsidR="00AF0D97" w:rsidRPr="004246B2">
        <w:rPr>
          <w:rFonts w:ascii="Times New Roman" w:eastAsia="Aptos" w:hAnsi="Times New Roman"/>
          <w:kern w:val="2"/>
          <w:lang w:val="uk-UA"/>
          <w14:ligatures w14:val="standardContextual"/>
        </w:rPr>
        <w:t>?</w:t>
      </w:r>
      <w:r w:rsidRPr="00C93927">
        <w:rPr>
          <w:rFonts w:ascii="Times New Roman" w:eastAsia="Aptos" w:hAnsi="Times New Roman"/>
          <w:kern w:val="2"/>
          <w14:ligatures w14:val="standardContextual"/>
        </w:rPr>
        <w:t xml:space="preserve"> </w:t>
      </w:r>
      <w:proofErr w:type="spellStart"/>
      <w:r w:rsidR="00AF0D97" w:rsidRPr="004246B2">
        <w:rPr>
          <w:rFonts w:ascii="Times New Roman" w:eastAsia="Aptos" w:hAnsi="Times New Roman"/>
          <w:kern w:val="2"/>
          <w:lang w:val="uk-UA"/>
          <w14:ligatures w14:val="standardContextual"/>
        </w:rPr>
        <w:t>Обоснуйте</w:t>
      </w:r>
      <w:proofErr w:type="spellEnd"/>
      <w:r w:rsidR="00AF0D97" w:rsidRPr="004246B2">
        <w:rPr>
          <w:rFonts w:ascii="Times New Roman" w:eastAsia="Aptos" w:hAnsi="Times New Roman"/>
          <w:kern w:val="2"/>
          <w:lang w:val="uk-UA"/>
          <w14:ligatures w14:val="standardContextual"/>
        </w:rPr>
        <w:t xml:space="preserve"> </w:t>
      </w:r>
      <w:proofErr w:type="spellStart"/>
      <w:r w:rsidR="00AF0D97" w:rsidRPr="004246B2">
        <w:rPr>
          <w:rFonts w:ascii="Times New Roman" w:eastAsia="Aptos" w:hAnsi="Times New Roman"/>
          <w:kern w:val="2"/>
          <w:lang w:val="uk-UA"/>
          <w14:ligatures w14:val="standardContextual"/>
        </w:rPr>
        <w:t>св</w:t>
      </w:r>
      <w:proofErr w:type="spellEnd"/>
      <w:r w:rsidR="00AF0D97" w:rsidRPr="004246B2">
        <w:rPr>
          <w:rFonts w:ascii="Times New Roman" w:eastAsia="Aptos" w:hAnsi="Times New Roman"/>
          <w:kern w:val="2"/>
          <w14:ligatures w14:val="standardContextual"/>
        </w:rPr>
        <w:t>ой ответ.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527FE" w:rsidRPr="004246B2" w14:paraId="3750AAC4" w14:textId="77777777" w:rsidTr="00FF7B4E">
        <w:tc>
          <w:tcPr>
            <w:tcW w:w="9356" w:type="dxa"/>
          </w:tcPr>
          <w:p w14:paraId="32E932DA" w14:textId="77777777" w:rsidR="00C93927" w:rsidRPr="00C93927" w:rsidRDefault="00C93927" w:rsidP="007527FE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527FE" w:rsidRPr="004246B2" w14:paraId="0C710C2D" w14:textId="77777777" w:rsidTr="00FF7B4E">
        <w:tc>
          <w:tcPr>
            <w:tcW w:w="9356" w:type="dxa"/>
          </w:tcPr>
          <w:p w14:paraId="2CB3E550" w14:textId="77777777" w:rsidR="00C93927" w:rsidRPr="00C93927" w:rsidRDefault="00C93927" w:rsidP="007527FE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527FE" w:rsidRPr="004246B2" w14:paraId="036FE004" w14:textId="77777777" w:rsidTr="00FF7B4E">
        <w:tc>
          <w:tcPr>
            <w:tcW w:w="9356" w:type="dxa"/>
          </w:tcPr>
          <w:p w14:paraId="67ECD337" w14:textId="77777777" w:rsidR="00C93927" w:rsidRPr="00C93927" w:rsidRDefault="00C93927" w:rsidP="007527FE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527FE" w:rsidRPr="004246B2" w14:paraId="54F9A752" w14:textId="77777777" w:rsidTr="00FF7B4E">
        <w:tc>
          <w:tcPr>
            <w:tcW w:w="9356" w:type="dxa"/>
          </w:tcPr>
          <w:p w14:paraId="75F1B6AB" w14:textId="77777777" w:rsidR="00C93927" w:rsidRPr="00C93927" w:rsidRDefault="00C93927" w:rsidP="007527FE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527FE" w:rsidRPr="004246B2" w14:paraId="4FEA469C" w14:textId="77777777" w:rsidTr="00FF7B4E">
        <w:tc>
          <w:tcPr>
            <w:tcW w:w="9356" w:type="dxa"/>
          </w:tcPr>
          <w:p w14:paraId="0894CF88" w14:textId="77777777" w:rsidR="00C93927" w:rsidRPr="00C93927" w:rsidRDefault="00C93927" w:rsidP="007527FE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bookmarkEnd w:id="4"/>
    </w:tbl>
    <w:p w14:paraId="0605C96E" w14:textId="77777777" w:rsidR="00C93927" w:rsidRPr="004246B2" w:rsidRDefault="00C93927" w:rsidP="00C93927">
      <w:pPr>
        <w:spacing w:after="120" w:line="240" w:lineRule="auto"/>
        <w:jc w:val="both"/>
        <w:rPr>
          <w:rFonts w:ascii="Times New Roman" w:hAnsi="Times New Roman"/>
          <w:lang w:eastAsia="ru-RU"/>
        </w:rPr>
      </w:pPr>
    </w:p>
    <w:p w14:paraId="38956220" w14:textId="0F3951F4" w:rsidR="00CF03D2" w:rsidRPr="004246B2" w:rsidRDefault="00E13881" w:rsidP="00850B11">
      <w:pPr>
        <w:spacing w:after="120" w:line="240" w:lineRule="auto"/>
        <w:jc w:val="both"/>
        <w:rPr>
          <w:rFonts w:ascii="Arial" w:hAnsi="Arial" w:cs="Arial"/>
          <w:bCs/>
          <w:color w:val="FF0000"/>
          <w:sz w:val="20"/>
          <w:szCs w:val="20"/>
          <w:lang w:val="uk-UA"/>
        </w:rPr>
      </w:pPr>
      <w:r w:rsidRPr="004246B2">
        <w:rPr>
          <w:rFonts w:ascii="Times New Roman" w:hAnsi="Times New Roman"/>
          <w:color w:val="FF0000"/>
        </w:rPr>
        <w:br w:type="page"/>
      </w:r>
    </w:p>
    <w:p w14:paraId="55E2490E" w14:textId="6D1ED1E1" w:rsidR="00A1157C" w:rsidRPr="004246B2" w:rsidRDefault="00D66C06" w:rsidP="004B5CE9">
      <w:pPr>
        <w:spacing w:before="120" w:after="12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4246B2">
        <w:rPr>
          <w:rFonts w:ascii="Arial" w:hAnsi="Arial" w:cs="Arial"/>
          <w:b/>
          <w:sz w:val="32"/>
          <w:szCs w:val="32"/>
        </w:rPr>
        <w:lastRenderedPageBreak/>
        <w:t xml:space="preserve">ЗАДАНИЕ </w:t>
      </w:r>
      <w:r w:rsidR="00A1157C" w:rsidRPr="004246B2">
        <w:rPr>
          <w:rFonts w:ascii="Arial" w:hAnsi="Arial" w:cs="Arial"/>
          <w:b/>
          <w:sz w:val="32"/>
          <w:szCs w:val="32"/>
        </w:rPr>
        <w:t>4</w:t>
      </w:r>
      <w:r w:rsidR="00716B95" w:rsidRPr="004246B2">
        <w:rPr>
          <w:rFonts w:ascii="Arial" w:hAnsi="Arial" w:cs="Arial"/>
          <w:b/>
          <w:sz w:val="32"/>
          <w:szCs w:val="32"/>
        </w:rPr>
        <w:t xml:space="preserve"> (</w:t>
      </w:r>
      <w:r w:rsidR="009971DE" w:rsidRPr="004246B2">
        <w:rPr>
          <w:rFonts w:ascii="Arial" w:hAnsi="Arial" w:cs="Arial"/>
          <w:b/>
          <w:sz w:val="32"/>
          <w:szCs w:val="32"/>
          <w:lang w:val="uk-UA"/>
        </w:rPr>
        <w:t>4</w:t>
      </w:r>
      <w:r w:rsidR="00716B95" w:rsidRPr="004246B2">
        <w:rPr>
          <w:rFonts w:ascii="Arial" w:hAnsi="Arial" w:cs="Arial"/>
          <w:b/>
          <w:sz w:val="32"/>
          <w:szCs w:val="32"/>
        </w:rPr>
        <w:t>0 баллов)</w:t>
      </w:r>
    </w:p>
    <w:p w14:paraId="65197959" w14:textId="77777777" w:rsidR="00824BD2" w:rsidRPr="004246B2" w:rsidRDefault="00824BD2" w:rsidP="00027DBB">
      <w:pPr>
        <w:pStyle w:val="11"/>
        <w:jc w:val="both"/>
        <w:rPr>
          <w:rFonts w:ascii="Times New Roman" w:hAnsi="Times New Roman"/>
        </w:rPr>
      </w:pPr>
      <w:r w:rsidRPr="004246B2">
        <w:rPr>
          <w:rFonts w:ascii="Times New Roman" w:hAnsi="Times New Roman"/>
        </w:rPr>
        <w:t xml:space="preserve">По каждому из нижеприведенных вопросов выберите </w:t>
      </w:r>
      <w:r w:rsidRPr="004246B2">
        <w:rPr>
          <w:rFonts w:ascii="Times New Roman" w:hAnsi="Times New Roman"/>
          <w:b/>
          <w:bCs/>
        </w:rPr>
        <w:t xml:space="preserve">наилучший </w:t>
      </w:r>
      <w:r w:rsidRPr="004246B2">
        <w:rPr>
          <w:rFonts w:ascii="Times New Roman" w:hAnsi="Times New Roman"/>
        </w:rPr>
        <w:t xml:space="preserve">ответ. </w:t>
      </w:r>
      <w:r w:rsidRPr="004246B2">
        <w:rPr>
          <w:rFonts w:ascii="Times New Roman" w:hAnsi="Times New Roman"/>
          <w:b/>
          <w:bCs/>
        </w:rPr>
        <w:t>На каждый вопрос дайте только один ответ.</w:t>
      </w:r>
      <w:r w:rsidRPr="004246B2">
        <w:rPr>
          <w:rFonts w:ascii="Times New Roman" w:hAnsi="Times New Roman"/>
        </w:rPr>
        <w:t xml:space="preserve"> </w:t>
      </w:r>
      <w:r w:rsidRPr="004246B2">
        <w:rPr>
          <w:rFonts w:ascii="Times New Roman" w:hAnsi="Times New Roman"/>
          <w:b/>
          <w:bCs/>
        </w:rPr>
        <w:t>Ответьте на все вопросы.</w:t>
      </w:r>
      <w:r w:rsidRPr="004246B2">
        <w:rPr>
          <w:rFonts w:ascii="Times New Roman" w:hAnsi="Times New Roman"/>
        </w:rPr>
        <w:t xml:space="preserve"> Ваша оценка будет основываться на общем количестве правильных ответов.</w:t>
      </w:r>
    </w:p>
    <w:p w14:paraId="24B12500" w14:textId="77777777" w:rsidR="0054702B" w:rsidRPr="0054702B" w:rsidRDefault="0054702B" w:rsidP="0054702B">
      <w:pPr>
        <w:pStyle w:val="11"/>
        <w:rPr>
          <w:rFonts w:ascii="Times New Roman" w:hAnsi="Times New Roman"/>
          <w:bCs/>
          <w:lang w:val="uk-UA"/>
        </w:rPr>
      </w:pPr>
    </w:p>
    <w:p w14:paraId="4A564036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r w:rsidRPr="001D4C6F">
        <w:rPr>
          <w:rFonts w:ascii="Times New Roman" w:hAnsi="Times New Roman"/>
          <w:b/>
          <w:bCs/>
          <w:lang w:val="uk-UA"/>
        </w:rPr>
        <w:t>4.1.</w:t>
      </w:r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Основанием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для </w:t>
      </w:r>
      <w:proofErr w:type="spellStart"/>
      <w:r w:rsidRPr="001D4C6F">
        <w:rPr>
          <w:rFonts w:ascii="Times New Roman" w:hAnsi="Times New Roman"/>
          <w:bCs/>
          <w:lang w:val="uk-UA"/>
        </w:rPr>
        <w:t>проведения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налогового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обследования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Pr="001D4C6F">
        <w:rPr>
          <w:rFonts w:ascii="Times New Roman" w:hAnsi="Times New Roman"/>
          <w:bCs/>
          <w:lang w:val="uk-UA"/>
        </w:rPr>
        <w:t>соответствии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с </w:t>
      </w:r>
      <w:proofErr w:type="spellStart"/>
      <w:r w:rsidRPr="001D4C6F">
        <w:rPr>
          <w:rFonts w:ascii="Times New Roman" w:hAnsi="Times New Roman"/>
          <w:bCs/>
          <w:lang w:val="uk-UA"/>
        </w:rPr>
        <w:t>налоговым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законодательством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Республики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Казахстан </w:t>
      </w:r>
      <w:proofErr w:type="spellStart"/>
      <w:r w:rsidRPr="001D4C6F">
        <w:rPr>
          <w:rFonts w:ascii="Times New Roman" w:hAnsi="Times New Roman"/>
          <w:bCs/>
          <w:lang w:val="uk-UA"/>
        </w:rPr>
        <w:t>является</w:t>
      </w:r>
      <w:proofErr w:type="spellEnd"/>
      <w:r w:rsidRPr="001D4C6F">
        <w:rPr>
          <w:rFonts w:ascii="Times New Roman" w:hAnsi="Times New Roman"/>
          <w:bCs/>
          <w:lang w:val="uk-UA"/>
        </w:rPr>
        <w:t>:</w:t>
      </w:r>
    </w:p>
    <w:p w14:paraId="69EA3619" w14:textId="4835AE5C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bookmarkStart w:id="7" w:name="_Hlk228541737"/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bookmarkEnd w:id="7"/>
      <w:proofErr w:type="spellStart"/>
      <w:r w:rsidR="0054702B" w:rsidRPr="001D4C6F">
        <w:rPr>
          <w:rFonts w:ascii="Times New Roman" w:hAnsi="Times New Roman"/>
          <w:bCs/>
          <w:lang w:val="uk-UA"/>
        </w:rPr>
        <w:t>проведение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мероприятий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по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выявлению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нарушений в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сфере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оборота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подакцизной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продукции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иных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регулируемых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товаров</w:t>
      </w:r>
      <w:proofErr w:type="spellEnd"/>
      <w:r w:rsidR="004545BE" w:rsidRPr="004545BE">
        <w:rPr>
          <w:rFonts w:ascii="Times New Roman" w:hAnsi="Times New Roman"/>
          <w:bCs/>
        </w:rPr>
        <w:t>;</w:t>
      </w:r>
    </w:p>
    <w:p w14:paraId="592A5F28" w14:textId="4E6ED417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невозможность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вручения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налогоплательщику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(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налоговому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агенту)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предписания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акта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проверки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либо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иных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документов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налогового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органа</w:t>
      </w:r>
      <w:proofErr w:type="spellEnd"/>
      <w:r w:rsidR="004545BE" w:rsidRPr="004545BE">
        <w:rPr>
          <w:rFonts w:ascii="Times New Roman" w:hAnsi="Times New Roman"/>
          <w:bCs/>
        </w:rPr>
        <w:t>;</w:t>
      </w:r>
    </w:p>
    <w:p w14:paraId="499167F5" w14:textId="0CCB59F0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проверка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соблюдения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налогоплательщиком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требований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по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применению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контрольно-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кассовых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машин 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ведению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расчетов</w:t>
      </w:r>
      <w:proofErr w:type="spellEnd"/>
      <w:r w:rsidR="004545BE" w:rsidRPr="004545BE">
        <w:rPr>
          <w:rFonts w:ascii="Times New Roman" w:hAnsi="Times New Roman"/>
          <w:bCs/>
        </w:rPr>
        <w:t>;</w:t>
      </w:r>
    </w:p>
    <w:p w14:paraId="6A4E0774" w14:textId="70460F05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необходимость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непосредственного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ознакомления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налогоплательщика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с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решением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о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назначении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проверки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>.</w:t>
      </w:r>
    </w:p>
    <w:p w14:paraId="4E80EB18" w14:textId="77777777" w:rsidR="0054702B" w:rsidRPr="00A70A0B" w:rsidRDefault="0054702B" w:rsidP="0054702B">
      <w:pPr>
        <w:pStyle w:val="11"/>
        <w:jc w:val="both"/>
        <w:rPr>
          <w:rFonts w:ascii="Times New Roman" w:hAnsi="Times New Roman"/>
          <w:bCs/>
          <w:sz w:val="18"/>
          <w:szCs w:val="18"/>
          <w:lang w:val="uk-UA"/>
        </w:rPr>
      </w:pPr>
    </w:p>
    <w:p w14:paraId="42C7DE85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r w:rsidRPr="001D4C6F">
        <w:rPr>
          <w:rFonts w:ascii="Times New Roman" w:hAnsi="Times New Roman"/>
          <w:b/>
          <w:bCs/>
          <w:lang w:val="uk-UA"/>
        </w:rPr>
        <w:t>4.</w:t>
      </w:r>
      <w:r w:rsidRPr="001D4C6F">
        <w:rPr>
          <w:rFonts w:ascii="Times New Roman" w:hAnsi="Times New Roman"/>
          <w:b/>
          <w:bCs/>
        </w:rPr>
        <w:t>2</w:t>
      </w:r>
      <w:r w:rsidRPr="001D4C6F">
        <w:rPr>
          <w:rFonts w:ascii="Times New Roman" w:hAnsi="Times New Roman"/>
          <w:b/>
          <w:bCs/>
          <w:lang w:val="uk-UA"/>
        </w:rPr>
        <w:t>.</w:t>
      </w:r>
      <w:r w:rsidRPr="001D4C6F">
        <w:rPr>
          <w:rFonts w:ascii="Times New Roman" w:hAnsi="Times New Roman"/>
          <w:bCs/>
          <w:lang w:val="uk-UA"/>
        </w:rPr>
        <w:t xml:space="preserve"> Не </w:t>
      </w:r>
      <w:proofErr w:type="spellStart"/>
      <w:r w:rsidRPr="001D4C6F">
        <w:rPr>
          <w:rFonts w:ascii="Times New Roman" w:hAnsi="Times New Roman"/>
          <w:bCs/>
          <w:lang w:val="uk-UA"/>
        </w:rPr>
        <w:t>исчисляют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Pr="001D4C6F">
        <w:rPr>
          <w:rFonts w:ascii="Times New Roman" w:hAnsi="Times New Roman"/>
          <w:bCs/>
          <w:lang w:val="uk-UA"/>
        </w:rPr>
        <w:t>уплачивают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авансовые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платежи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 КПН, </w:t>
      </w:r>
      <w:proofErr w:type="spellStart"/>
      <w:r w:rsidRPr="001D4C6F">
        <w:rPr>
          <w:rFonts w:ascii="Times New Roman" w:hAnsi="Times New Roman"/>
          <w:bCs/>
          <w:lang w:val="uk-UA"/>
        </w:rPr>
        <w:t>субъекты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у </w:t>
      </w:r>
      <w:proofErr w:type="spellStart"/>
      <w:r w:rsidRPr="001D4C6F">
        <w:rPr>
          <w:rFonts w:ascii="Times New Roman" w:hAnsi="Times New Roman"/>
          <w:bCs/>
          <w:lang w:val="uk-UA"/>
        </w:rPr>
        <w:t>которых</w:t>
      </w:r>
      <w:proofErr w:type="spellEnd"/>
      <w:r w:rsidRPr="001D4C6F">
        <w:rPr>
          <w:rFonts w:ascii="Times New Roman" w:hAnsi="Times New Roman"/>
          <w:bCs/>
          <w:lang w:val="uk-UA"/>
        </w:rPr>
        <w:t>:</w:t>
      </w:r>
    </w:p>
    <w:p w14:paraId="08B07640" w14:textId="304DB0B1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налогооблагаемый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доход с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учетом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корректировки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не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более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r w:rsidR="0054702B" w:rsidRPr="001D4C6F">
        <w:rPr>
          <w:rFonts w:ascii="Times New Roman" w:hAnsi="Times New Roman"/>
          <w:bCs/>
        </w:rPr>
        <w:t>600</w:t>
      </w:r>
      <w:r w:rsidR="0054702B" w:rsidRPr="001D4C6F">
        <w:rPr>
          <w:rFonts w:ascii="Times New Roman" w:hAnsi="Times New Roman"/>
          <w:bCs/>
          <w:lang w:val="uk-UA"/>
        </w:rPr>
        <w:t> 000 МРП;</w:t>
      </w:r>
    </w:p>
    <w:p w14:paraId="74B5383C" w14:textId="2F803CF6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налогооблагаемый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доход с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учетом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уменьшения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дохода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не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более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r w:rsidR="0054702B" w:rsidRPr="001D4C6F">
        <w:rPr>
          <w:rFonts w:ascii="Times New Roman" w:hAnsi="Times New Roman"/>
          <w:bCs/>
        </w:rPr>
        <w:t>600</w:t>
      </w:r>
      <w:r w:rsidR="0054702B" w:rsidRPr="001D4C6F">
        <w:rPr>
          <w:rFonts w:ascii="Times New Roman" w:hAnsi="Times New Roman"/>
          <w:bCs/>
          <w:lang w:val="uk-UA"/>
        </w:rPr>
        <w:t> 000 МРП;</w:t>
      </w:r>
    </w:p>
    <w:p w14:paraId="673B3E78" w14:textId="65AF67DB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совокупный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годовой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доход за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вычетом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возвратов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не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более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r w:rsidR="0054702B" w:rsidRPr="001D4C6F">
        <w:rPr>
          <w:rFonts w:ascii="Times New Roman" w:hAnsi="Times New Roman"/>
          <w:bCs/>
        </w:rPr>
        <w:t xml:space="preserve">600 </w:t>
      </w:r>
      <w:r w:rsidR="0054702B" w:rsidRPr="001D4C6F">
        <w:rPr>
          <w:rFonts w:ascii="Times New Roman" w:hAnsi="Times New Roman"/>
          <w:bCs/>
          <w:lang w:val="uk-UA"/>
        </w:rPr>
        <w:t>000 МРП;</w:t>
      </w:r>
    </w:p>
    <w:p w14:paraId="66D8785A" w14:textId="15302922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совокупный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годовой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доход с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учетом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корректировки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не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более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r w:rsidR="0054702B" w:rsidRPr="001D4C6F">
        <w:rPr>
          <w:rFonts w:ascii="Times New Roman" w:hAnsi="Times New Roman"/>
          <w:bCs/>
        </w:rPr>
        <w:t>600</w:t>
      </w:r>
      <w:r w:rsidR="0054702B" w:rsidRPr="001D4C6F">
        <w:rPr>
          <w:rFonts w:ascii="Times New Roman" w:hAnsi="Times New Roman"/>
          <w:bCs/>
          <w:lang w:val="uk-UA"/>
        </w:rPr>
        <w:t> 000 МРП</w:t>
      </w:r>
      <w:r w:rsidR="0054702B" w:rsidRPr="001D4C6F">
        <w:rPr>
          <w:rFonts w:ascii="Times New Roman" w:hAnsi="Times New Roman"/>
          <w:bCs/>
        </w:rPr>
        <w:t>.</w:t>
      </w:r>
    </w:p>
    <w:p w14:paraId="198E1114" w14:textId="77777777" w:rsidR="0054702B" w:rsidRPr="00A70A0B" w:rsidRDefault="0054702B" w:rsidP="0054702B">
      <w:pPr>
        <w:pStyle w:val="11"/>
        <w:jc w:val="both"/>
        <w:rPr>
          <w:rFonts w:ascii="Times New Roman" w:hAnsi="Times New Roman"/>
          <w:bCs/>
          <w:sz w:val="18"/>
          <w:szCs w:val="18"/>
          <w:lang w:val="uk-UA"/>
        </w:rPr>
      </w:pPr>
    </w:p>
    <w:p w14:paraId="7A31F3D2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lang w:val="uk-UA"/>
        </w:rPr>
      </w:pPr>
      <w:r w:rsidRPr="001D4C6F">
        <w:rPr>
          <w:rFonts w:ascii="Times New Roman" w:hAnsi="Times New Roman"/>
          <w:b/>
          <w:bCs/>
          <w:lang w:val="uk-UA"/>
        </w:rPr>
        <w:t>4.</w:t>
      </w:r>
      <w:r w:rsidRPr="001D4C6F">
        <w:rPr>
          <w:rFonts w:ascii="Times New Roman" w:hAnsi="Times New Roman"/>
          <w:b/>
          <w:bCs/>
        </w:rPr>
        <w:t>3</w:t>
      </w:r>
      <w:r w:rsidRPr="001D4C6F">
        <w:rPr>
          <w:rFonts w:ascii="Times New Roman" w:hAnsi="Times New Roman"/>
          <w:b/>
          <w:bCs/>
          <w:lang w:val="uk-UA"/>
        </w:rPr>
        <w:t xml:space="preserve">. </w:t>
      </w:r>
      <w:r w:rsidRPr="001D4C6F">
        <w:rPr>
          <w:rFonts w:ascii="Times New Roman" w:hAnsi="Times New Roman"/>
          <w:lang w:val="uk-UA"/>
        </w:rPr>
        <w:t xml:space="preserve">Ставка корпоративного </w:t>
      </w:r>
      <w:proofErr w:type="spellStart"/>
      <w:r w:rsidRPr="001D4C6F">
        <w:rPr>
          <w:rFonts w:ascii="Times New Roman" w:hAnsi="Times New Roman"/>
          <w:lang w:val="uk-UA"/>
        </w:rPr>
        <w:t>подоходного</w:t>
      </w:r>
      <w:proofErr w:type="spellEnd"/>
      <w:r w:rsidRPr="001D4C6F">
        <w:rPr>
          <w:rFonts w:ascii="Times New Roman" w:hAnsi="Times New Roman"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lang w:val="uk-UA"/>
        </w:rPr>
        <w:t>налога</w:t>
      </w:r>
      <w:proofErr w:type="spellEnd"/>
      <w:r w:rsidRPr="001D4C6F">
        <w:rPr>
          <w:rFonts w:ascii="Times New Roman" w:hAnsi="Times New Roman"/>
          <w:lang w:val="uk-UA"/>
        </w:rPr>
        <w:t xml:space="preserve"> в </w:t>
      </w:r>
      <w:proofErr w:type="spellStart"/>
      <w:r w:rsidRPr="001D4C6F">
        <w:rPr>
          <w:rFonts w:ascii="Times New Roman" w:hAnsi="Times New Roman"/>
          <w:lang w:val="uk-UA"/>
        </w:rPr>
        <w:t>размере</w:t>
      </w:r>
      <w:proofErr w:type="spellEnd"/>
      <w:r w:rsidRPr="001D4C6F">
        <w:rPr>
          <w:rFonts w:ascii="Times New Roman" w:hAnsi="Times New Roman"/>
          <w:lang w:val="uk-UA"/>
        </w:rPr>
        <w:t xml:space="preserve"> 3 </w:t>
      </w:r>
      <w:proofErr w:type="spellStart"/>
      <w:r w:rsidRPr="001D4C6F">
        <w:rPr>
          <w:rFonts w:ascii="Times New Roman" w:hAnsi="Times New Roman"/>
          <w:lang w:val="uk-UA"/>
        </w:rPr>
        <w:t>процентов</w:t>
      </w:r>
      <w:proofErr w:type="spellEnd"/>
      <w:r w:rsidRPr="001D4C6F">
        <w:rPr>
          <w:rFonts w:ascii="Times New Roman" w:hAnsi="Times New Roman"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lang w:val="uk-UA"/>
        </w:rPr>
        <w:t>применяется</w:t>
      </w:r>
      <w:proofErr w:type="spellEnd"/>
      <w:r w:rsidRPr="001D4C6F">
        <w:rPr>
          <w:rFonts w:ascii="Times New Roman" w:hAnsi="Times New Roman"/>
          <w:lang w:val="uk-UA"/>
        </w:rPr>
        <w:t xml:space="preserve"> к </w:t>
      </w:r>
      <w:proofErr w:type="spellStart"/>
      <w:r w:rsidRPr="001D4C6F">
        <w:rPr>
          <w:rFonts w:ascii="Times New Roman" w:hAnsi="Times New Roman"/>
          <w:lang w:val="uk-UA"/>
        </w:rPr>
        <w:t>налогооблагаемому</w:t>
      </w:r>
      <w:proofErr w:type="spellEnd"/>
      <w:r w:rsidRPr="001D4C6F">
        <w:rPr>
          <w:rFonts w:ascii="Times New Roman" w:hAnsi="Times New Roman"/>
          <w:lang w:val="uk-UA"/>
        </w:rPr>
        <w:t xml:space="preserve"> доходу, </w:t>
      </w:r>
      <w:proofErr w:type="spellStart"/>
      <w:r w:rsidRPr="001D4C6F">
        <w:rPr>
          <w:rFonts w:ascii="Times New Roman" w:hAnsi="Times New Roman"/>
          <w:lang w:val="uk-UA"/>
        </w:rPr>
        <w:t>полученному</w:t>
      </w:r>
      <w:proofErr w:type="spellEnd"/>
      <w:r w:rsidRPr="001D4C6F">
        <w:rPr>
          <w:rFonts w:ascii="Times New Roman" w:hAnsi="Times New Roman"/>
          <w:lang w:val="uk-UA"/>
        </w:rPr>
        <w:t>:</w:t>
      </w:r>
    </w:p>
    <w:p w14:paraId="6963AB09" w14:textId="4ABB33EB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bookmarkStart w:id="8" w:name="_Hlk228541857"/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bookmarkEnd w:id="8"/>
      <w:r w:rsidR="0054702B" w:rsidRPr="001D4C6F">
        <w:rPr>
          <w:rFonts w:ascii="Times New Roman" w:hAnsi="Times New Roman"/>
          <w:bCs/>
          <w:lang w:val="uk-UA"/>
        </w:rPr>
        <w:t xml:space="preserve">от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деятельности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по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производству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сельскохозяйственной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продукции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продукции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аквакультуры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также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переработке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продукции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собственного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производства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реализации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продуктов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такой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переработки</w:t>
      </w:r>
      <w:proofErr w:type="spellEnd"/>
      <w:r w:rsidR="0054702B" w:rsidRPr="00CC69E4">
        <w:rPr>
          <w:rFonts w:ascii="Times New Roman" w:hAnsi="Times New Roman"/>
          <w:bCs/>
          <w:lang w:val="uk-UA"/>
        </w:rPr>
        <w:t>;</w:t>
      </w:r>
    </w:p>
    <w:p w14:paraId="2FA559E7" w14:textId="0AC39704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 w:rsidRPr="001D4C6F">
        <w:rPr>
          <w:rFonts w:ascii="Times New Roman" w:hAnsi="Times New Roman"/>
          <w:bCs/>
          <w:lang w:val="uk-UA"/>
        </w:rPr>
        <w:t xml:space="preserve">от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деятельности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сельскохозяйственных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кооперативов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не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осуществляющих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производство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собственной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сельскохозяйственной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продукции</w:t>
      </w:r>
      <w:proofErr w:type="spellEnd"/>
      <w:r w:rsidR="0054702B" w:rsidRPr="00CC69E4">
        <w:rPr>
          <w:rFonts w:ascii="Times New Roman" w:hAnsi="Times New Roman"/>
          <w:bCs/>
          <w:lang w:val="uk-UA"/>
        </w:rPr>
        <w:t>;</w:t>
      </w:r>
    </w:p>
    <w:p w14:paraId="7576C064" w14:textId="0C85235D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 w:rsidRPr="001D4C6F">
        <w:rPr>
          <w:rFonts w:ascii="Times New Roman" w:hAnsi="Times New Roman"/>
          <w:bCs/>
          <w:lang w:val="uk-UA"/>
        </w:rPr>
        <w:t xml:space="preserve">от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деятельности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организаций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r w:rsidR="0054702B" w:rsidRPr="00CC69E4">
        <w:rPr>
          <w:rFonts w:ascii="Times New Roman" w:hAnsi="Times New Roman"/>
          <w:bCs/>
          <w:lang w:val="uk-UA"/>
        </w:rPr>
        <w:t xml:space="preserve">по </w:t>
      </w:r>
      <w:proofErr w:type="spellStart"/>
      <w:r w:rsidR="0054702B" w:rsidRPr="00CC69E4">
        <w:rPr>
          <w:rFonts w:ascii="Times New Roman" w:hAnsi="Times New Roman"/>
          <w:bCs/>
          <w:lang w:val="uk-UA"/>
        </w:rPr>
        <w:t>реализации</w:t>
      </w:r>
      <w:proofErr w:type="spellEnd"/>
      <w:r w:rsidR="0054702B" w:rsidRPr="00CC69E4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CC69E4">
        <w:rPr>
          <w:rFonts w:ascii="Times New Roman" w:hAnsi="Times New Roman"/>
          <w:bCs/>
          <w:lang w:val="uk-UA"/>
        </w:rPr>
        <w:t>платных</w:t>
      </w:r>
      <w:proofErr w:type="spellEnd"/>
      <w:r w:rsidR="0054702B" w:rsidRPr="00CC69E4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CC69E4">
        <w:rPr>
          <w:rFonts w:ascii="Times New Roman" w:hAnsi="Times New Roman"/>
          <w:bCs/>
          <w:lang w:val="uk-UA"/>
        </w:rPr>
        <w:t>медицинских</w:t>
      </w:r>
      <w:proofErr w:type="spellEnd"/>
      <w:r w:rsidR="0054702B" w:rsidRPr="00CC69E4">
        <w:rPr>
          <w:rFonts w:ascii="Times New Roman" w:hAnsi="Times New Roman"/>
          <w:bCs/>
          <w:lang w:val="uk-UA"/>
        </w:rPr>
        <w:t xml:space="preserve"> услуг</w:t>
      </w:r>
      <w:r w:rsidR="0054702B"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налоговом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периоде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с 1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января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2026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года</w:t>
      </w:r>
      <w:proofErr w:type="spellEnd"/>
      <w:r w:rsidR="0054702B" w:rsidRPr="00CC69E4">
        <w:rPr>
          <w:rFonts w:ascii="Times New Roman" w:hAnsi="Times New Roman"/>
          <w:bCs/>
          <w:lang w:val="uk-UA"/>
        </w:rPr>
        <w:t>;</w:t>
      </w:r>
    </w:p>
    <w:p w14:paraId="67BFB57C" w14:textId="6AAA4F05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 w:rsidRPr="001D4C6F">
        <w:rPr>
          <w:rFonts w:ascii="Times New Roman" w:hAnsi="Times New Roman"/>
          <w:bCs/>
          <w:lang w:val="uk-UA"/>
        </w:rPr>
        <w:t xml:space="preserve">от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деятельности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организаций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CC69E4">
        <w:rPr>
          <w:rFonts w:ascii="Times New Roman" w:hAnsi="Times New Roman"/>
          <w:bCs/>
          <w:lang w:val="uk-UA"/>
        </w:rPr>
        <w:t>социального</w:t>
      </w:r>
      <w:proofErr w:type="spellEnd"/>
      <w:r w:rsidR="0054702B" w:rsidRPr="00CC69E4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CC69E4">
        <w:rPr>
          <w:rFonts w:ascii="Times New Roman" w:hAnsi="Times New Roman"/>
          <w:bCs/>
          <w:lang w:val="uk-UA"/>
        </w:rPr>
        <w:t>страхования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налоговом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периоде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с 1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января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2026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года</w:t>
      </w:r>
      <w:proofErr w:type="spellEnd"/>
      <w:r w:rsidR="0054702B" w:rsidRPr="00CC69E4">
        <w:rPr>
          <w:rFonts w:ascii="Times New Roman" w:hAnsi="Times New Roman"/>
          <w:bCs/>
          <w:lang w:val="uk-UA"/>
        </w:rPr>
        <w:t>.</w:t>
      </w:r>
    </w:p>
    <w:p w14:paraId="40A24B4F" w14:textId="77777777" w:rsidR="0054702B" w:rsidRPr="00A70A0B" w:rsidRDefault="0054702B" w:rsidP="00CC69E4">
      <w:pPr>
        <w:pStyle w:val="11"/>
        <w:jc w:val="both"/>
        <w:rPr>
          <w:rFonts w:ascii="Times New Roman" w:hAnsi="Times New Roman"/>
          <w:bCs/>
          <w:sz w:val="18"/>
          <w:szCs w:val="18"/>
        </w:rPr>
      </w:pPr>
    </w:p>
    <w:p w14:paraId="2D2FF9CE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r w:rsidRPr="001D4C6F">
        <w:rPr>
          <w:rFonts w:ascii="Times New Roman" w:hAnsi="Times New Roman"/>
          <w:b/>
          <w:bCs/>
          <w:lang w:val="uk-UA"/>
        </w:rPr>
        <w:t>4.</w:t>
      </w:r>
      <w:r w:rsidRPr="001D4C6F">
        <w:rPr>
          <w:rFonts w:ascii="Times New Roman" w:hAnsi="Times New Roman"/>
          <w:b/>
          <w:bCs/>
        </w:rPr>
        <w:t>4</w:t>
      </w:r>
      <w:r w:rsidRPr="001D4C6F">
        <w:rPr>
          <w:rFonts w:ascii="Times New Roman" w:hAnsi="Times New Roman"/>
          <w:b/>
          <w:bCs/>
          <w:lang w:val="uk-UA"/>
        </w:rPr>
        <w:t>.</w:t>
      </w:r>
      <w:r w:rsidRPr="001D4C6F">
        <w:rPr>
          <w:rFonts w:ascii="Times New Roman" w:hAnsi="Times New Roman"/>
          <w:bCs/>
          <w:lang w:val="uk-UA"/>
        </w:rPr>
        <w:t xml:space="preserve"> При </w:t>
      </w:r>
      <w:proofErr w:type="spellStart"/>
      <w:r w:rsidRPr="001D4C6F">
        <w:rPr>
          <w:rFonts w:ascii="Times New Roman" w:hAnsi="Times New Roman"/>
          <w:bCs/>
          <w:lang w:val="uk-UA"/>
        </w:rPr>
        <w:t>налогообложении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физического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лица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признается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доходом и </w:t>
      </w:r>
      <w:proofErr w:type="spellStart"/>
      <w:r w:rsidRPr="001D4C6F">
        <w:rPr>
          <w:rFonts w:ascii="Times New Roman" w:hAnsi="Times New Roman"/>
          <w:bCs/>
          <w:lang w:val="uk-UA"/>
        </w:rPr>
        <w:t>затем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относится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к </w:t>
      </w:r>
      <w:r w:rsidRPr="001D4C6F">
        <w:rPr>
          <w:rFonts w:ascii="Times New Roman" w:hAnsi="Times New Roman"/>
          <w:bCs/>
        </w:rPr>
        <w:t>уменьшению дохода</w:t>
      </w:r>
      <w:r w:rsidRPr="001D4C6F">
        <w:rPr>
          <w:rFonts w:ascii="Times New Roman" w:hAnsi="Times New Roman"/>
          <w:bCs/>
          <w:lang w:val="uk-UA"/>
        </w:rPr>
        <w:t>:</w:t>
      </w:r>
    </w:p>
    <w:p w14:paraId="248F2117" w14:textId="22A6616A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стоимость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путевок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детские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лагеря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для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детей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не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достигших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шестнадцатилетнего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возраста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>;</w:t>
      </w:r>
    </w:p>
    <w:p w14:paraId="21F52D40" w14:textId="63F3D6E1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затраты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работодателя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организацию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доставки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сотрудников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к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месту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работы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обратно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включая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транспортные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расходы</w:t>
      </w:r>
      <w:proofErr w:type="spellEnd"/>
      <w:r w:rsidR="0054702B">
        <w:rPr>
          <w:rFonts w:ascii="Times New Roman" w:hAnsi="Times New Roman"/>
          <w:bCs/>
          <w:lang w:val="uk-UA"/>
        </w:rPr>
        <w:t>;</w:t>
      </w:r>
    </w:p>
    <w:p w14:paraId="55D5A513" w14:textId="1C87587F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стоимость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предоставляемой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работникам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специальной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одежды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обуви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иных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средств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защиты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необходимых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для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выполнения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трудовых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обязанностей</w:t>
      </w:r>
      <w:proofErr w:type="spellEnd"/>
      <w:r w:rsidR="0054702B">
        <w:rPr>
          <w:rFonts w:ascii="Times New Roman" w:hAnsi="Times New Roman"/>
          <w:bCs/>
          <w:lang w:val="uk-UA"/>
        </w:rPr>
        <w:t>;</w:t>
      </w:r>
    </w:p>
    <w:p w14:paraId="002AA5EB" w14:textId="0F5AC30D" w:rsidR="0054702B" w:rsidRPr="001D4C6F" w:rsidRDefault="00C23C1F" w:rsidP="00CC69E4">
      <w:pPr>
        <w:pStyle w:val="11"/>
        <w:ind w:left="1134" w:hanging="414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proofErr w:type="spellStart"/>
      <w:r w:rsidR="0054702B">
        <w:rPr>
          <w:rFonts w:ascii="Times New Roman" w:hAnsi="Times New Roman"/>
          <w:bCs/>
          <w:lang w:val="uk-UA"/>
        </w:rPr>
        <w:t>выплаты</w:t>
      </w:r>
      <w:proofErr w:type="spellEnd"/>
      <w:r w:rsidR="0054702B">
        <w:rPr>
          <w:rFonts w:ascii="Times New Roman" w:hAnsi="Times New Roman"/>
          <w:bCs/>
          <w:lang w:val="uk-UA"/>
        </w:rPr>
        <w:t xml:space="preserve"> по </w:t>
      </w:r>
      <w:proofErr w:type="spellStart"/>
      <w:r w:rsidR="0054702B">
        <w:rPr>
          <w:rFonts w:ascii="Times New Roman" w:hAnsi="Times New Roman"/>
          <w:bCs/>
          <w:lang w:val="uk-UA"/>
        </w:rPr>
        <w:t>рождению</w:t>
      </w:r>
      <w:proofErr w:type="spellEnd"/>
      <w:r w:rsidR="0054702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>
        <w:rPr>
          <w:rFonts w:ascii="Times New Roman" w:hAnsi="Times New Roman"/>
          <w:bCs/>
          <w:lang w:val="uk-UA"/>
        </w:rPr>
        <w:t>ребенка</w:t>
      </w:r>
      <w:r w:rsidR="0054702B" w:rsidRPr="00AD4C27">
        <w:rPr>
          <w:rFonts w:ascii="Times New Roman" w:hAnsi="Times New Roman"/>
          <w:bCs/>
          <w:lang w:val="uk-UA"/>
        </w:rPr>
        <w:t>в</w:t>
      </w:r>
      <w:proofErr w:type="spellEnd"/>
      <w:r w:rsidR="0054702B" w:rsidRPr="00AD4C27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D4C27">
        <w:rPr>
          <w:rFonts w:ascii="Times New Roman" w:hAnsi="Times New Roman"/>
          <w:bCs/>
          <w:lang w:val="uk-UA"/>
        </w:rPr>
        <w:t>пределах</w:t>
      </w:r>
      <w:proofErr w:type="spellEnd"/>
      <w:r w:rsidR="0054702B" w:rsidRPr="00AD4C27">
        <w:rPr>
          <w:rFonts w:ascii="Times New Roman" w:hAnsi="Times New Roman"/>
          <w:bCs/>
          <w:lang w:val="uk-UA"/>
        </w:rPr>
        <w:t xml:space="preserve"> 94-кратного </w:t>
      </w:r>
      <w:proofErr w:type="spellStart"/>
      <w:r w:rsidR="0054702B" w:rsidRPr="00AD4C27">
        <w:rPr>
          <w:rFonts w:ascii="Times New Roman" w:hAnsi="Times New Roman"/>
          <w:bCs/>
          <w:lang w:val="uk-UA"/>
        </w:rPr>
        <w:t>размера</w:t>
      </w:r>
      <w:proofErr w:type="spellEnd"/>
      <w:r w:rsidR="0054702B" w:rsidRPr="00AD4C27">
        <w:rPr>
          <w:rFonts w:ascii="Times New Roman" w:hAnsi="Times New Roman"/>
          <w:bCs/>
          <w:lang w:val="uk-UA"/>
        </w:rPr>
        <w:t xml:space="preserve"> </w:t>
      </w:r>
      <w:r w:rsidR="0054702B">
        <w:rPr>
          <w:rFonts w:ascii="Times New Roman" w:hAnsi="Times New Roman"/>
          <w:bCs/>
          <w:lang w:val="uk-UA"/>
        </w:rPr>
        <w:t>МРП</w:t>
      </w:r>
      <w:r w:rsidR="0054702B" w:rsidRPr="00AD4C27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AD4C27">
        <w:rPr>
          <w:rFonts w:ascii="Times New Roman" w:hAnsi="Times New Roman"/>
          <w:bCs/>
          <w:lang w:val="uk-UA"/>
        </w:rPr>
        <w:t>действующего</w:t>
      </w:r>
      <w:proofErr w:type="spellEnd"/>
      <w:r w:rsidR="0054702B" w:rsidRPr="00AD4C27">
        <w:rPr>
          <w:rFonts w:ascii="Times New Roman" w:hAnsi="Times New Roman"/>
          <w:bCs/>
          <w:lang w:val="uk-UA"/>
        </w:rPr>
        <w:t xml:space="preserve"> на 1 </w:t>
      </w:r>
      <w:proofErr w:type="spellStart"/>
      <w:r w:rsidR="0054702B" w:rsidRPr="00AD4C27">
        <w:rPr>
          <w:rFonts w:ascii="Times New Roman" w:hAnsi="Times New Roman"/>
          <w:bCs/>
          <w:lang w:val="uk-UA"/>
        </w:rPr>
        <w:t>января</w:t>
      </w:r>
      <w:proofErr w:type="spellEnd"/>
      <w:r w:rsidR="0054702B" w:rsidRPr="00AD4C27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D4C27">
        <w:rPr>
          <w:rFonts w:ascii="Times New Roman" w:hAnsi="Times New Roman"/>
          <w:bCs/>
          <w:lang w:val="uk-UA"/>
        </w:rPr>
        <w:t>соответствующего</w:t>
      </w:r>
      <w:proofErr w:type="spellEnd"/>
      <w:r w:rsidR="0054702B" w:rsidRPr="00AD4C27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D4C27">
        <w:rPr>
          <w:rFonts w:ascii="Times New Roman" w:hAnsi="Times New Roman"/>
          <w:bCs/>
          <w:lang w:val="uk-UA"/>
        </w:rPr>
        <w:t>финансового</w:t>
      </w:r>
      <w:proofErr w:type="spellEnd"/>
      <w:r w:rsidR="0054702B" w:rsidRPr="00AD4C27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D4C27">
        <w:rPr>
          <w:rFonts w:ascii="Times New Roman" w:hAnsi="Times New Roman"/>
          <w:bCs/>
          <w:lang w:val="uk-UA"/>
        </w:rPr>
        <w:t>года</w:t>
      </w:r>
      <w:proofErr w:type="spellEnd"/>
      <w:r w:rsidR="004545BE" w:rsidRPr="00CC69E4">
        <w:rPr>
          <w:rFonts w:ascii="Times New Roman" w:hAnsi="Times New Roman"/>
          <w:bCs/>
          <w:lang w:val="uk-UA"/>
        </w:rPr>
        <w:t>.</w:t>
      </w:r>
    </w:p>
    <w:p w14:paraId="7F2BDDF1" w14:textId="77777777" w:rsidR="0054702B" w:rsidRPr="00A70A0B" w:rsidRDefault="0054702B" w:rsidP="0054702B">
      <w:pPr>
        <w:pStyle w:val="11"/>
        <w:jc w:val="both"/>
        <w:rPr>
          <w:rFonts w:ascii="Times New Roman" w:hAnsi="Times New Roman"/>
          <w:bCs/>
          <w:sz w:val="18"/>
          <w:szCs w:val="18"/>
          <w:lang w:val="uk-UA"/>
        </w:rPr>
      </w:pPr>
    </w:p>
    <w:p w14:paraId="50EE61E2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r w:rsidRPr="001D4C6F">
        <w:rPr>
          <w:rFonts w:ascii="Times New Roman" w:hAnsi="Times New Roman"/>
          <w:b/>
          <w:bCs/>
          <w:lang w:val="uk-UA"/>
        </w:rPr>
        <w:t>4.</w:t>
      </w:r>
      <w:r w:rsidRPr="001D4C6F">
        <w:rPr>
          <w:rFonts w:ascii="Times New Roman" w:hAnsi="Times New Roman"/>
          <w:b/>
          <w:bCs/>
        </w:rPr>
        <w:t>5</w:t>
      </w:r>
      <w:r w:rsidRPr="001D4C6F">
        <w:rPr>
          <w:rFonts w:ascii="Times New Roman" w:hAnsi="Times New Roman"/>
          <w:b/>
          <w:bCs/>
          <w:lang w:val="uk-UA"/>
        </w:rPr>
        <w:t>.</w:t>
      </w:r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Под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социальной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поддержкой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физического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лица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понимается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безвозмездная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передача </w:t>
      </w:r>
      <w:proofErr w:type="spellStart"/>
      <w:r w:rsidRPr="001D4C6F">
        <w:rPr>
          <w:rFonts w:ascii="Times New Roman" w:hAnsi="Times New Roman"/>
          <w:bCs/>
          <w:lang w:val="uk-UA"/>
        </w:rPr>
        <w:t>имущества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налоговым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агентом в </w:t>
      </w:r>
      <w:proofErr w:type="spellStart"/>
      <w:r w:rsidRPr="001D4C6F">
        <w:rPr>
          <w:rFonts w:ascii="Times New Roman" w:hAnsi="Times New Roman"/>
          <w:bCs/>
          <w:lang w:val="uk-UA"/>
        </w:rPr>
        <w:t>течение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календарного </w:t>
      </w:r>
      <w:proofErr w:type="spellStart"/>
      <w:r w:rsidRPr="001D4C6F">
        <w:rPr>
          <w:rFonts w:ascii="Times New Roman" w:hAnsi="Times New Roman"/>
          <w:bCs/>
          <w:lang w:val="uk-UA"/>
        </w:rPr>
        <w:t>года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Pr="001D4C6F">
        <w:rPr>
          <w:rFonts w:ascii="Times New Roman" w:hAnsi="Times New Roman"/>
          <w:bCs/>
          <w:lang w:val="uk-UA"/>
        </w:rPr>
        <w:t>пределах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установленного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размера</w:t>
      </w:r>
      <w:proofErr w:type="spellEnd"/>
      <w:r w:rsidRPr="001D4C6F">
        <w:rPr>
          <w:rFonts w:ascii="Times New Roman" w:hAnsi="Times New Roman"/>
          <w:bCs/>
          <w:lang w:val="uk-UA"/>
        </w:rPr>
        <w:t>:</w:t>
      </w:r>
    </w:p>
    <w:p w14:paraId="642E0293" w14:textId="616CF94A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54702B" w:rsidRPr="001D4C6F">
        <w:rPr>
          <w:rFonts w:ascii="Times New Roman" w:hAnsi="Times New Roman"/>
          <w:bCs/>
        </w:rPr>
        <w:t>5 000</w:t>
      </w:r>
      <w:r w:rsidR="0054702B" w:rsidRPr="001D4C6F">
        <w:rPr>
          <w:rFonts w:ascii="Times New Roman" w:hAnsi="Times New Roman"/>
          <w:bCs/>
          <w:lang w:val="uk-UA"/>
        </w:rPr>
        <w:t xml:space="preserve"> МРП;</w:t>
      </w:r>
    </w:p>
    <w:p w14:paraId="5425BBAF" w14:textId="2CA46F3D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 w:rsidRPr="001D4C6F">
        <w:rPr>
          <w:rFonts w:ascii="Times New Roman" w:hAnsi="Times New Roman"/>
          <w:bCs/>
        </w:rPr>
        <w:t>367</w:t>
      </w:r>
      <w:r w:rsidR="0054702B" w:rsidRPr="001D4C6F">
        <w:rPr>
          <w:rFonts w:ascii="Times New Roman" w:hAnsi="Times New Roman"/>
          <w:bCs/>
          <w:lang w:val="uk-UA"/>
        </w:rPr>
        <w:t xml:space="preserve"> МРП;</w:t>
      </w:r>
    </w:p>
    <w:p w14:paraId="469E1332" w14:textId="3B4C4B75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 w:rsidRPr="001D4C6F">
        <w:rPr>
          <w:rFonts w:ascii="Times New Roman" w:hAnsi="Times New Roman"/>
          <w:bCs/>
          <w:lang w:val="uk-UA"/>
        </w:rPr>
        <w:t>647 МРП;</w:t>
      </w:r>
    </w:p>
    <w:p w14:paraId="39535136" w14:textId="78F7883D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 w:rsidRPr="001D4C6F">
        <w:rPr>
          <w:rFonts w:ascii="Times New Roman" w:hAnsi="Times New Roman"/>
          <w:bCs/>
        </w:rPr>
        <w:t>2 000</w:t>
      </w:r>
      <w:r w:rsidR="0054702B" w:rsidRPr="001D4C6F">
        <w:rPr>
          <w:rFonts w:ascii="Times New Roman" w:hAnsi="Times New Roman"/>
          <w:bCs/>
          <w:lang w:val="uk-UA"/>
        </w:rPr>
        <w:t xml:space="preserve"> МРП.</w:t>
      </w:r>
    </w:p>
    <w:p w14:paraId="4C5F5B9C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</w:rPr>
      </w:pPr>
    </w:p>
    <w:p w14:paraId="014A4518" w14:textId="77777777" w:rsidR="0054702B" w:rsidRPr="00A67EAB" w:rsidRDefault="0054702B" w:rsidP="0054702B">
      <w:pPr>
        <w:pStyle w:val="11"/>
        <w:jc w:val="both"/>
        <w:rPr>
          <w:rFonts w:ascii="Times New Roman" w:hAnsi="Times New Roman"/>
          <w:b/>
          <w:bCs/>
          <w:lang w:val="uk-UA"/>
        </w:rPr>
      </w:pPr>
      <w:r w:rsidRPr="00A67EAB">
        <w:rPr>
          <w:rFonts w:ascii="Times New Roman" w:hAnsi="Times New Roman"/>
          <w:b/>
          <w:bCs/>
          <w:lang w:val="uk-UA"/>
        </w:rPr>
        <w:t>4.</w:t>
      </w:r>
      <w:r w:rsidRPr="00A67EAB">
        <w:rPr>
          <w:rFonts w:ascii="Times New Roman" w:hAnsi="Times New Roman"/>
          <w:b/>
          <w:bCs/>
        </w:rPr>
        <w:t>6</w:t>
      </w:r>
      <w:r w:rsidRPr="00A67EAB">
        <w:rPr>
          <w:rFonts w:ascii="Times New Roman" w:hAnsi="Times New Roman"/>
          <w:b/>
          <w:bCs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bCs/>
          <w:lang w:val="uk-UA"/>
        </w:rPr>
        <w:t>Компания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резидент, </w:t>
      </w:r>
      <w:proofErr w:type="spellStart"/>
      <w:r w:rsidRPr="00A67EAB">
        <w:rPr>
          <w:rFonts w:ascii="Times New Roman" w:hAnsi="Times New Roman"/>
          <w:bCs/>
          <w:lang w:val="uk-UA"/>
        </w:rPr>
        <w:t>плательщик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НДС, получила от </w:t>
      </w:r>
      <w:proofErr w:type="spellStart"/>
      <w:r w:rsidRPr="00A67EAB">
        <w:rPr>
          <w:rFonts w:ascii="Times New Roman" w:hAnsi="Times New Roman"/>
          <w:bCs/>
          <w:lang w:val="uk-UA"/>
        </w:rPr>
        <w:t>компании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нерезидента </w:t>
      </w:r>
      <w:proofErr w:type="spellStart"/>
      <w:r w:rsidRPr="00A67EAB">
        <w:rPr>
          <w:rFonts w:ascii="Times New Roman" w:hAnsi="Times New Roman"/>
          <w:bCs/>
          <w:lang w:val="uk-UA"/>
        </w:rPr>
        <w:t>инвойс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bCs/>
          <w:lang w:val="uk-UA"/>
        </w:rPr>
        <w:t>датированный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</w:t>
      </w:r>
      <w:r w:rsidRPr="00A67EAB">
        <w:rPr>
          <w:rFonts w:ascii="Times New Roman" w:hAnsi="Times New Roman"/>
          <w:bCs/>
        </w:rPr>
        <w:t>18</w:t>
      </w:r>
      <w:r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bCs/>
          <w:lang w:val="uk-UA"/>
        </w:rPr>
        <w:t>февраля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по </w:t>
      </w:r>
      <w:proofErr w:type="spellStart"/>
      <w:r w:rsidRPr="00A67EAB">
        <w:rPr>
          <w:rFonts w:ascii="Times New Roman" w:hAnsi="Times New Roman"/>
          <w:bCs/>
          <w:lang w:val="uk-UA"/>
        </w:rPr>
        <w:t>выполненным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услугам в </w:t>
      </w:r>
      <w:proofErr w:type="spellStart"/>
      <w:r w:rsidRPr="00A67EAB">
        <w:rPr>
          <w:rFonts w:ascii="Times New Roman" w:hAnsi="Times New Roman"/>
          <w:bCs/>
          <w:lang w:val="uk-UA"/>
        </w:rPr>
        <w:t>сумме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1 000 </w:t>
      </w:r>
      <w:proofErr w:type="spellStart"/>
      <w:r w:rsidRPr="00A67EAB">
        <w:rPr>
          <w:rFonts w:ascii="Times New Roman" w:hAnsi="Times New Roman"/>
          <w:bCs/>
          <w:lang w:val="uk-UA"/>
        </w:rPr>
        <w:t>долларов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США. </w:t>
      </w:r>
      <w:proofErr w:type="spellStart"/>
      <w:r w:rsidRPr="00A67EAB">
        <w:rPr>
          <w:rFonts w:ascii="Times New Roman" w:hAnsi="Times New Roman"/>
          <w:bCs/>
          <w:lang w:val="uk-UA"/>
        </w:rPr>
        <w:t>Сумма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bCs/>
          <w:lang w:val="uk-UA"/>
        </w:rPr>
        <w:t>полученных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услуг </w:t>
      </w:r>
      <w:proofErr w:type="spellStart"/>
      <w:r w:rsidRPr="00A67EAB">
        <w:rPr>
          <w:rFonts w:ascii="Times New Roman" w:hAnsi="Times New Roman"/>
          <w:bCs/>
          <w:lang w:val="uk-UA"/>
        </w:rPr>
        <w:t>подлежит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bCs/>
          <w:lang w:val="uk-UA"/>
        </w:rPr>
        <w:t>обложению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КПН по </w:t>
      </w:r>
      <w:proofErr w:type="spellStart"/>
      <w:r w:rsidRPr="00A67EAB">
        <w:rPr>
          <w:rFonts w:ascii="Times New Roman" w:hAnsi="Times New Roman"/>
          <w:bCs/>
          <w:lang w:val="uk-UA"/>
        </w:rPr>
        <w:t>ставке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20%. КПН </w:t>
      </w:r>
      <w:proofErr w:type="spellStart"/>
      <w:r w:rsidRPr="00A67EAB">
        <w:rPr>
          <w:rFonts w:ascii="Times New Roman" w:hAnsi="Times New Roman"/>
          <w:bCs/>
          <w:lang w:val="uk-UA"/>
        </w:rPr>
        <w:t>уплачивается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Pr="00A67EAB">
        <w:rPr>
          <w:rFonts w:ascii="Times New Roman" w:hAnsi="Times New Roman"/>
          <w:bCs/>
          <w:lang w:val="uk-UA"/>
        </w:rPr>
        <w:t>счет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bCs/>
          <w:lang w:val="uk-UA"/>
        </w:rPr>
        <w:t>средств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bCs/>
          <w:lang w:val="uk-UA"/>
        </w:rPr>
        <w:t>компании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резидента. Оплата </w:t>
      </w:r>
      <w:proofErr w:type="spellStart"/>
      <w:r w:rsidRPr="00A67EAB">
        <w:rPr>
          <w:rFonts w:ascii="Times New Roman" w:hAnsi="Times New Roman"/>
          <w:bCs/>
          <w:lang w:val="uk-UA"/>
        </w:rPr>
        <w:t>инвойса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bCs/>
          <w:lang w:val="uk-UA"/>
        </w:rPr>
        <w:t>произведена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</w:t>
      </w:r>
      <w:r w:rsidRPr="00A67EAB">
        <w:rPr>
          <w:rFonts w:ascii="Times New Roman" w:hAnsi="Times New Roman"/>
          <w:bCs/>
        </w:rPr>
        <w:t>22</w:t>
      </w:r>
      <w:r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bCs/>
          <w:lang w:val="uk-UA"/>
        </w:rPr>
        <w:t>февраля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. </w:t>
      </w:r>
      <w:proofErr w:type="spellStart"/>
      <w:r w:rsidRPr="00A67EAB">
        <w:rPr>
          <w:rFonts w:ascii="Times New Roman" w:hAnsi="Times New Roman"/>
          <w:bCs/>
          <w:lang w:val="uk-UA"/>
        </w:rPr>
        <w:t>Сводка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валют в </w:t>
      </w:r>
      <w:proofErr w:type="spellStart"/>
      <w:r w:rsidRPr="00A67EAB">
        <w:rPr>
          <w:rFonts w:ascii="Times New Roman" w:hAnsi="Times New Roman"/>
          <w:bCs/>
          <w:lang w:val="uk-UA"/>
        </w:rPr>
        <w:t>феврале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bCs/>
          <w:lang w:val="uk-UA"/>
        </w:rPr>
        <w:t>следующие</w:t>
      </w:r>
      <w:proofErr w:type="spellEnd"/>
      <w:r w:rsidRPr="00A67EAB">
        <w:rPr>
          <w:rFonts w:ascii="Times New Roman" w:hAnsi="Times New Roman"/>
          <w:b/>
          <w:bCs/>
          <w:lang w:val="uk-UA"/>
        </w:rPr>
        <w:t>:</w:t>
      </w:r>
    </w:p>
    <w:p w14:paraId="19495FE5" w14:textId="77777777" w:rsidR="0054702B" w:rsidRPr="00A67EAB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r w:rsidRPr="00A67EAB">
        <w:rPr>
          <w:rFonts w:ascii="Times New Roman" w:hAnsi="Times New Roman"/>
          <w:bCs/>
          <w:lang w:val="uk-UA"/>
        </w:rPr>
        <w:t xml:space="preserve">17.02 — 408 </w:t>
      </w:r>
      <w:proofErr w:type="spellStart"/>
      <w:r w:rsidRPr="00A67EAB">
        <w:rPr>
          <w:rFonts w:ascii="Times New Roman" w:hAnsi="Times New Roman"/>
          <w:bCs/>
          <w:lang w:val="uk-UA"/>
        </w:rPr>
        <w:t>тенге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Pr="00A67EAB">
        <w:rPr>
          <w:rFonts w:ascii="Times New Roman" w:hAnsi="Times New Roman"/>
          <w:bCs/>
          <w:lang w:val="uk-UA"/>
        </w:rPr>
        <w:t>доллар</w:t>
      </w:r>
      <w:proofErr w:type="spellEnd"/>
      <w:r w:rsidRPr="00A67EAB">
        <w:rPr>
          <w:rFonts w:ascii="Times New Roman" w:hAnsi="Times New Roman"/>
          <w:bCs/>
          <w:lang w:val="uk-UA"/>
        </w:rPr>
        <w:t>;</w:t>
      </w:r>
    </w:p>
    <w:p w14:paraId="2EF0942F" w14:textId="77777777" w:rsidR="0054702B" w:rsidRPr="00A67EAB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r w:rsidRPr="00A67EAB">
        <w:rPr>
          <w:rFonts w:ascii="Times New Roman" w:hAnsi="Times New Roman"/>
          <w:bCs/>
          <w:lang w:val="uk-UA"/>
        </w:rPr>
        <w:t xml:space="preserve">18.02 — 410 </w:t>
      </w:r>
      <w:proofErr w:type="spellStart"/>
      <w:r w:rsidRPr="00A67EAB">
        <w:rPr>
          <w:rFonts w:ascii="Times New Roman" w:hAnsi="Times New Roman"/>
          <w:bCs/>
          <w:lang w:val="uk-UA"/>
        </w:rPr>
        <w:t>тенге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Pr="00A67EAB">
        <w:rPr>
          <w:rFonts w:ascii="Times New Roman" w:hAnsi="Times New Roman"/>
          <w:bCs/>
          <w:lang w:val="uk-UA"/>
        </w:rPr>
        <w:t>доллар</w:t>
      </w:r>
      <w:proofErr w:type="spellEnd"/>
      <w:r w:rsidRPr="00A67EAB">
        <w:rPr>
          <w:rFonts w:ascii="Times New Roman" w:hAnsi="Times New Roman"/>
          <w:bCs/>
          <w:lang w:val="uk-UA"/>
        </w:rPr>
        <w:t>;</w:t>
      </w:r>
    </w:p>
    <w:p w14:paraId="5E7192B2" w14:textId="77777777" w:rsidR="0054702B" w:rsidRPr="00A67EAB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r w:rsidRPr="00A67EAB">
        <w:rPr>
          <w:rFonts w:ascii="Times New Roman" w:hAnsi="Times New Roman"/>
          <w:bCs/>
          <w:lang w:val="uk-UA"/>
        </w:rPr>
        <w:t xml:space="preserve">21.02 — 415 </w:t>
      </w:r>
      <w:proofErr w:type="spellStart"/>
      <w:r w:rsidRPr="00A67EAB">
        <w:rPr>
          <w:rFonts w:ascii="Times New Roman" w:hAnsi="Times New Roman"/>
          <w:bCs/>
          <w:lang w:val="uk-UA"/>
        </w:rPr>
        <w:t>тенге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Pr="00A67EAB">
        <w:rPr>
          <w:rFonts w:ascii="Times New Roman" w:hAnsi="Times New Roman"/>
          <w:bCs/>
          <w:lang w:val="uk-UA"/>
        </w:rPr>
        <w:t>доллар</w:t>
      </w:r>
      <w:proofErr w:type="spellEnd"/>
      <w:r w:rsidRPr="00A67EAB">
        <w:rPr>
          <w:rFonts w:ascii="Times New Roman" w:hAnsi="Times New Roman"/>
          <w:bCs/>
          <w:lang w:val="uk-UA"/>
        </w:rPr>
        <w:t>;</w:t>
      </w:r>
    </w:p>
    <w:p w14:paraId="4615A106" w14:textId="77777777" w:rsidR="0054702B" w:rsidRPr="00A67EAB" w:rsidRDefault="0054702B" w:rsidP="0054702B">
      <w:pPr>
        <w:pStyle w:val="11"/>
        <w:jc w:val="both"/>
        <w:rPr>
          <w:rFonts w:ascii="Times New Roman" w:hAnsi="Times New Roman"/>
          <w:b/>
          <w:bCs/>
          <w:lang w:val="uk-UA"/>
        </w:rPr>
      </w:pPr>
      <w:r w:rsidRPr="00A67EAB">
        <w:rPr>
          <w:rFonts w:ascii="Times New Roman" w:hAnsi="Times New Roman"/>
          <w:bCs/>
          <w:lang w:val="uk-UA"/>
        </w:rPr>
        <w:t xml:space="preserve">22.02 — 418 </w:t>
      </w:r>
      <w:proofErr w:type="spellStart"/>
      <w:r w:rsidRPr="00A67EAB">
        <w:rPr>
          <w:rFonts w:ascii="Times New Roman" w:hAnsi="Times New Roman"/>
          <w:bCs/>
          <w:lang w:val="uk-UA"/>
        </w:rPr>
        <w:t>тенге</w:t>
      </w:r>
      <w:proofErr w:type="spellEnd"/>
      <w:r w:rsidRPr="00A67EAB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Pr="00A67EAB">
        <w:rPr>
          <w:rFonts w:ascii="Times New Roman" w:hAnsi="Times New Roman"/>
          <w:bCs/>
          <w:lang w:val="uk-UA"/>
        </w:rPr>
        <w:t>доллар</w:t>
      </w:r>
      <w:proofErr w:type="spellEnd"/>
      <w:r w:rsidRPr="00A67EAB">
        <w:rPr>
          <w:rFonts w:ascii="Times New Roman" w:hAnsi="Times New Roman"/>
          <w:b/>
          <w:bCs/>
          <w:lang w:val="uk-UA"/>
        </w:rPr>
        <w:t>;</w:t>
      </w:r>
    </w:p>
    <w:p w14:paraId="46CF49FB" w14:textId="408DB008" w:rsidR="0054702B" w:rsidRPr="004545BE" w:rsidRDefault="0054702B" w:rsidP="0054702B">
      <w:pPr>
        <w:pStyle w:val="11"/>
        <w:jc w:val="both"/>
        <w:rPr>
          <w:rFonts w:ascii="Times New Roman" w:hAnsi="Times New Roman"/>
        </w:rPr>
      </w:pPr>
      <w:proofErr w:type="spellStart"/>
      <w:r w:rsidRPr="00A67EAB">
        <w:rPr>
          <w:rFonts w:ascii="Times New Roman" w:hAnsi="Times New Roman"/>
          <w:lang w:val="uk-UA"/>
        </w:rPr>
        <w:t>Рассчитайте</w:t>
      </w:r>
      <w:proofErr w:type="spellEnd"/>
      <w:r w:rsidRPr="00A67EAB">
        <w:rPr>
          <w:rFonts w:ascii="Times New Roman" w:hAnsi="Times New Roman"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lang w:val="uk-UA"/>
        </w:rPr>
        <w:t>сумму</w:t>
      </w:r>
      <w:proofErr w:type="spellEnd"/>
      <w:r w:rsidRPr="00A67EAB">
        <w:rPr>
          <w:rFonts w:ascii="Times New Roman" w:hAnsi="Times New Roman"/>
          <w:lang w:val="uk-UA"/>
        </w:rPr>
        <w:t xml:space="preserve"> </w:t>
      </w:r>
      <w:r w:rsidRPr="00A67EAB">
        <w:rPr>
          <w:rFonts w:ascii="Times New Roman" w:hAnsi="Times New Roman"/>
        </w:rPr>
        <w:t>КПН</w:t>
      </w:r>
      <w:r w:rsidRPr="00A67EAB">
        <w:rPr>
          <w:rFonts w:ascii="Times New Roman" w:hAnsi="Times New Roman"/>
          <w:lang w:val="uk-UA"/>
        </w:rPr>
        <w:t xml:space="preserve"> по </w:t>
      </w:r>
      <w:proofErr w:type="spellStart"/>
      <w:r w:rsidRPr="00A67EAB">
        <w:rPr>
          <w:rFonts w:ascii="Times New Roman" w:hAnsi="Times New Roman"/>
          <w:lang w:val="uk-UA"/>
        </w:rPr>
        <w:t>указанной</w:t>
      </w:r>
      <w:proofErr w:type="spellEnd"/>
      <w:r w:rsidRPr="00A67EAB">
        <w:rPr>
          <w:rFonts w:ascii="Times New Roman" w:hAnsi="Times New Roman"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lang w:val="uk-UA"/>
        </w:rPr>
        <w:t>операции</w:t>
      </w:r>
      <w:proofErr w:type="spellEnd"/>
      <w:r w:rsidRPr="00A67EAB">
        <w:rPr>
          <w:rFonts w:ascii="Times New Roman" w:hAnsi="Times New Roman"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lang w:val="uk-UA"/>
        </w:rPr>
        <w:t>подлежащей</w:t>
      </w:r>
      <w:proofErr w:type="spellEnd"/>
      <w:r w:rsidRPr="00A67EAB">
        <w:rPr>
          <w:rFonts w:ascii="Times New Roman" w:hAnsi="Times New Roman"/>
          <w:lang w:val="uk-UA"/>
        </w:rPr>
        <w:t xml:space="preserve"> </w:t>
      </w:r>
      <w:proofErr w:type="spellStart"/>
      <w:r w:rsidRPr="00A67EAB">
        <w:rPr>
          <w:rFonts w:ascii="Times New Roman" w:hAnsi="Times New Roman"/>
          <w:lang w:val="uk-UA"/>
        </w:rPr>
        <w:t>уплате</w:t>
      </w:r>
      <w:proofErr w:type="spellEnd"/>
      <w:r w:rsidRPr="00A67EAB">
        <w:rPr>
          <w:rFonts w:ascii="Times New Roman" w:hAnsi="Times New Roman"/>
          <w:lang w:val="uk-UA"/>
        </w:rPr>
        <w:t xml:space="preserve"> в бюджет</w:t>
      </w:r>
      <w:r w:rsidR="004545BE" w:rsidRPr="004545BE">
        <w:rPr>
          <w:rFonts w:ascii="Times New Roman" w:hAnsi="Times New Roman"/>
        </w:rPr>
        <w:t>.</w:t>
      </w:r>
    </w:p>
    <w:p w14:paraId="1956041E" w14:textId="4B3289F7" w:rsidR="0054702B" w:rsidRPr="00A67EAB" w:rsidRDefault="00C23C1F" w:rsidP="00C23C1F">
      <w:pPr>
        <w:pStyle w:val="11"/>
        <w:ind w:left="720"/>
        <w:jc w:val="both"/>
        <w:rPr>
          <w:rFonts w:ascii="Times New Roman" w:hAnsi="Times New Roman"/>
          <w:bCs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54702B" w:rsidRPr="00A67EAB">
        <w:rPr>
          <w:rFonts w:ascii="Times New Roman" w:hAnsi="Times New Roman"/>
          <w:bCs/>
        </w:rPr>
        <w:t>83 600 тенге;</w:t>
      </w:r>
    </w:p>
    <w:p w14:paraId="13E8B5E3" w14:textId="6CE3A1AB" w:rsidR="0054702B" w:rsidRPr="00A67EAB" w:rsidRDefault="00C23C1F" w:rsidP="00C23C1F">
      <w:pPr>
        <w:pStyle w:val="11"/>
        <w:ind w:left="720"/>
        <w:jc w:val="both"/>
        <w:rPr>
          <w:rFonts w:ascii="Times New Roman" w:hAnsi="Times New Roman"/>
          <w:bCs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 w:rsidRPr="00A67EAB">
        <w:rPr>
          <w:rFonts w:ascii="Times New Roman" w:hAnsi="Times New Roman"/>
          <w:bCs/>
        </w:rPr>
        <w:t>83 280 тенге;</w:t>
      </w:r>
    </w:p>
    <w:p w14:paraId="619687C6" w14:textId="73BE0E43" w:rsidR="0054702B" w:rsidRPr="00A67EAB" w:rsidRDefault="00C23C1F" w:rsidP="00C23C1F">
      <w:pPr>
        <w:pStyle w:val="11"/>
        <w:ind w:left="720"/>
        <w:jc w:val="both"/>
        <w:rPr>
          <w:rFonts w:ascii="Times New Roman" w:hAnsi="Times New Roman"/>
          <w:bCs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 w:rsidRPr="00A67EAB">
        <w:rPr>
          <w:rFonts w:ascii="Times New Roman" w:hAnsi="Times New Roman"/>
          <w:bCs/>
        </w:rPr>
        <w:t>83 200 тенге;</w:t>
      </w:r>
    </w:p>
    <w:p w14:paraId="66E3AD9D" w14:textId="5D3604F8" w:rsidR="0054702B" w:rsidRPr="00A67EAB" w:rsidRDefault="00C23C1F" w:rsidP="00CC69E4">
      <w:pPr>
        <w:pStyle w:val="11"/>
        <w:ind w:left="720"/>
        <w:jc w:val="both"/>
        <w:rPr>
          <w:rFonts w:ascii="Times New Roman" w:hAnsi="Times New Roman"/>
          <w:bCs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 w:rsidRPr="00A67EAB">
        <w:rPr>
          <w:rFonts w:ascii="Times New Roman" w:hAnsi="Times New Roman"/>
          <w:bCs/>
        </w:rPr>
        <w:t>83 880 тенге</w:t>
      </w:r>
      <w:r w:rsidR="004545BE" w:rsidRPr="00CC69E4">
        <w:rPr>
          <w:rFonts w:ascii="Times New Roman" w:hAnsi="Times New Roman"/>
          <w:bCs/>
        </w:rPr>
        <w:t>.</w:t>
      </w:r>
    </w:p>
    <w:p w14:paraId="47885573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</w:rPr>
      </w:pPr>
    </w:p>
    <w:p w14:paraId="5442E874" w14:textId="20043402" w:rsidR="0054702B" w:rsidRPr="004545BE" w:rsidRDefault="0054702B" w:rsidP="0054702B">
      <w:pPr>
        <w:pStyle w:val="11"/>
        <w:jc w:val="both"/>
        <w:rPr>
          <w:rFonts w:ascii="Times New Roman" w:hAnsi="Times New Roman"/>
          <w:bCs/>
        </w:rPr>
      </w:pPr>
      <w:r w:rsidRPr="001D4C6F">
        <w:rPr>
          <w:rFonts w:ascii="Times New Roman" w:hAnsi="Times New Roman"/>
          <w:b/>
          <w:bCs/>
          <w:lang w:val="uk-UA"/>
        </w:rPr>
        <w:t>4.</w:t>
      </w:r>
      <w:r w:rsidRPr="001D4C6F">
        <w:rPr>
          <w:rFonts w:ascii="Times New Roman" w:hAnsi="Times New Roman"/>
          <w:b/>
          <w:bCs/>
        </w:rPr>
        <w:t>7</w:t>
      </w:r>
      <w:r w:rsidRPr="001D4C6F">
        <w:rPr>
          <w:rFonts w:ascii="Times New Roman" w:hAnsi="Times New Roman"/>
          <w:b/>
          <w:bCs/>
          <w:lang w:val="uk-UA"/>
        </w:rPr>
        <w:t>.</w:t>
      </w:r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Компания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получила </w:t>
      </w:r>
      <w:proofErr w:type="spellStart"/>
      <w:r w:rsidRPr="001D4C6F">
        <w:rPr>
          <w:rFonts w:ascii="Times New Roman" w:hAnsi="Times New Roman"/>
          <w:bCs/>
          <w:lang w:val="uk-UA"/>
        </w:rPr>
        <w:t>займ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от нерезидента (не </w:t>
      </w:r>
      <w:proofErr w:type="spellStart"/>
      <w:r w:rsidRPr="001D4C6F">
        <w:rPr>
          <w:rFonts w:ascii="Times New Roman" w:hAnsi="Times New Roman"/>
          <w:bCs/>
          <w:lang w:val="uk-UA"/>
        </w:rPr>
        <w:t>финансовая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организация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), в </w:t>
      </w:r>
      <w:proofErr w:type="spellStart"/>
      <w:r w:rsidRPr="001D4C6F">
        <w:rPr>
          <w:rFonts w:ascii="Times New Roman" w:hAnsi="Times New Roman"/>
          <w:bCs/>
          <w:lang w:val="uk-UA"/>
        </w:rPr>
        <w:t>размере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1 000 </w:t>
      </w:r>
      <w:proofErr w:type="spellStart"/>
      <w:r w:rsidRPr="001D4C6F">
        <w:rPr>
          <w:rFonts w:ascii="Times New Roman" w:hAnsi="Times New Roman"/>
          <w:bCs/>
          <w:lang w:val="uk-UA"/>
        </w:rPr>
        <w:t>долларов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(1 </w:t>
      </w:r>
      <w:r w:rsidRPr="001D4C6F">
        <w:rPr>
          <w:rFonts w:ascii="Times New Roman" w:hAnsi="Times New Roman"/>
          <w:bCs/>
        </w:rPr>
        <w:t>ноября</w:t>
      </w:r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текущего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года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). </w:t>
      </w:r>
      <w:proofErr w:type="spellStart"/>
      <w:r w:rsidRPr="001D4C6F">
        <w:rPr>
          <w:rFonts w:ascii="Times New Roman" w:hAnsi="Times New Roman"/>
          <w:bCs/>
          <w:lang w:val="uk-UA"/>
        </w:rPr>
        <w:t>Начисление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вознаграждения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 займу </w:t>
      </w:r>
      <w:proofErr w:type="spellStart"/>
      <w:r w:rsidRPr="001D4C6F">
        <w:rPr>
          <w:rFonts w:ascii="Times New Roman" w:hAnsi="Times New Roman"/>
          <w:bCs/>
          <w:lang w:val="uk-UA"/>
        </w:rPr>
        <w:t>производится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ежемесячно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, </w:t>
      </w:r>
      <w:r>
        <w:rPr>
          <w:rFonts w:ascii="Times New Roman" w:hAnsi="Times New Roman"/>
          <w:bCs/>
          <w:lang w:val="uk-UA"/>
        </w:rPr>
        <w:t xml:space="preserve">по </w:t>
      </w:r>
      <w:proofErr w:type="spellStart"/>
      <w:r>
        <w:rPr>
          <w:rFonts w:ascii="Times New Roman" w:hAnsi="Times New Roman"/>
          <w:bCs/>
          <w:lang w:val="uk-UA"/>
        </w:rPr>
        <w:t>ставке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определенной</w:t>
      </w:r>
      <w:proofErr w:type="spellEnd"/>
      <w:r>
        <w:rPr>
          <w:rFonts w:ascii="Times New Roman" w:hAnsi="Times New Roman"/>
          <w:bCs/>
          <w:lang w:val="uk-UA"/>
        </w:rPr>
        <w:t xml:space="preserve"> договором в </w:t>
      </w:r>
      <w:proofErr w:type="spellStart"/>
      <w:r>
        <w:rPr>
          <w:rFonts w:ascii="Times New Roman" w:hAnsi="Times New Roman"/>
          <w:bCs/>
          <w:lang w:val="uk-UA"/>
        </w:rPr>
        <w:t>размере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r w:rsidRPr="001D4C6F">
        <w:rPr>
          <w:rFonts w:ascii="Times New Roman" w:hAnsi="Times New Roman"/>
          <w:bCs/>
          <w:lang w:val="uk-UA"/>
        </w:rPr>
        <w:t xml:space="preserve">10% </w:t>
      </w:r>
      <w:proofErr w:type="spellStart"/>
      <w:r w:rsidRPr="001D4C6F">
        <w:rPr>
          <w:rFonts w:ascii="Times New Roman" w:hAnsi="Times New Roman"/>
          <w:bCs/>
          <w:lang w:val="uk-UA"/>
        </w:rPr>
        <w:t>годовых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от </w:t>
      </w:r>
      <w:proofErr w:type="spellStart"/>
      <w:r w:rsidRPr="001D4C6F">
        <w:rPr>
          <w:rFonts w:ascii="Times New Roman" w:hAnsi="Times New Roman"/>
          <w:bCs/>
          <w:lang w:val="uk-UA"/>
        </w:rPr>
        <w:t>суммы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займа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. </w:t>
      </w:r>
      <w:proofErr w:type="spellStart"/>
      <w:r w:rsidRPr="001D4C6F">
        <w:rPr>
          <w:rFonts w:ascii="Times New Roman" w:hAnsi="Times New Roman"/>
          <w:bCs/>
          <w:lang w:val="uk-UA"/>
        </w:rPr>
        <w:t>Выплата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вознаграждения</w:t>
      </w:r>
      <w:proofErr w:type="spellEnd"/>
      <w:r>
        <w:rPr>
          <w:rFonts w:ascii="Times New Roman" w:hAnsi="Times New Roman"/>
          <w:bCs/>
          <w:lang w:val="uk-UA"/>
        </w:rPr>
        <w:t xml:space="preserve"> за </w:t>
      </w:r>
      <w:proofErr w:type="spellStart"/>
      <w:r>
        <w:rPr>
          <w:rFonts w:ascii="Times New Roman" w:hAnsi="Times New Roman"/>
          <w:bCs/>
          <w:lang w:val="uk-UA"/>
        </w:rPr>
        <w:t>ноябрь-декабрь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отчетного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года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осуществлена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Pr="001D4C6F">
        <w:rPr>
          <w:rFonts w:ascii="Times New Roman" w:hAnsi="Times New Roman"/>
          <w:bCs/>
          <w:lang w:val="uk-UA"/>
        </w:rPr>
        <w:t>феврале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года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следующего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Pr="001D4C6F">
        <w:rPr>
          <w:rFonts w:ascii="Times New Roman" w:hAnsi="Times New Roman"/>
          <w:bCs/>
          <w:lang w:val="uk-UA"/>
        </w:rPr>
        <w:t>отчетным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. </w:t>
      </w:r>
      <w:proofErr w:type="spellStart"/>
      <w:r w:rsidRPr="001D4C6F">
        <w:rPr>
          <w:rFonts w:ascii="Times New Roman" w:hAnsi="Times New Roman"/>
          <w:bCs/>
          <w:lang w:val="uk-UA"/>
        </w:rPr>
        <w:t>Какую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сумму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КПН за нерезидента </w:t>
      </w:r>
      <w:proofErr w:type="spellStart"/>
      <w:r w:rsidRPr="001D4C6F">
        <w:rPr>
          <w:rFonts w:ascii="Times New Roman" w:hAnsi="Times New Roman"/>
          <w:bCs/>
          <w:lang w:val="uk-UA"/>
        </w:rPr>
        <w:t>должна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уплатить </w:t>
      </w:r>
      <w:proofErr w:type="spellStart"/>
      <w:r w:rsidRPr="001D4C6F">
        <w:rPr>
          <w:rFonts w:ascii="Times New Roman" w:hAnsi="Times New Roman"/>
          <w:bCs/>
          <w:lang w:val="uk-UA"/>
        </w:rPr>
        <w:t>компания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Pr="001D4C6F">
        <w:rPr>
          <w:rFonts w:ascii="Times New Roman" w:hAnsi="Times New Roman"/>
          <w:bCs/>
          <w:lang w:val="uk-UA"/>
        </w:rPr>
        <w:t>если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нерезидент </w:t>
      </w:r>
      <w:proofErr w:type="spellStart"/>
      <w:r w:rsidRPr="001D4C6F">
        <w:rPr>
          <w:rFonts w:ascii="Times New Roman" w:hAnsi="Times New Roman"/>
          <w:bCs/>
          <w:lang w:val="uk-UA"/>
        </w:rPr>
        <w:t>зарегистрирован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Pr="001D4C6F">
        <w:rPr>
          <w:rFonts w:ascii="Times New Roman" w:hAnsi="Times New Roman"/>
          <w:bCs/>
          <w:lang w:val="uk-UA"/>
        </w:rPr>
        <w:t>государстве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с </w:t>
      </w:r>
      <w:proofErr w:type="spellStart"/>
      <w:r w:rsidRPr="001D4C6F">
        <w:rPr>
          <w:rFonts w:ascii="Times New Roman" w:hAnsi="Times New Roman"/>
          <w:bCs/>
          <w:lang w:val="uk-UA"/>
        </w:rPr>
        <w:t>льготным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налогообложением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(</w:t>
      </w:r>
      <w:proofErr w:type="spellStart"/>
      <w:r w:rsidRPr="001D4C6F">
        <w:rPr>
          <w:rFonts w:ascii="Times New Roman" w:hAnsi="Times New Roman"/>
          <w:bCs/>
          <w:lang w:val="uk-UA"/>
        </w:rPr>
        <w:t>расчет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необходимо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произвести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Pr="001D4C6F">
        <w:rPr>
          <w:rFonts w:ascii="Times New Roman" w:hAnsi="Times New Roman"/>
          <w:bCs/>
          <w:lang w:val="uk-UA"/>
        </w:rPr>
        <w:t>долларах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с </w:t>
      </w:r>
      <w:proofErr w:type="spellStart"/>
      <w:r w:rsidRPr="001D4C6F">
        <w:rPr>
          <w:rFonts w:ascii="Times New Roman" w:hAnsi="Times New Roman"/>
          <w:bCs/>
          <w:lang w:val="uk-UA"/>
        </w:rPr>
        <w:t>округлением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до 2 цифр </w:t>
      </w:r>
      <w:proofErr w:type="spellStart"/>
      <w:r w:rsidRPr="001D4C6F">
        <w:rPr>
          <w:rFonts w:ascii="Times New Roman" w:hAnsi="Times New Roman"/>
          <w:bCs/>
          <w:lang w:val="uk-UA"/>
        </w:rPr>
        <w:t>после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запятой</w:t>
      </w:r>
      <w:proofErr w:type="spellEnd"/>
      <w:r w:rsidRPr="001D4C6F">
        <w:rPr>
          <w:rFonts w:ascii="Times New Roman" w:hAnsi="Times New Roman"/>
          <w:bCs/>
          <w:lang w:val="uk-UA"/>
        </w:rPr>
        <w:t>)</w:t>
      </w:r>
      <w:r w:rsidR="004545BE" w:rsidRPr="004545BE">
        <w:rPr>
          <w:rFonts w:ascii="Times New Roman" w:hAnsi="Times New Roman"/>
          <w:bCs/>
        </w:rPr>
        <w:t>?</w:t>
      </w:r>
    </w:p>
    <w:p w14:paraId="25DC9584" w14:textId="7C6975D5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54702B" w:rsidRPr="001D4C6F">
        <w:rPr>
          <w:rFonts w:ascii="Times New Roman" w:hAnsi="Times New Roman"/>
          <w:bCs/>
          <w:lang w:val="uk-UA"/>
        </w:rPr>
        <w:t xml:space="preserve">20,08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долларов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>;</w:t>
      </w:r>
    </w:p>
    <w:p w14:paraId="1A60A799" w14:textId="74DA611D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 w:rsidRPr="001D4C6F">
        <w:rPr>
          <w:rFonts w:ascii="Times New Roman" w:hAnsi="Times New Roman"/>
          <w:bCs/>
        </w:rPr>
        <w:t>16,67</w:t>
      </w:r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долларов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>;</w:t>
      </w:r>
    </w:p>
    <w:p w14:paraId="090A465E" w14:textId="78CC95BC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 w:rsidRPr="001D4C6F">
        <w:rPr>
          <w:rFonts w:ascii="Times New Roman" w:hAnsi="Times New Roman"/>
          <w:bCs/>
        </w:rPr>
        <w:t>3</w:t>
      </w:r>
      <w:r w:rsidR="0054702B" w:rsidRPr="001D4C6F">
        <w:rPr>
          <w:rFonts w:ascii="Times New Roman" w:hAnsi="Times New Roman"/>
          <w:bCs/>
          <w:lang w:val="uk-UA"/>
        </w:rPr>
        <w:t xml:space="preserve">,25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долларов</w:t>
      </w:r>
      <w:proofErr w:type="spellEnd"/>
      <w:r w:rsidR="004545BE" w:rsidRPr="00CC69E4">
        <w:rPr>
          <w:rFonts w:ascii="Times New Roman" w:hAnsi="Times New Roman"/>
          <w:bCs/>
        </w:rPr>
        <w:t>;</w:t>
      </w:r>
    </w:p>
    <w:p w14:paraId="6A3A36F3" w14:textId="5B994568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 w:rsidRPr="001D4C6F">
        <w:rPr>
          <w:rFonts w:ascii="Times New Roman" w:hAnsi="Times New Roman"/>
          <w:bCs/>
        </w:rPr>
        <w:t>3,33</w:t>
      </w:r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долларов</w:t>
      </w:r>
      <w:proofErr w:type="spellEnd"/>
      <w:r w:rsidR="004545BE" w:rsidRPr="00CC69E4">
        <w:rPr>
          <w:rFonts w:ascii="Times New Roman" w:hAnsi="Times New Roman"/>
          <w:bCs/>
        </w:rPr>
        <w:t>.</w:t>
      </w:r>
    </w:p>
    <w:p w14:paraId="565AE7F6" w14:textId="77777777" w:rsidR="0054702B" w:rsidRPr="004246B2" w:rsidRDefault="0054702B" w:rsidP="0054702B">
      <w:pPr>
        <w:pStyle w:val="11"/>
        <w:jc w:val="both"/>
        <w:rPr>
          <w:rFonts w:ascii="Times New Roman" w:hAnsi="Times New Roman"/>
          <w:b/>
          <w:bCs/>
          <w:lang w:val="uk-UA"/>
        </w:rPr>
      </w:pPr>
    </w:p>
    <w:p w14:paraId="7881A07B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/>
          <w:bCs/>
          <w:lang w:val="uk-UA"/>
        </w:rPr>
      </w:pPr>
      <w:proofErr w:type="spellStart"/>
      <w:r w:rsidRPr="001D4C6F">
        <w:rPr>
          <w:rFonts w:ascii="Times New Roman" w:hAnsi="Times New Roman"/>
          <w:b/>
          <w:bCs/>
          <w:lang w:val="uk-UA"/>
        </w:rPr>
        <w:t>Следующая</w:t>
      </w:r>
      <w:proofErr w:type="spellEnd"/>
      <w:r w:rsidRPr="001D4C6F">
        <w:rPr>
          <w:rFonts w:ascii="Times New Roman" w:hAnsi="Times New Roman"/>
          <w:b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/>
          <w:bCs/>
          <w:lang w:val="uk-UA"/>
        </w:rPr>
        <w:t>информация</w:t>
      </w:r>
      <w:proofErr w:type="spellEnd"/>
      <w:r w:rsidRPr="001D4C6F">
        <w:rPr>
          <w:rFonts w:ascii="Times New Roman" w:hAnsi="Times New Roman"/>
          <w:b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/>
          <w:bCs/>
          <w:lang w:val="uk-UA"/>
        </w:rPr>
        <w:t>необходима</w:t>
      </w:r>
      <w:proofErr w:type="spellEnd"/>
      <w:r w:rsidRPr="001D4C6F">
        <w:rPr>
          <w:rFonts w:ascii="Times New Roman" w:hAnsi="Times New Roman"/>
          <w:b/>
          <w:bCs/>
          <w:lang w:val="uk-UA"/>
        </w:rPr>
        <w:t xml:space="preserve"> для </w:t>
      </w:r>
      <w:proofErr w:type="spellStart"/>
      <w:r w:rsidRPr="001D4C6F">
        <w:rPr>
          <w:rFonts w:ascii="Times New Roman" w:hAnsi="Times New Roman"/>
          <w:b/>
          <w:bCs/>
          <w:lang w:val="uk-UA"/>
        </w:rPr>
        <w:t>предоставления</w:t>
      </w:r>
      <w:proofErr w:type="spellEnd"/>
      <w:r w:rsidRPr="001D4C6F">
        <w:rPr>
          <w:rFonts w:ascii="Times New Roman" w:hAnsi="Times New Roman"/>
          <w:b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/>
          <w:bCs/>
          <w:lang w:val="uk-UA"/>
        </w:rPr>
        <w:t>ответов</w:t>
      </w:r>
      <w:proofErr w:type="spellEnd"/>
      <w:r w:rsidRPr="001D4C6F">
        <w:rPr>
          <w:rFonts w:ascii="Times New Roman" w:hAnsi="Times New Roman"/>
          <w:b/>
          <w:bCs/>
          <w:lang w:val="uk-UA"/>
        </w:rPr>
        <w:t xml:space="preserve"> на </w:t>
      </w:r>
      <w:proofErr w:type="spellStart"/>
      <w:r w:rsidRPr="001D4C6F">
        <w:rPr>
          <w:rFonts w:ascii="Times New Roman" w:hAnsi="Times New Roman"/>
          <w:b/>
          <w:bCs/>
          <w:lang w:val="uk-UA"/>
        </w:rPr>
        <w:t>вопросы</w:t>
      </w:r>
      <w:proofErr w:type="spellEnd"/>
      <w:r w:rsidRPr="001D4C6F">
        <w:rPr>
          <w:rFonts w:ascii="Times New Roman" w:hAnsi="Times New Roman"/>
          <w:b/>
          <w:bCs/>
          <w:lang w:val="uk-UA"/>
        </w:rPr>
        <w:t xml:space="preserve"> 4.</w:t>
      </w:r>
      <w:r w:rsidRPr="004246B2">
        <w:rPr>
          <w:rFonts w:ascii="Times New Roman" w:hAnsi="Times New Roman"/>
          <w:b/>
          <w:bCs/>
          <w:lang w:val="uk-UA"/>
        </w:rPr>
        <w:t>8</w:t>
      </w:r>
      <w:r w:rsidRPr="001D4C6F">
        <w:rPr>
          <w:rFonts w:ascii="Times New Roman" w:hAnsi="Times New Roman"/>
          <w:b/>
          <w:bCs/>
          <w:lang w:val="uk-UA"/>
        </w:rPr>
        <w:t xml:space="preserve"> и 4.</w:t>
      </w:r>
      <w:r w:rsidRPr="004246B2">
        <w:rPr>
          <w:rFonts w:ascii="Times New Roman" w:hAnsi="Times New Roman"/>
          <w:b/>
          <w:bCs/>
          <w:lang w:val="uk-UA"/>
        </w:rPr>
        <w:t>9</w:t>
      </w:r>
      <w:r w:rsidRPr="001D4C6F">
        <w:rPr>
          <w:rFonts w:ascii="Times New Roman" w:hAnsi="Times New Roman"/>
          <w:b/>
          <w:bCs/>
          <w:lang w:val="uk-UA"/>
        </w:rPr>
        <w:t>:</w:t>
      </w:r>
    </w:p>
    <w:p w14:paraId="1FF67FE7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r w:rsidRPr="001D4C6F">
        <w:rPr>
          <w:rFonts w:ascii="Times New Roman" w:hAnsi="Times New Roman"/>
          <w:bCs/>
          <w:lang w:val="uk-UA"/>
        </w:rPr>
        <w:t xml:space="preserve">ТОО резидент </w:t>
      </w:r>
      <w:proofErr w:type="spellStart"/>
      <w:r w:rsidRPr="001D4C6F">
        <w:rPr>
          <w:rFonts w:ascii="Times New Roman" w:hAnsi="Times New Roman"/>
          <w:bCs/>
          <w:lang w:val="uk-UA"/>
        </w:rPr>
        <w:t>приобрел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товары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из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России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Pr="001D4C6F">
        <w:rPr>
          <w:rFonts w:ascii="Times New Roman" w:hAnsi="Times New Roman"/>
          <w:bCs/>
          <w:lang w:val="uk-UA"/>
        </w:rPr>
        <w:t>сумму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2 000 000 </w:t>
      </w:r>
      <w:proofErr w:type="spellStart"/>
      <w:r w:rsidRPr="001D4C6F">
        <w:rPr>
          <w:rFonts w:ascii="Times New Roman" w:hAnsi="Times New Roman"/>
          <w:bCs/>
          <w:lang w:val="uk-UA"/>
        </w:rPr>
        <w:t>рублей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. </w:t>
      </w:r>
      <w:proofErr w:type="spellStart"/>
      <w:r w:rsidRPr="001D4C6F">
        <w:rPr>
          <w:rFonts w:ascii="Times New Roman" w:hAnsi="Times New Roman"/>
          <w:bCs/>
          <w:lang w:val="uk-UA"/>
        </w:rPr>
        <w:t>Счет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-фактура </w:t>
      </w:r>
      <w:proofErr w:type="spellStart"/>
      <w:r w:rsidRPr="001D4C6F">
        <w:rPr>
          <w:rFonts w:ascii="Times New Roman" w:hAnsi="Times New Roman"/>
          <w:bCs/>
          <w:lang w:val="uk-UA"/>
        </w:rPr>
        <w:t>выписан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российским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поставщиком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15 </w:t>
      </w:r>
      <w:proofErr w:type="spellStart"/>
      <w:r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. Товар </w:t>
      </w:r>
      <w:proofErr w:type="spellStart"/>
      <w:r w:rsidRPr="001D4C6F">
        <w:rPr>
          <w:rFonts w:ascii="Times New Roman" w:hAnsi="Times New Roman"/>
          <w:bCs/>
          <w:lang w:val="uk-UA"/>
        </w:rPr>
        <w:t>был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отправлен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склада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Pr="001D4C6F">
        <w:rPr>
          <w:rFonts w:ascii="Times New Roman" w:hAnsi="Times New Roman"/>
          <w:bCs/>
          <w:lang w:val="uk-UA"/>
        </w:rPr>
        <w:t>России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16 </w:t>
      </w:r>
      <w:proofErr w:type="spellStart"/>
      <w:r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. 18 </w:t>
      </w:r>
      <w:proofErr w:type="spellStart"/>
      <w:r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было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зафиксировано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пересечение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границы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Pr="001D4C6F">
        <w:rPr>
          <w:rFonts w:ascii="Times New Roman" w:hAnsi="Times New Roman"/>
          <w:bCs/>
          <w:lang w:val="uk-UA"/>
        </w:rPr>
        <w:t>после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чего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20 </w:t>
      </w:r>
      <w:proofErr w:type="spellStart"/>
      <w:r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, товар </w:t>
      </w:r>
      <w:proofErr w:type="spellStart"/>
      <w:r w:rsidRPr="001D4C6F">
        <w:rPr>
          <w:rFonts w:ascii="Times New Roman" w:hAnsi="Times New Roman"/>
          <w:bCs/>
          <w:lang w:val="uk-UA"/>
        </w:rPr>
        <w:t>доставлен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на склад </w:t>
      </w:r>
      <w:proofErr w:type="spellStart"/>
      <w:r w:rsidRPr="001D4C6F">
        <w:rPr>
          <w:rFonts w:ascii="Times New Roman" w:hAnsi="Times New Roman"/>
          <w:bCs/>
          <w:lang w:val="uk-UA"/>
        </w:rPr>
        <w:t>компании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в Казахстане. </w:t>
      </w:r>
      <w:proofErr w:type="spellStart"/>
      <w:r w:rsidRPr="001D4C6F">
        <w:rPr>
          <w:rFonts w:ascii="Times New Roman" w:hAnsi="Times New Roman"/>
          <w:bCs/>
          <w:lang w:val="uk-UA"/>
        </w:rPr>
        <w:t>Договор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заключен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Pr="001D4C6F">
        <w:rPr>
          <w:rFonts w:ascii="Times New Roman" w:hAnsi="Times New Roman"/>
          <w:bCs/>
          <w:lang w:val="uk-UA"/>
        </w:rPr>
        <w:t>условиях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того, </w:t>
      </w:r>
      <w:proofErr w:type="spellStart"/>
      <w:r w:rsidRPr="001D4C6F">
        <w:rPr>
          <w:rFonts w:ascii="Times New Roman" w:hAnsi="Times New Roman"/>
          <w:bCs/>
          <w:lang w:val="uk-UA"/>
        </w:rPr>
        <w:t>что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риски и </w:t>
      </w:r>
      <w:proofErr w:type="spellStart"/>
      <w:r w:rsidRPr="001D4C6F">
        <w:rPr>
          <w:rFonts w:ascii="Times New Roman" w:hAnsi="Times New Roman"/>
          <w:bCs/>
          <w:lang w:val="uk-UA"/>
        </w:rPr>
        <w:t>выгоды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 товару </w:t>
      </w:r>
      <w:proofErr w:type="spellStart"/>
      <w:r w:rsidRPr="001D4C6F">
        <w:rPr>
          <w:rFonts w:ascii="Times New Roman" w:hAnsi="Times New Roman"/>
          <w:bCs/>
          <w:lang w:val="uk-UA"/>
        </w:rPr>
        <w:t>переходят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в момент доставки его до </w:t>
      </w:r>
      <w:proofErr w:type="spellStart"/>
      <w:r w:rsidRPr="001D4C6F">
        <w:rPr>
          <w:rFonts w:ascii="Times New Roman" w:hAnsi="Times New Roman"/>
          <w:bCs/>
          <w:lang w:val="uk-UA"/>
        </w:rPr>
        <w:t>склада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комп</w:t>
      </w:r>
      <w:r>
        <w:rPr>
          <w:rFonts w:ascii="Times New Roman" w:hAnsi="Times New Roman"/>
          <w:bCs/>
          <w:lang w:val="uk-UA"/>
        </w:rPr>
        <w:t>ании</w:t>
      </w:r>
      <w:proofErr w:type="spellEnd"/>
      <w:r>
        <w:rPr>
          <w:rFonts w:ascii="Times New Roman" w:hAnsi="Times New Roman"/>
          <w:bCs/>
          <w:lang w:val="uk-UA"/>
        </w:rPr>
        <w:t xml:space="preserve"> резидента в городе </w:t>
      </w:r>
      <w:proofErr w:type="spellStart"/>
      <w:r>
        <w:rPr>
          <w:rFonts w:ascii="Times New Roman" w:hAnsi="Times New Roman"/>
          <w:bCs/>
          <w:lang w:val="uk-UA"/>
        </w:rPr>
        <w:t>Алматы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4E958614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</w:p>
    <w:p w14:paraId="594579D7" w14:textId="7B71EDB0" w:rsidR="0054702B" w:rsidRPr="004545BE" w:rsidRDefault="0054702B" w:rsidP="0054702B">
      <w:pPr>
        <w:pStyle w:val="11"/>
        <w:jc w:val="both"/>
        <w:rPr>
          <w:rFonts w:ascii="Times New Roman" w:hAnsi="Times New Roman"/>
          <w:bCs/>
        </w:rPr>
      </w:pPr>
      <w:r w:rsidRPr="001D4C6F">
        <w:rPr>
          <w:rFonts w:ascii="Times New Roman" w:hAnsi="Times New Roman"/>
          <w:b/>
          <w:bCs/>
          <w:lang w:val="uk-UA"/>
        </w:rPr>
        <w:t>4.</w:t>
      </w:r>
      <w:r w:rsidRPr="001D4C6F">
        <w:rPr>
          <w:rFonts w:ascii="Times New Roman" w:hAnsi="Times New Roman"/>
          <w:b/>
          <w:bCs/>
        </w:rPr>
        <w:t>8</w:t>
      </w:r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Какая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дата </w:t>
      </w:r>
      <w:proofErr w:type="spellStart"/>
      <w:r w:rsidRPr="001D4C6F">
        <w:rPr>
          <w:rFonts w:ascii="Times New Roman" w:hAnsi="Times New Roman"/>
          <w:bCs/>
          <w:lang w:val="uk-UA"/>
        </w:rPr>
        <w:t>будет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считаться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датой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принятия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Pr="001D4C6F">
        <w:rPr>
          <w:rFonts w:ascii="Times New Roman" w:hAnsi="Times New Roman"/>
          <w:bCs/>
          <w:lang w:val="uk-UA"/>
        </w:rPr>
        <w:t>учет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импортированных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товаров</w:t>
      </w:r>
      <w:proofErr w:type="spellEnd"/>
      <w:r w:rsidR="004545BE" w:rsidRPr="004545BE">
        <w:rPr>
          <w:rFonts w:ascii="Times New Roman" w:hAnsi="Times New Roman"/>
          <w:bCs/>
        </w:rPr>
        <w:t>?</w:t>
      </w:r>
    </w:p>
    <w:p w14:paraId="59601F5F" w14:textId="22088737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54702B" w:rsidRPr="001D4C6F">
        <w:rPr>
          <w:rFonts w:ascii="Times New Roman" w:hAnsi="Times New Roman"/>
          <w:bCs/>
          <w:lang w:val="uk-UA"/>
        </w:rPr>
        <w:t xml:space="preserve">15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>;</w:t>
      </w:r>
    </w:p>
    <w:p w14:paraId="57A0596D" w14:textId="3C381A0E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 w:rsidRPr="001D4C6F">
        <w:rPr>
          <w:rFonts w:ascii="Times New Roman" w:hAnsi="Times New Roman"/>
          <w:bCs/>
          <w:lang w:val="uk-UA"/>
        </w:rPr>
        <w:t xml:space="preserve">16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>;</w:t>
      </w:r>
    </w:p>
    <w:p w14:paraId="3D93833D" w14:textId="4F4C5317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 w:rsidRPr="001D4C6F">
        <w:rPr>
          <w:rFonts w:ascii="Times New Roman" w:hAnsi="Times New Roman"/>
          <w:bCs/>
          <w:lang w:val="uk-UA"/>
        </w:rPr>
        <w:t xml:space="preserve">20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>;</w:t>
      </w:r>
    </w:p>
    <w:p w14:paraId="5F1E906D" w14:textId="3E1C888D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 w:rsidRPr="001D4C6F">
        <w:rPr>
          <w:rFonts w:ascii="Times New Roman" w:hAnsi="Times New Roman"/>
          <w:bCs/>
          <w:lang w:val="uk-UA"/>
        </w:rPr>
        <w:t>1</w:t>
      </w:r>
      <w:r w:rsidR="0054702B">
        <w:rPr>
          <w:rFonts w:ascii="Times New Roman" w:hAnsi="Times New Roman"/>
          <w:bCs/>
          <w:lang w:val="uk-UA"/>
        </w:rPr>
        <w:t>8</w:t>
      </w:r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="0054702B" w:rsidRPr="001D4C6F">
        <w:rPr>
          <w:rFonts w:ascii="Times New Roman" w:hAnsi="Times New Roman"/>
          <w:bCs/>
        </w:rPr>
        <w:t>.</w:t>
      </w:r>
    </w:p>
    <w:p w14:paraId="32979A90" w14:textId="77777777" w:rsidR="0054702B" w:rsidRPr="004246B2" w:rsidRDefault="0054702B" w:rsidP="0054702B">
      <w:pPr>
        <w:pStyle w:val="11"/>
        <w:jc w:val="both"/>
        <w:rPr>
          <w:rFonts w:ascii="Times New Roman" w:hAnsi="Times New Roman"/>
          <w:b/>
          <w:bCs/>
          <w:lang w:val="uk-UA"/>
        </w:rPr>
      </w:pPr>
    </w:p>
    <w:p w14:paraId="7D114E8A" w14:textId="2C17AB4F" w:rsidR="0054702B" w:rsidRPr="004545BE" w:rsidRDefault="0054702B" w:rsidP="0054702B">
      <w:pPr>
        <w:pStyle w:val="11"/>
        <w:jc w:val="both"/>
        <w:rPr>
          <w:rFonts w:ascii="Times New Roman" w:hAnsi="Times New Roman"/>
          <w:bCs/>
        </w:rPr>
      </w:pPr>
      <w:r w:rsidRPr="001D4C6F">
        <w:rPr>
          <w:rFonts w:ascii="Times New Roman" w:hAnsi="Times New Roman"/>
          <w:b/>
          <w:bCs/>
          <w:lang w:val="uk-UA"/>
        </w:rPr>
        <w:t>4.</w:t>
      </w:r>
      <w:r w:rsidRPr="001D4C6F">
        <w:rPr>
          <w:rFonts w:ascii="Times New Roman" w:hAnsi="Times New Roman"/>
          <w:b/>
          <w:bCs/>
        </w:rPr>
        <w:t>9</w:t>
      </w:r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Какую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сумму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НДС </w:t>
      </w:r>
      <w:proofErr w:type="spellStart"/>
      <w:r w:rsidRPr="001D4C6F">
        <w:rPr>
          <w:rFonts w:ascii="Times New Roman" w:hAnsi="Times New Roman"/>
          <w:bCs/>
          <w:lang w:val="uk-UA"/>
        </w:rPr>
        <w:t>компания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отразит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при </w:t>
      </w:r>
      <w:proofErr w:type="spellStart"/>
      <w:r w:rsidRPr="001D4C6F">
        <w:rPr>
          <w:rFonts w:ascii="Times New Roman" w:hAnsi="Times New Roman"/>
          <w:bCs/>
          <w:lang w:val="uk-UA"/>
        </w:rPr>
        <w:t>заполнении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формы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328.00? Курс рубля на 15 </w:t>
      </w:r>
      <w:proofErr w:type="spellStart"/>
      <w:r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= </w:t>
      </w:r>
      <w:r w:rsidRPr="001D4C6F">
        <w:rPr>
          <w:rFonts w:ascii="Times New Roman" w:hAnsi="Times New Roman"/>
          <w:bCs/>
        </w:rPr>
        <w:t>6,2</w:t>
      </w:r>
      <w:r w:rsidRPr="001D4C6F">
        <w:rPr>
          <w:rFonts w:ascii="Times New Roman" w:hAnsi="Times New Roman"/>
          <w:bCs/>
          <w:lang w:val="uk-UA"/>
        </w:rPr>
        <w:t xml:space="preserve"> тенге за рубль, на 17 </w:t>
      </w:r>
      <w:proofErr w:type="spellStart"/>
      <w:r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= </w:t>
      </w:r>
      <w:r w:rsidRPr="001D4C6F">
        <w:rPr>
          <w:rFonts w:ascii="Times New Roman" w:hAnsi="Times New Roman"/>
          <w:bCs/>
        </w:rPr>
        <w:t>6,10</w:t>
      </w:r>
      <w:r w:rsidRPr="001D4C6F">
        <w:rPr>
          <w:rFonts w:ascii="Times New Roman" w:hAnsi="Times New Roman"/>
          <w:bCs/>
          <w:lang w:val="uk-UA"/>
        </w:rPr>
        <w:t xml:space="preserve"> тенге за рубль, на 18 </w:t>
      </w:r>
      <w:proofErr w:type="spellStart"/>
      <w:r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= </w:t>
      </w:r>
      <w:r w:rsidRPr="001D4C6F">
        <w:rPr>
          <w:rFonts w:ascii="Times New Roman" w:hAnsi="Times New Roman"/>
          <w:bCs/>
        </w:rPr>
        <w:t>6</w:t>
      </w:r>
      <w:r w:rsidRPr="001D4C6F">
        <w:rPr>
          <w:rFonts w:ascii="Times New Roman" w:hAnsi="Times New Roman"/>
          <w:bCs/>
          <w:lang w:val="uk-UA"/>
        </w:rPr>
        <w:t xml:space="preserve"> тенге за рубль, 20 </w:t>
      </w:r>
      <w:proofErr w:type="spellStart"/>
      <w:r w:rsidRPr="001D4C6F">
        <w:rPr>
          <w:rFonts w:ascii="Times New Roman" w:hAnsi="Times New Roman"/>
          <w:bCs/>
          <w:lang w:val="uk-UA"/>
        </w:rPr>
        <w:t>марта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= </w:t>
      </w:r>
      <w:r w:rsidRPr="001D4C6F">
        <w:rPr>
          <w:rFonts w:ascii="Times New Roman" w:hAnsi="Times New Roman"/>
          <w:bCs/>
        </w:rPr>
        <w:t>5,9</w:t>
      </w:r>
      <w:r w:rsidRPr="001D4C6F">
        <w:rPr>
          <w:rFonts w:ascii="Times New Roman" w:hAnsi="Times New Roman"/>
          <w:bCs/>
          <w:lang w:val="uk-UA"/>
        </w:rPr>
        <w:t xml:space="preserve"> тенге за рубль</w:t>
      </w:r>
      <w:r w:rsidR="004545BE" w:rsidRPr="004545BE">
        <w:rPr>
          <w:rFonts w:ascii="Times New Roman" w:hAnsi="Times New Roman"/>
          <w:bCs/>
        </w:rPr>
        <w:t>?</w:t>
      </w:r>
    </w:p>
    <w:p w14:paraId="1BFF083C" w14:textId="67AF51FA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54702B" w:rsidRPr="001D4C6F">
        <w:rPr>
          <w:rFonts w:ascii="Times New Roman" w:hAnsi="Times New Roman"/>
          <w:bCs/>
        </w:rPr>
        <w:t>1 888 000</w:t>
      </w:r>
      <w:r w:rsidR="0054702B" w:rsidRPr="001D4C6F">
        <w:rPr>
          <w:rFonts w:ascii="Times New Roman" w:hAnsi="Times New Roman"/>
          <w:bCs/>
          <w:lang w:val="uk-UA"/>
        </w:rPr>
        <w:t>;</w:t>
      </w:r>
    </w:p>
    <w:p w14:paraId="21EBA244" w14:textId="4BE8CBF8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 w:rsidRPr="001D4C6F">
        <w:rPr>
          <w:rFonts w:ascii="Times New Roman" w:hAnsi="Times New Roman"/>
          <w:bCs/>
        </w:rPr>
        <w:t>1 920 000</w:t>
      </w:r>
      <w:r w:rsidR="0054702B" w:rsidRPr="001D4C6F">
        <w:rPr>
          <w:rFonts w:ascii="Times New Roman" w:hAnsi="Times New Roman"/>
          <w:bCs/>
          <w:lang w:val="uk-UA"/>
        </w:rPr>
        <w:t>;</w:t>
      </w:r>
    </w:p>
    <w:p w14:paraId="67BCD495" w14:textId="3CE5D55E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 w:rsidRPr="001D4C6F">
        <w:rPr>
          <w:rFonts w:ascii="Times New Roman" w:hAnsi="Times New Roman"/>
          <w:bCs/>
        </w:rPr>
        <w:t>1 984 000</w:t>
      </w:r>
      <w:r w:rsidR="0054702B" w:rsidRPr="001D4C6F">
        <w:rPr>
          <w:rFonts w:ascii="Times New Roman" w:hAnsi="Times New Roman"/>
          <w:bCs/>
          <w:lang w:val="uk-UA"/>
        </w:rPr>
        <w:t>;</w:t>
      </w:r>
    </w:p>
    <w:p w14:paraId="523435B7" w14:textId="58373CAE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 w:rsidRPr="001D4C6F">
        <w:rPr>
          <w:rFonts w:ascii="Times New Roman" w:hAnsi="Times New Roman"/>
          <w:bCs/>
        </w:rPr>
        <w:t>1 952 000</w:t>
      </w:r>
      <w:r w:rsidR="0054702B" w:rsidRPr="001D4C6F">
        <w:rPr>
          <w:rFonts w:ascii="Times New Roman" w:hAnsi="Times New Roman"/>
          <w:bCs/>
          <w:lang w:val="uk-UA"/>
        </w:rPr>
        <w:t>.</w:t>
      </w:r>
    </w:p>
    <w:p w14:paraId="2EB387D3" w14:textId="77777777" w:rsidR="00A70A0B" w:rsidRPr="001D4C6F" w:rsidRDefault="00A70A0B" w:rsidP="0054702B">
      <w:pPr>
        <w:pStyle w:val="11"/>
        <w:jc w:val="both"/>
        <w:rPr>
          <w:rFonts w:ascii="Times New Roman" w:hAnsi="Times New Roman"/>
          <w:bCs/>
          <w:lang w:val="uk-UA"/>
        </w:rPr>
      </w:pPr>
    </w:p>
    <w:p w14:paraId="137C8F21" w14:textId="3A6471B6" w:rsidR="0054702B" w:rsidRPr="00CC69E4" w:rsidRDefault="0054702B" w:rsidP="0054702B">
      <w:pPr>
        <w:pStyle w:val="11"/>
        <w:jc w:val="both"/>
        <w:rPr>
          <w:rFonts w:ascii="Times New Roman" w:hAnsi="Times New Roman"/>
          <w:b/>
          <w:bCs/>
        </w:rPr>
      </w:pPr>
      <w:r w:rsidRPr="001D4C6F">
        <w:rPr>
          <w:rFonts w:ascii="Times New Roman" w:hAnsi="Times New Roman"/>
          <w:b/>
          <w:bCs/>
          <w:lang w:val="uk-UA"/>
        </w:rPr>
        <w:t>4.1</w:t>
      </w:r>
      <w:r w:rsidRPr="001D4C6F">
        <w:rPr>
          <w:rFonts w:ascii="Times New Roman" w:hAnsi="Times New Roman"/>
          <w:b/>
          <w:bCs/>
        </w:rPr>
        <w:t>0</w:t>
      </w:r>
      <w:r w:rsidRPr="001D4C6F">
        <w:rPr>
          <w:rFonts w:ascii="Times New Roman" w:hAnsi="Times New Roman"/>
          <w:b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Компания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применяющая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общеустановленный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режим </w:t>
      </w:r>
      <w:proofErr w:type="spellStart"/>
      <w:r w:rsidRPr="001D4C6F">
        <w:rPr>
          <w:rFonts w:ascii="Times New Roman" w:hAnsi="Times New Roman"/>
          <w:bCs/>
          <w:lang w:val="uk-UA"/>
        </w:rPr>
        <w:t>налогообложения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Pr="001D4C6F">
        <w:rPr>
          <w:rFonts w:ascii="Times New Roman" w:hAnsi="Times New Roman"/>
          <w:bCs/>
          <w:lang w:val="uk-UA"/>
        </w:rPr>
        <w:t>отразила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вычеты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 </w:t>
      </w:r>
      <w:proofErr w:type="spellStart"/>
      <w:r w:rsidRPr="001D4C6F">
        <w:rPr>
          <w:rFonts w:ascii="Times New Roman" w:hAnsi="Times New Roman"/>
          <w:bCs/>
          <w:lang w:val="uk-UA"/>
        </w:rPr>
        <w:t>расходам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 </w:t>
      </w:r>
      <w:proofErr w:type="spellStart"/>
      <w:r w:rsidRPr="001D4C6F">
        <w:rPr>
          <w:rFonts w:ascii="Times New Roman" w:hAnsi="Times New Roman"/>
          <w:bCs/>
          <w:lang w:val="uk-UA"/>
        </w:rPr>
        <w:t>начисленным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доходам </w:t>
      </w:r>
      <w:proofErr w:type="spellStart"/>
      <w:r w:rsidRPr="001D4C6F">
        <w:rPr>
          <w:rFonts w:ascii="Times New Roman" w:hAnsi="Times New Roman"/>
          <w:bCs/>
          <w:lang w:val="uk-UA"/>
        </w:rPr>
        <w:t>работников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Pr="001D4C6F">
        <w:rPr>
          <w:rFonts w:ascii="Times New Roman" w:hAnsi="Times New Roman"/>
          <w:bCs/>
          <w:lang w:val="uk-UA"/>
        </w:rPr>
        <w:t>иным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выплатам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физическим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лицам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Pr="001D4C6F">
        <w:rPr>
          <w:rFonts w:ascii="Times New Roman" w:hAnsi="Times New Roman"/>
          <w:bCs/>
          <w:lang w:val="uk-UA"/>
        </w:rPr>
        <w:t>размере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r w:rsidRPr="001D4C6F">
        <w:rPr>
          <w:rFonts w:ascii="Times New Roman" w:hAnsi="Times New Roman"/>
          <w:bCs/>
        </w:rPr>
        <w:t>4</w:t>
      </w:r>
      <w:r w:rsidRPr="001D4C6F">
        <w:rPr>
          <w:rFonts w:ascii="Times New Roman" w:hAnsi="Times New Roman"/>
          <w:bCs/>
          <w:lang w:val="uk-UA"/>
        </w:rPr>
        <w:t xml:space="preserve">2 000 000 тенге. В </w:t>
      </w:r>
      <w:proofErr w:type="spellStart"/>
      <w:r w:rsidRPr="001D4C6F">
        <w:rPr>
          <w:rFonts w:ascii="Times New Roman" w:hAnsi="Times New Roman"/>
          <w:bCs/>
          <w:lang w:val="uk-UA"/>
        </w:rPr>
        <w:t>течении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отчетного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периода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компания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понесла </w:t>
      </w:r>
      <w:proofErr w:type="spellStart"/>
      <w:r w:rsidRPr="001D4C6F">
        <w:rPr>
          <w:rFonts w:ascii="Times New Roman" w:hAnsi="Times New Roman"/>
          <w:bCs/>
          <w:lang w:val="uk-UA"/>
        </w:rPr>
        <w:t>представительские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расходы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Pr="001D4C6F">
        <w:rPr>
          <w:rFonts w:ascii="Times New Roman" w:hAnsi="Times New Roman"/>
          <w:bCs/>
          <w:lang w:val="uk-UA"/>
        </w:rPr>
        <w:t>размере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4 000 000 тенге. </w:t>
      </w:r>
      <w:proofErr w:type="spellStart"/>
      <w:r w:rsidRPr="001D4C6F">
        <w:rPr>
          <w:rFonts w:ascii="Times New Roman" w:hAnsi="Times New Roman"/>
          <w:bCs/>
          <w:lang w:val="uk-UA"/>
        </w:rPr>
        <w:t>Укажите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сумму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представительских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расходов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Pr="001D4C6F">
        <w:rPr>
          <w:rFonts w:ascii="Times New Roman" w:hAnsi="Times New Roman"/>
          <w:bCs/>
          <w:lang w:val="uk-UA"/>
        </w:rPr>
        <w:t>подлежащую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отнесению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Pr="001D4C6F">
        <w:rPr>
          <w:rFonts w:ascii="Times New Roman" w:hAnsi="Times New Roman"/>
          <w:bCs/>
          <w:lang w:val="uk-UA"/>
        </w:rPr>
        <w:t>вычеты</w:t>
      </w:r>
      <w:proofErr w:type="spellEnd"/>
      <w:r w:rsidR="004545BE" w:rsidRPr="00CC69E4">
        <w:rPr>
          <w:rFonts w:ascii="Times New Roman" w:hAnsi="Times New Roman"/>
          <w:bCs/>
        </w:rPr>
        <w:t>.</w:t>
      </w:r>
    </w:p>
    <w:p w14:paraId="2C8B9F95" w14:textId="5A1FCEA1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lastRenderedPageBreak/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54702B" w:rsidRPr="001D4C6F">
        <w:rPr>
          <w:rFonts w:ascii="Times New Roman" w:hAnsi="Times New Roman"/>
          <w:bCs/>
        </w:rPr>
        <w:t>4</w:t>
      </w:r>
      <w:r w:rsidR="0054702B" w:rsidRPr="001D4C6F">
        <w:rPr>
          <w:rFonts w:ascii="Times New Roman" w:hAnsi="Times New Roman"/>
          <w:bCs/>
          <w:lang w:val="uk-UA"/>
        </w:rPr>
        <w:t>20 000 тенге</w:t>
      </w:r>
      <w:r w:rsidR="004545BE" w:rsidRPr="00CC69E4">
        <w:rPr>
          <w:rFonts w:ascii="Times New Roman" w:hAnsi="Times New Roman"/>
          <w:bCs/>
        </w:rPr>
        <w:t>;</w:t>
      </w:r>
    </w:p>
    <w:p w14:paraId="0375F29F" w14:textId="1146D427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 w:rsidRPr="001D4C6F">
        <w:rPr>
          <w:rFonts w:ascii="Times New Roman" w:hAnsi="Times New Roman"/>
          <w:bCs/>
          <w:lang w:val="uk-UA"/>
        </w:rPr>
        <w:t>40 000 тенге</w:t>
      </w:r>
      <w:r w:rsidR="004545BE" w:rsidRPr="00CC69E4">
        <w:rPr>
          <w:rFonts w:ascii="Times New Roman" w:hAnsi="Times New Roman"/>
          <w:bCs/>
        </w:rPr>
        <w:t>;</w:t>
      </w:r>
    </w:p>
    <w:p w14:paraId="5EE968EB" w14:textId="65459197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>
        <w:rPr>
          <w:rFonts w:ascii="Times New Roman" w:hAnsi="Times New Roman"/>
          <w:bCs/>
        </w:rPr>
        <w:t>42 000</w:t>
      </w:r>
      <w:r w:rsidR="0054702B" w:rsidRPr="001D4C6F">
        <w:rPr>
          <w:rFonts w:ascii="Times New Roman" w:hAnsi="Times New Roman"/>
          <w:bCs/>
          <w:lang w:val="uk-UA"/>
        </w:rPr>
        <w:t xml:space="preserve"> тенге</w:t>
      </w:r>
      <w:r w:rsidR="004545BE" w:rsidRPr="00CC69E4">
        <w:rPr>
          <w:rFonts w:ascii="Times New Roman" w:hAnsi="Times New Roman"/>
          <w:bCs/>
        </w:rPr>
        <w:t>;</w:t>
      </w:r>
    </w:p>
    <w:p w14:paraId="3B6AF130" w14:textId="38EF3B40" w:rsidR="0054702B" w:rsidRPr="00AE4B9E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>
        <w:rPr>
          <w:rFonts w:ascii="Times New Roman" w:hAnsi="Times New Roman"/>
          <w:bCs/>
          <w:lang w:val="uk-UA"/>
        </w:rPr>
        <w:t>400 000</w:t>
      </w:r>
      <w:r w:rsidR="0054702B" w:rsidRPr="001D4C6F">
        <w:rPr>
          <w:rFonts w:ascii="Times New Roman" w:hAnsi="Times New Roman"/>
          <w:bCs/>
          <w:lang w:val="uk-UA"/>
        </w:rPr>
        <w:t xml:space="preserve"> тенге.</w:t>
      </w:r>
    </w:p>
    <w:p w14:paraId="10B394E8" w14:textId="77777777" w:rsidR="0054702B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</w:p>
    <w:p w14:paraId="3AC193DD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r w:rsidRPr="001D4C6F">
        <w:rPr>
          <w:rFonts w:ascii="Times New Roman" w:hAnsi="Times New Roman"/>
          <w:b/>
          <w:bCs/>
          <w:lang w:val="uk-UA"/>
        </w:rPr>
        <w:t>4.11.</w:t>
      </w:r>
      <w:r w:rsidRPr="001D4C6F">
        <w:rPr>
          <w:rFonts w:ascii="Times New Roman" w:hAnsi="Times New Roman"/>
          <w:bCs/>
          <w:lang w:val="uk-UA"/>
        </w:rPr>
        <w:t xml:space="preserve"> У </w:t>
      </w:r>
      <w:proofErr w:type="spellStart"/>
      <w:r>
        <w:rPr>
          <w:rFonts w:ascii="Times New Roman" w:hAnsi="Times New Roman"/>
          <w:bCs/>
          <w:lang w:val="uk-UA"/>
        </w:rPr>
        <w:t>физического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лица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имеется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земельный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участок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площадью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0,03 га. </w:t>
      </w:r>
      <w:proofErr w:type="spellStart"/>
      <w:r w:rsidRPr="001D4C6F">
        <w:rPr>
          <w:rFonts w:ascii="Times New Roman" w:hAnsi="Times New Roman"/>
          <w:bCs/>
          <w:lang w:val="uk-UA"/>
        </w:rPr>
        <w:t>Участок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находился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у </w:t>
      </w:r>
      <w:proofErr w:type="spellStart"/>
      <w:r w:rsidRPr="001D4C6F">
        <w:rPr>
          <w:rFonts w:ascii="Times New Roman" w:hAnsi="Times New Roman"/>
          <w:bCs/>
          <w:lang w:val="uk-UA"/>
        </w:rPr>
        <w:t>него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на праве </w:t>
      </w:r>
      <w:proofErr w:type="spellStart"/>
      <w:r w:rsidRPr="001D4C6F">
        <w:rPr>
          <w:rFonts w:ascii="Times New Roman" w:hAnsi="Times New Roman"/>
          <w:bCs/>
          <w:lang w:val="uk-UA"/>
        </w:rPr>
        <w:t>собственности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с начала </w:t>
      </w:r>
      <w:proofErr w:type="spellStart"/>
      <w:r w:rsidRPr="001D4C6F">
        <w:rPr>
          <w:rFonts w:ascii="Times New Roman" w:hAnsi="Times New Roman"/>
          <w:bCs/>
          <w:lang w:val="uk-UA"/>
        </w:rPr>
        <w:t>года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Pr="001D4C6F">
        <w:rPr>
          <w:rFonts w:ascii="Times New Roman" w:hAnsi="Times New Roman"/>
          <w:bCs/>
          <w:lang w:val="uk-UA"/>
        </w:rPr>
        <w:t>был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продан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20 </w:t>
      </w:r>
      <w:proofErr w:type="spellStart"/>
      <w:r w:rsidRPr="001D4C6F">
        <w:rPr>
          <w:rFonts w:ascii="Times New Roman" w:hAnsi="Times New Roman"/>
          <w:bCs/>
          <w:lang w:val="uk-UA"/>
        </w:rPr>
        <w:t>июля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. Ставка земельного </w:t>
      </w:r>
      <w:proofErr w:type="spellStart"/>
      <w:r w:rsidRPr="001D4C6F">
        <w:rPr>
          <w:rFonts w:ascii="Times New Roman" w:hAnsi="Times New Roman"/>
          <w:bCs/>
          <w:lang w:val="uk-UA"/>
        </w:rPr>
        <w:t>налога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 </w:t>
      </w:r>
      <w:proofErr w:type="spellStart"/>
      <w:r w:rsidRPr="001D4C6F">
        <w:rPr>
          <w:rFonts w:ascii="Times New Roman" w:hAnsi="Times New Roman"/>
          <w:bCs/>
          <w:lang w:val="uk-UA"/>
        </w:rPr>
        <w:t>указанному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участку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за 1 </w:t>
      </w:r>
      <w:proofErr w:type="spellStart"/>
      <w:r w:rsidRPr="001D4C6F">
        <w:rPr>
          <w:rFonts w:ascii="Times New Roman" w:hAnsi="Times New Roman"/>
          <w:bCs/>
          <w:lang w:val="uk-UA"/>
        </w:rPr>
        <w:t>квадратный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метр </w:t>
      </w:r>
      <w:proofErr w:type="spellStart"/>
      <w:r w:rsidRPr="001D4C6F">
        <w:rPr>
          <w:rFonts w:ascii="Times New Roman" w:hAnsi="Times New Roman"/>
          <w:bCs/>
          <w:lang w:val="uk-UA"/>
        </w:rPr>
        <w:t>составляет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28,95 тенге. </w:t>
      </w:r>
      <w:proofErr w:type="spellStart"/>
      <w:r w:rsidRPr="001D4C6F">
        <w:rPr>
          <w:rFonts w:ascii="Times New Roman" w:hAnsi="Times New Roman"/>
          <w:bCs/>
          <w:lang w:val="uk-UA"/>
        </w:rPr>
        <w:t>Коэффициент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повышения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ставки земельного </w:t>
      </w:r>
      <w:proofErr w:type="spellStart"/>
      <w:r w:rsidRPr="001D4C6F">
        <w:rPr>
          <w:rFonts w:ascii="Times New Roman" w:hAnsi="Times New Roman"/>
          <w:bCs/>
          <w:lang w:val="uk-UA"/>
        </w:rPr>
        <w:t>налога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Pr="001D4C6F">
        <w:rPr>
          <w:rFonts w:ascii="Times New Roman" w:hAnsi="Times New Roman"/>
          <w:bCs/>
          <w:lang w:val="uk-UA"/>
        </w:rPr>
        <w:t>установленный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местными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исполнительными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органами, </w:t>
      </w:r>
      <w:proofErr w:type="spellStart"/>
      <w:r w:rsidRPr="001D4C6F">
        <w:rPr>
          <w:rFonts w:ascii="Times New Roman" w:hAnsi="Times New Roman"/>
          <w:bCs/>
          <w:lang w:val="uk-UA"/>
        </w:rPr>
        <w:t>составляет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1,7.</w:t>
      </w:r>
    </w:p>
    <w:p w14:paraId="2F52560F" w14:textId="77777777" w:rsidR="0054702B" w:rsidRPr="004246B2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proofErr w:type="spellStart"/>
      <w:r w:rsidRPr="001D4C6F">
        <w:rPr>
          <w:rFonts w:ascii="Times New Roman" w:hAnsi="Times New Roman"/>
          <w:bCs/>
          <w:lang w:val="uk-UA"/>
        </w:rPr>
        <w:t>Какую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сумму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земельного </w:t>
      </w:r>
      <w:proofErr w:type="spellStart"/>
      <w:r w:rsidRPr="001D4C6F">
        <w:rPr>
          <w:rFonts w:ascii="Times New Roman" w:hAnsi="Times New Roman"/>
          <w:bCs/>
          <w:lang w:val="uk-UA"/>
        </w:rPr>
        <w:t>налога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 </w:t>
      </w:r>
      <w:proofErr w:type="spellStart"/>
      <w:r w:rsidRPr="001D4C6F">
        <w:rPr>
          <w:rFonts w:ascii="Times New Roman" w:hAnsi="Times New Roman"/>
          <w:bCs/>
          <w:lang w:val="uk-UA"/>
        </w:rPr>
        <w:t>данному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участку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должно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уплатить </w:t>
      </w:r>
      <w:proofErr w:type="spellStart"/>
      <w:r w:rsidRPr="001D4C6F">
        <w:rPr>
          <w:rFonts w:ascii="Times New Roman" w:hAnsi="Times New Roman"/>
          <w:bCs/>
          <w:lang w:val="uk-UA"/>
        </w:rPr>
        <w:t>физическое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лицо</w:t>
      </w:r>
      <w:proofErr w:type="spellEnd"/>
      <w:r w:rsidRPr="001D4C6F">
        <w:rPr>
          <w:rFonts w:ascii="Times New Roman" w:hAnsi="Times New Roman"/>
          <w:bCs/>
          <w:lang w:val="uk-UA"/>
        </w:rPr>
        <w:t>?</w:t>
      </w:r>
    </w:p>
    <w:p w14:paraId="04BC4FF3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  <w:proofErr w:type="spellStart"/>
      <w:r w:rsidRPr="001D4C6F">
        <w:rPr>
          <w:rFonts w:ascii="Times New Roman" w:hAnsi="Times New Roman"/>
          <w:bCs/>
          <w:lang w:val="uk-UA"/>
        </w:rPr>
        <w:t>Расчет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округляется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до </w:t>
      </w:r>
      <w:proofErr w:type="spellStart"/>
      <w:r w:rsidRPr="001D4C6F">
        <w:rPr>
          <w:rFonts w:ascii="Times New Roman" w:hAnsi="Times New Roman"/>
          <w:bCs/>
          <w:lang w:val="uk-UA"/>
        </w:rPr>
        <w:t>целых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чисел.</w:t>
      </w:r>
    </w:p>
    <w:p w14:paraId="4753D03A" w14:textId="4CC0E795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54702B" w:rsidRPr="001D4C6F">
        <w:rPr>
          <w:rFonts w:ascii="Times New Roman" w:hAnsi="Times New Roman"/>
          <w:bCs/>
        </w:rPr>
        <w:t>11 231 тенге;</w:t>
      </w:r>
    </w:p>
    <w:p w14:paraId="75682EB0" w14:textId="1F811719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 w:rsidRPr="001D4C6F">
        <w:rPr>
          <w:rFonts w:ascii="Times New Roman" w:hAnsi="Times New Roman"/>
          <w:bCs/>
        </w:rPr>
        <w:t>14 765 тенге;</w:t>
      </w:r>
    </w:p>
    <w:p w14:paraId="38D40C2D" w14:textId="365FD700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 w:rsidRPr="001D4C6F">
        <w:rPr>
          <w:rFonts w:ascii="Times New Roman" w:hAnsi="Times New Roman"/>
          <w:bCs/>
        </w:rPr>
        <w:t>8 613 тенге;</w:t>
      </w:r>
    </w:p>
    <w:p w14:paraId="39E3E61A" w14:textId="15C7E854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 w:rsidRPr="001D4C6F">
        <w:rPr>
          <w:rFonts w:ascii="Times New Roman" w:hAnsi="Times New Roman"/>
          <w:bCs/>
        </w:rPr>
        <w:t>7 382 тенге.</w:t>
      </w:r>
    </w:p>
    <w:p w14:paraId="76FF3F6B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/>
          <w:bCs/>
        </w:rPr>
      </w:pPr>
    </w:p>
    <w:p w14:paraId="3930F31E" w14:textId="7B7C989A" w:rsidR="0054702B" w:rsidRPr="004545BE" w:rsidRDefault="0054702B" w:rsidP="0054702B">
      <w:pPr>
        <w:pStyle w:val="11"/>
        <w:jc w:val="both"/>
        <w:rPr>
          <w:rFonts w:ascii="Times New Roman" w:hAnsi="Times New Roman"/>
          <w:b/>
          <w:bCs/>
        </w:rPr>
      </w:pPr>
      <w:r w:rsidRPr="001D4C6F">
        <w:rPr>
          <w:rFonts w:ascii="Times New Roman" w:hAnsi="Times New Roman"/>
          <w:b/>
          <w:bCs/>
          <w:lang w:val="uk-UA"/>
        </w:rPr>
        <w:t>4.1</w:t>
      </w:r>
      <w:r w:rsidRPr="001D4C6F">
        <w:rPr>
          <w:rFonts w:ascii="Times New Roman" w:hAnsi="Times New Roman"/>
          <w:b/>
          <w:bCs/>
        </w:rPr>
        <w:t>2</w:t>
      </w:r>
      <w:r w:rsidRPr="001D4C6F">
        <w:rPr>
          <w:rFonts w:ascii="Times New Roman" w:hAnsi="Times New Roman"/>
          <w:b/>
          <w:bCs/>
          <w:lang w:val="uk-UA"/>
        </w:rPr>
        <w:t>.</w:t>
      </w:r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Компания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РК, </w:t>
      </w:r>
      <w:proofErr w:type="spellStart"/>
      <w:r w:rsidRPr="001D4C6F">
        <w:rPr>
          <w:rFonts w:ascii="Times New Roman" w:hAnsi="Times New Roman"/>
          <w:bCs/>
          <w:lang w:val="uk-UA"/>
        </w:rPr>
        <w:t>применяющая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общеустановленный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порядок </w:t>
      </w:r>
      <w:proofErr w:type="spellStart"/>
      <w:r w:rsidRPr="001D4C6F">
        <w:rPr>
          <w:rFonts w:ascii="Times New Roman" w:hAnsi="Times New Roman"/>
          <w:bCs/>
          <w:lang w:val="uk-UA"/>
        </w:rPr>
        <w:t>налогообложения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, оптом и в </w:t>
      </w:r>
      <w:proofErr w:type="spellStart"/>
      <w:r w:rsidRPr="001D4C6F">
        <w:rPr>
          <w:rFonts w:ascii="Times New Roman" w:hAnsi="Times New Roman"/>
          <w:bCs/>
          <w:lang w:val="uk-UA"/>
        </w:rPr>
        <w:t>розницу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продает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алкогольную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продукцию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. </w:t>
      </w:r>
      <w:proofErr w:type="spellStart"/>
      <w:r w:rsidRPr="001D4C6F">
        <w:rPr>
          <w:rFonts w:ascii="Times New Roman" w:hAnsi="Times New Roman"/>
          <w:bCs/>
          <w:lang w:val="uk-UA"/>
        </w:rPr>
        <w:t>Укажите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срок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предоставления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налоговой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отчетности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 акцизам в </w:t>
      </w:r>
      <w:proofErr w:type="spellStart"/>
      <w:r w:rsidRPr="001D4C6F">
        <w:rPr>
          <w:rFonts w:ascii="Times New Roman" w:hAnsi="Times New Roman"/>
          <w:bCs/>
          <w:lang w:val="uk-UA"/>
        </w:rPr>
        <w:t>данном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случае</w:t>
      </w:r>
      <w:proofErr w:type="spellEnd"/>
      <w:r w:rsidR="004545BE" w:rsidRPr="004545BE">
        <w:rPr>
          <w:rFonts w:ascii="Times New Roman" w:hAnsi="Times New Roman"/>
          <w:bCs/>
        </w:rPr>
        <w:t>.</w:t>
      </w:r>
    </w:p>
    <w:p w14:paraId="25EB9A7F" w14:textId="3128A360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4545BE" w:rsidRPr="001D4C6F">
        <w:rPr>
          <w:rFonts w:ascii="Times New Roman" w:hAnsi="Times New Roman"/>
          <w:bCs/>
          <w:lang w:val="uk-UA"/>
        </w:rPr>
        <w:t>Н</w:t>
      </w:r>
      <w:r w:rsidR="0054702B" w:rsidRPr="001D4C6F">
        <w:rPr>
          <w:rFonts w:ascii="Times New Roman" w:hAnsi="Times New Roman"/>
          <w:bCs/>
          <w:lang w:val="uk-UA"/>
        </w:rPr>
        <w:t xml:space="preserve">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позднее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15 числа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месяца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следующего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отчетным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налоговым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периодом</w:t>
      </w:r>
      <w:proofErr w:type="spellEnd"/>
      <w:r w:rsidR="004545BE" w:rsidRPr="004545BE">
        <w:rPr>
          <w:rFonts w:ascii="Times New Roman" w:hAnsi="Times New Roman"/>
          <w:bCs/>
        </w:rPr>
        <w:t>;</w:t>
      </w:r>
    </w:p>
    <w:p w14:paraId="5A92B062" w14:textId="7F1070F0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4545BE" w:rsidRPr="001D4C6F">
        <w:rPr>
          <w:rFonts w:ascii="Times New Roman" w:hAnsi="Times New Roman"/>
          <w:bCs/>
          <w:lang w:val="uk-UA"/>
        </w:rPr>
        <w:t>Н</w:t>
      </w:r>
      <w:r w:rsidR="0054702B" w:rsidRPr="001D4C6F">
        <w:rPr>
          <w:rFonts w:ascii="Times New Roman" w:hAnsi="Times New Roman"/>
          <w:bCs/>
          <w:lang w:val="uk-UA"/>
        </w:rPr>
        <w:t xml:space="preserve">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позднее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20 числа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месяца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следующего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отчетным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налоговым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периодом</w:t>
      </w:r>
      <w:proofErr w:type="spellEnd"/>
      <w:r w:rsidR="004545BE" w:rsidRPr="004545BE">
        <w:rPr>
          <w:rFonts w:ascii="Times New Roman" w:hAnsi="Times New Roman"/>
          <w:bCs/>
        </w:rPr>
        <w:t>;</w:t>
      </w:r>
    </w:p>
    <w:p w14:paraId="48858CEC" w14:textId="34C9A9F0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4545BE" w:rsidRPr="001D4C6F">
        <w:rPr>
          <w:rFonts w:ascii="Times New Roman" w:hAnsi="Times New Roman"/>
          <w:bCs/>
          <w:lang w:val="uk-UA"/>
        </w:rPr>
        <w:t>Н</w:t>
      </w:r>
      <w:r w:rsidR="0054702B" w:rsidRPr="001D4C6F">
        <w:rPr>
          <w:rFonts w:ascii="Times New Roman" w:hAnsi="Times New Roman"/>
          <w:bCs/>
          <w:lang w:val="uk-UA"/>
        </w:rPr>
        <w:t xml:space="preserve">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позднее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20 числа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второго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месяца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следующего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отчетным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налоговым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периодом</w:t>
      </w:r>
      <w:proofErr w:type="spellEnd"/>
      <w:r w:rsidR="004545BE" w:rsidRPr="004545BE">
        <w:rPr>
          <w:rFonts w:ascii="Times New Roman" w:hAnsi="Times New Roman"/>
          <w:bCs/>
        </w:rPr>
        <w:t>;</w:t>
      </w:r>
    </w:p>
    <w:p w14:paraId="467C1419" w14:textId="378934AE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4545BE" w:rsidRPr="001D4C6F">
        <w:rPr>
          <w:rFonts w:ascii="Times New Roman" w:hAnsi="Times New Roman"/>
          <w:bCs/>
          <w:lang w:val="uk-UA"/>
        </w:rPr>
        <w:t>Н</w:t>
      </w:r>
      <w:r w:rsidR="0054702B" w:rsidRPr="001D4C6F">
        <w:rPr>
          <w:rFonts w:ascii="Times New Roman" w:hAnsi="Times New Roman"/>
          <w:bCs/>
          <w:lang w:val="uk-UA"/>
        </w:rPr>
        <w:t xml:space="preserve">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позднее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15 числа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второго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месяца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следующего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отчетным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налоговым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периодом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>.</w:t>
      </w:r>
    </w:p>
    <w:p w14:paraId="211BDF2C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</w:p>
    <w:p w14:paraId="4323A6E4" w14:textId="6DE4C25B" w:rsidR="0054702B" w:rsidRPr="004545BE" w:rsidRDefault="0054702B" w:rsidP="0054702B">
      <w:pPr>
        <w:pStyle w:val="11"/>
        <w:jc w:val="both"/>
        <w:rPr>
          <w:rFonts w:ascii="Times New Roman" w:hAnsi="Times New Roman"/>
          <w:bCs/>
        </w:rPr>
      </w:pPr>
      <w:r w:rsidRPr="001D4C6F">
        <w:rPr>
          <w:rFonts w:ascii="Times New Roman" w:hAnsi="Times New Roman"/>
          <w:b/>
          <w:lang w:val="uk-UA"/>
        </w:rPr>
        <w:t>4.13.</w:t>
      </w:r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Компания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Pr="001D4C6F">
        <w:rPr>
          <w:rFonts w:ascii="Times New Roman" w:hAnsi="Times New Roman"/>
          <w:bCs/>
          <w:lang w:val="uk-UA"/>
        </w:rPr>
        <w:t>применяющая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общеустановленный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порядок, </w:t>
      </w:r>
      <w:proofErr w:type="spellStart"/>
      <w:r w:rsidRPr="001D4C6F">
        <w:rPr>
          <w:rFonts w:ascii="Times New Roman" w:hAnsi="Times New Roman"/>
          <w:bCs/>
          <w:lang w:val="uk-UA"/>
        </w:rPr>
        <w:t>приобретает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01 </w:t>
      </w:r>
      <w:proofErr w:type="spellStart"/>
      <w:r w:rsidRPr="001D4C6F">
        <w:rPr>
          <w:rFonts w:ascii="Times New Roman" w:hAnsi="Times New Roman"/>
          <w:bCs/>
          <w:lang w:val="uk-UA"/>
        </w:rPr>
        <w:t>ноября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торговый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дом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стоимостью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60 000 000 </w:t>
      </w:r>
      <w:proofErr w:type="spellStart"/>
      <w:r w:rsidRPr="001D4C6F">
        <w:rPr>
          <w:rFonts w:ascii="Times New Roman" w:hAnsi="Times New Roman"/>
          <w:bCs/>
          <w:lang w:val="uk-UA"/>
        </w:rPr>
        <w:t>тенге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с </w:t>
      </w:r>
      <w:proofErr w:type="spellStart"/>
      <w:r w:rsidRPr="001D4C6F">
        <w:rPr>
          <w:rFonts w:ascii="Times New Roman" w:hAnsi="Times New Roman"/>
          <w:bCs/>
          <w:lang w:val="uk-UA"/>
        </w:rPr>
        <w:t>ежемесячными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амортизационными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отчислениями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5</w:t>
      </w:r>
      <w:r w:rsidRPr="001D4C6F">
        <w:rPr>
          <w:rFonts w:ascii="Times New Roman" w:hAnsi="Times New Roman"/>
          <w:bCs/>
          <w:lang w:val="uk-UA"/>
        </w:rPr>
        <w:t xml:space="preserve">0 000 </w:t>
      </w:r>
      <w:r>
        <w:rPr>
          <w:rFonts w:ascii="Times New Roman" w:hAnsi="Times New Roman"/>
          <w:bCs/>
          <w:lang w:val="uk-UA"/>
        </w:rPr>
        <w:t xml:space="preserve">тенге. </w:t>
      </w:r>
      <w:proofErr w:type="spellStart"/>
      <w:r w:rsidRPr="001D4C6F">
        <w:rPr>
          <w:rFonts w:ascii="Times New Roman" w:hAnsi="Times New Roman"/>
          <w:bCs/>
          <w:lang w:val="uk-UA"/>
        </w:rPr>
        <w:t>Укажите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сумму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налога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Pr="001D4C6F">
        <w:rPr>
          <w:rFonts w:ascii="Times New Roman" w:hAnsi="Times New Roman"/>
          <w:bCs/>
          <w:lang w:val="uk-UA"/>
        </w:rPr>
        <w:t>имущество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за год, в </w:t>
      </w:r>
      <w:proofErr w:type="spellStart"/>
      <w:r w:rsidRPr="001D4C6F">
        <w:rPr>
          <w:rFonts w:ascii="Times New Roman" w:hAnsi="Times New Roman"/>
          <w:bCs/>
          <w:lang w:val="uk-UA"/>
        </w:rPr>
        <w:t>котором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было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приобретено</w:t>
      </w:r>
      <w:proofErr w:type="spellEnd"/>
      <w:r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bCs/>
          <w:lang w:val="uk-UA"/>
        </w:rPr>
        <w:t>имущество</w:t>
      </w:r>
      <w:proofErr w:type="spellEnd"/>
      <w:r w:rsidR="004545BE" w:rsidRPr="004545BE">
        <w:rPr>
          <w:rFonts w:ascii="Times New Roman" w:hAnsi="Times New Roman"/>
          <w:bCs/>
        </w:rPr>
        <w:t>.</w:t>
      </w:r>
    </w:p>
    <w:p w14:paraId="49C6524B" w14:textId="25B6BE8B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54702B">
        <w:rPr>
          <w:rFonts w:ascii="Times New Roman" w:hAnsi="Times New Roman"/>
          <w:bCs/>
        </w:rPr>
        <w:t>207 519</w:t>
      </w:r>
      <w:r w:rsidR="0054702B" w:rsidRPr="001D4C6F">
        <w:rPr>
          <w:rFonts w:ascii="Times New Roman" w:hAnsi="Times New Roman"/>
          <w:bCs/>
          <w:lang w:val="uk-UA"/>
        </w:rPr>
        <w:t xml:space="preserve"> тенге</w:t>
      </w:r>
      <w:r w:rsidR="0054702B" w:rsidRPr="001D4C6F">
        <w:rPr>
          <w:rFonts w:ascii="Times New Roman" w:hAnsi="Times New Roman"/>
          <w:bCs/>
        </w:rPr>
        <w:t>;</w:t>
      </w:r>
    </w:p>
    <w:p w14:paraId="584FDC70" w14:textId="6EB8B156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>
        <w:rPr>
          <w:rFonts w:ascii="Times New Roman" w:hAnsi="Times New Roman"/>
          <w:bCs/>
        </w:rPr>
        <w:t>138 404</w:t>
      </w:r>
      <w:r w:rsidR="0054702B" w:rsidRPr="001D4C6F">
        <w:rPr>
          <w:rFonts w:ascii="Times New Roman" w:hAnsi="Times New Roman"/>
          <w:bCs/>
          <w:lang w:val="uk-UA"/>
        </w:rPr>
        <w:t xml:space="preserve"> тенге</w:t>
      </w:r>
      <w:r w:rsidR="0054702B" w:rsidRPr="001D4C6F">
        <w:rPr>
          <w:rFonts w:ascii="Times New Roman" w:hAnsi="Times New Roman"/>
          <w:bCs/>
        </w:rPr>
        <w:t>;</w:t>
      </w:r>
    </w:p>
    <w:p w14:paraId="0AC8A2B0" w14:textId="3E781E16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>
        <w:rPr>
          <w:rFonts w:ascii="Times New Roman" w:hAnsi="Times New Roman"/>
          <w:bCs/>
        </w:rPr>
        <w:t>224 813</w:t>
      </w:r>
      <w:r w:rsidR="0054702B" w:rsidRPr="001D4C6F">
        <w:rPr>
          <w:rFonts w:ascii="Times New Roman" w:hAnsi="Times New Roman"/>
          <w:bCs/>
          <w:lang w:val="uk-UA"/>
        </w:rPr>
        <w:t xml:space="preserve"> тенге</w:t>
      </w:r>
      <w:r w:rsidR="0054702B" w:rsidRPr="001D4C6F">
        <w:rPr>
          <w:rFonts w:ascii="Times New Roman" w:hAnsi="Times New Roman"/>
          <w:bCs/>
        </w:rPr>
        <w:t>;</w:t>
      </w:r>
    </w:p>
    <w:p w14:paraId="4E15DFED" w14:textId="212716EC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>
        <w:rPr>
          <w:rFonts w:ascii="Times New Roman" w:hAnsi="Times New Roman"/>
          <w:bCs/>
        </w:rPr>
        <w:t>150 000</w:t>
      </w:r>
      <w:r w:rsidR="0054702B" w:rsidRPr="001D4C6F">
        <w:rPr>
          <w:rFonts w:ascii="Times New Roman" w:hAnsi="Times New Roman"/>
          <w:bCs/>
          <w:lang w:val="uk-UA"/>
        </w:rPr>
        <w:t xml:space="preserve"> тенге.</w:t>
      </w:r>
    </w:p>
    <w:p w14:paraId="383C6476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</w:p>
    <w:p w14:paraId="7FE6C2C7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/>
          <w:bCs/>
          <w:lang w:val="uk-UA"/>
        </w:rPr>
      </w:pPr>
      <w:r w:rsidRPr="001D4C6F">
        <w:rPr>
          <w:rFonts w:ascii="Times New Roman" w:hAnsi="Times New Roman"/>
          <w:b/>
          <w:bCs/>
        </w:rPr>
        <w:t>4.14</w:t>
      </w:r>
      <w:r w:rsidRPr="004246B2">
        <w:rPr>
          <w:rFonts w:ascii="Times New Roman" w:hAnsi="Times New Roman"/>
          <w:b/>
          <w:bCs/>
        </w:rPr>
        <w:t>.</w:t>
      </w:r>
      <w:r w:rsidRPr="001D4C6F">
        <w:rPr>
          <w:rFonts w:ascii="Times New Roman" w:hAnsi="Times New Roman"/>
          <w:b/>
          <w:bCs/>
        </w:rPr>
        <w:t xml:space="preserve"> </w:t>
      </w:r>
      <w:proofErr w:type="spellStart"/>
      <w:r w:rsidRPr="001D4C6F">
        <w:rPr>
          <w:rFonts w:ascii="Times New Roman" w:hAnsi="Times New Roman"/>
          <w:lang w:val="uk-UA"/>
        </w:rPr>
        <w:t>Какой</w:t>
      </w:r>
      <w:proofErr w:type="spellEnd"/>
      <w:r w:rsidRPr="001D4C6F">
        <w:rPr>
          <w:rFonts w:ascii="Times New Roman" w:hAnsi="Times New Roman"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lang w:val="uk-UA"/>
        </w:rPr>
        <w:t>из</w:t>
      </w:r>
      <w:proofErr w:type="spellEnd"/>
      <w:r w:rsidRPr="001D4C6F">
        <w:rPr>
          <w:rFonts w:ascii="Times New Roman" w:hAnsi="Times New Roman"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lang w:val="uk-UA"/>
        </w:rPr>
        <w:t>перечисленных</w:t>
      </w:r>
      <w:proofErr w:type="spellEnd"/>
      <w:r w:rsidRPr="001D4C6F">
        <w:rPr>
          <w:rFonts w:ascii="Times New Roman" w:hAnsi="Times New Roman"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lang w:val="uk-UA"/>
        </w:rPr>
        <w:t>платежей</w:t>
      </w:r>
      <w:proofErr w:type="spellEnd"/>
      <w:r w:rsidRPr="001D4C6F">
        <w:rPr>
          <w:rFonts w:ascii="Times New Roman" w:hAnsi="Times New Roman"/>
          <w:lang w:val="uk-UA"/>
        </w:rPr>
        <w:t xml:space="preserve"> </w:t>
      </w:r>
      <w:r w:rsidRPr="004246B2">
        <w:rPr>
          <w:rFonts w:ascii="Times New Roman" w:hAnsi="Times New Roman"/>
          <w:lang w:val="uk-UA"/>
        </w:rPr>
        <w:t>НЕ</w:t>
      </w:r>
      <w:r w:rsidRPr="001D4C6F">
        <w:rPr>
          <w:rFonts w:ascii="Times New Roman" w:hAnsi="Times New Roman"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lang w:val="uk-UA"/>
        </w:rPr>
        <w:t>признается</w:t>
      </w:r>
      <w:proofErr w:type="spellEnd"/>
      <w:r w:rsidRPr="001D4C6F">
        <w:rPr>
          <w:rFonts w:ascii="Times New Roman" w:hAnsi="Times New Roman"/>
          <w:lang w:val="uk-UA"/>
        </w:rPr>
        <w:t xml:space="preserve"> </w:t>
      </w:r>
      <w:proofErr w:type="spellStart"/>
      <w:r w:rsidRPr="001D4C6F">
        <w:rPr>
          <w:rFonts w:ascii="Times New Roman" w:hAnsi="Times New Roman"/>
          <w:lang w:val="uk-UA"/>
        </w:rPr>
        <w:t>роялти</w:t>
      </w:r>
      <w:proofErr w:type="spellEnd"/>
      <w:r w:rsidRPr="001D4C6F">
        <w:rPr>
          <w:rFonts w:ascii="Times New Roman" w:hAnsi="Times New Roman"/>
        </w:rPr>
        <w:t>?</w:t>
      </w:r>
    </w:p>
    <w:p w14:paraId="52CB4A2C" w14:textId="73A728E8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54702B" w:rsidRPr="004246B2">
        <w:rPr>
          <w:rFonts w:ascii="Times New Roman" w:hAnsi="Times New Roman"/>
          <w:bCs/>
          <w:lang w:val="uk-UA"/>
        </w:rPr>
        <w:t xml:space="preserve">За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использование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r w:rsidR="0054702B" w:rsidRPr="001D4C6F">
        <w:rPr>
          <w:rFonts w:ascii="Times New Roman" w:hAnsi="Times New Roman"/>
          <w:bCs/>
        </w:rPr>
        <w:t xml:space="preserve">лицензионного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программного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обеспечения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5BE959D1" w14:textId="6ED94FED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 w:rsidRPr="004246B2">
        <w:rPr>
          <w:rFonts w:ascii="Times New Roman" w:hAnsi="Times New Roman"/>
          <w:bCs/>
          <w:lang w:val="uk-UA"/>
        </w:rPr>
        <w:t xml:space="preserve">За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использование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товарного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знака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22278CFB" w14:textId="21DC3CD9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 w:rsidRPr="004246B2">
        <w:rPr>
          <w:rFonts w:ascii="Times New Roman" w:hAnsi="Times New Roman"/>
          <w:bCs/>
          <w:lang w:val="uk-UA"/>
        </w:rPr>
        <w:t xml:space="preserve">За </w:t>
      </w:r>
      <w:r w:rsidR="0054702B" w:rsidRPr="001D4C6F">
        <w:rPr>
          <w:rFonts w:ascii="Times New Roman" w:hAnsi="Times New Roman"/>
          <w:bCs/>
          <w:lang w:val="uk-UA"/>
        </w:rPr>
        <w:t xml:space="preserve">передачу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исключительных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прав на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интеллектуальн</w:t>
      </w:r>
      <w:r w:rsidR="0054702B" w:rsidRPr="001D4C6F">
        <w:rPr>
          <w:rFonts w:ascii="Times New Roman" w:hAnsi="Times New Roman"/>
          <w:bCs/>
        </w:rPr>
        <w:t>ую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собственност</w:t>
      </w:r>
      <w:proofErr w:type="spellEnd"/>
      <w:r w:rsidR="0054702B" w:rsidRPr="001D4C6F">
        <w:rPr>
          <w:rFonts w:ascii="Times New Roman" w:hAnsi="Times New Roman"/>
          <w:bCs/>
        </w:rPr>
        <w:t>ь;</w:t>
      </w:r>
    </w:p>
    <w:p w14:paraId="62583BCB" w14:textId="19170D27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 w:rsidRPr="004246B2">
        <w:rPr>
          <w:rFonts w:ascii="Times New Roman" w:hAnsi="Times New Roman"/>
          <w:bCs/>
          <w:lang w:val="uk-UA"/>
        </w:rPr>
        <w:t xml:space="preserve">За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использование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патента</w:t>
      </w:r>
      <w:proofErr w:type="spellEnd"/>
      <w:r w:rsidR="0054702B" w:rsidRPr="001D4C6F">
        <w:rPr>
          <w:rFonts w:ascii="Times New Roman" w:hAnsi="Times New Roman"/>
          <w:bCs/>
        </w:rPr>
        <w:t>.</w:t>
      </w:r>
    </w:p>
    <w:p w14:paraId="6DFAC6F1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</w:rPr>
      </w:pPr>
    </w:p>
    <w:p w14:paraId="48AEF07B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</w:rPr>
      </w:pPr>
      <w:r w:rsidRPr="001D4C6F">
        <w:rPr>
          <w:rFonts w:ascii="Times New Roman" w:hAnsi="Times New Roman"/>
          <w:b/>
          <w:bCs/>
        </w:rPr>
        <w:t>4.15</w:t>
      </w:r>
      <w:r w:rsidRPr="004246B2">
        <w:rPr>
          <w:rFonts w:ascii="Times New Roman" w:hAnsi="Times New Roman"/>
          <w:b/>
          <w:bCs/>
        </w:rPr>
        <w:t>.</w:t>
      </w:r>
      <w:r w:rsidRPr="001D4C6F">
        <w:rPr>
          <w:rFonts w:ascii="Times New Roman" w:hAnsi="Times New Roman"/>
          <w:b/>
          <w:bCs/>
        </w:rPr>
        <w:t xml:space="preserve"> </w:t>
      </w:r>
      <w:r w:rsidRPr="001D4C6F">
        <w:rPr>
          <w:rFonts w:ascii="Times New Roman" w:hAnsi="Times New Roman"/>
        </w:rPr>
        <w:t>Личное участие налогоплательщика в налоговых отношениях:</w:t>
      </w:r>
    </w:p>
    <w:p w14:paraId="7A4C6BEE" w14:textId="24604D1D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исключает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участие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через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представителя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60D59414" w14:textId="1D7B1100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допускается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только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при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отсутствии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представителя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7C9E9E9A" w14:textId="15480113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сохраняет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право на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участие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через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представителя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6C3763E4" w14:textId="065DE1BD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требует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одновременного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участия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представителя</w:t>
      </w:r>
      <w:proofErr w:type="spellEnd"/>
      <w:r w:rsidR="0054702B" w:rsidRPr="001D4C6F">
        <w:rPr>
          <w:rFonts w:ascii="Times New Roman" w:hAnsi="Times New Roman"/>
          <w:bCs/>
        </w:rPr>
        <w:t>.</w:t>
      </w:r>
    </w:p>
    <w:p w14:paraId="24001C0A" w14:textId="7C864766" w:rsidR="0054702B" w:rsidRDefault="0054702B" w:rsidP="0054702B">
      <w:pPr>
        <w:pStyle w:val="11"/>
        <w:jc w:val="both"/>
        <w:rPr>
          <w:rFonts w:ascii="Times New Roman" w:hAnsi="Times New Roman"/>
          <w:bCs/>
        </w:rPr>
      </w:pPr>
    </w:p>
    <w:p w14:paraId="33406900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</w:rPr>
      </w:pPr>
      <w:r w:rsidRPr="001D4C6F">
        <w:rPr>
          <w:rFonts w:ascii="Times New Roman" w:hAnsi="Times New Roman"/>
          <w:b/>
          <w:bCs/>
        </w:rPr>
        <w:t>4.16</w:t>
      </w:r>
      <w:r w:rsidRPr="004246B2">
        <w:rPr>
          <w:rFonts w:ascii="Times New Roman" w:hAnsi="Times New Roman"/>
          <w:b/>
          <w:bCs/>
        </w:rPr>
        <w:t>.</w:t>
      </w:r>
      <w:r w:rsidRPr="001D4C6F">
        <w:rPr>
          <w:rFonts w:ascii="Times New Roman" w:hAnsi="Times New Roman"/>
          <w:b/>
          <w:bCs/>
        </w:rPr>
        <w:t xml:space="preserve"> </w:t>
      </w:r>
      <w:r w:rsidRPr="001D4C6F">
        <w:rPr>
          <w:rFonts w:ascii="Times New Roman" w:hAnsi="Times New Roman"/>
        </w:rPr>
        <w:t>Юридическое лицо вправе признать плательщиком налога на транспортные средства свое структурное подразделение:</w:t>
      </w:r>
    </w:p>
    <w:p w14:paraId="4908F5C6" w14:textId="5AA9CD1A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а) </w:t>
      </w:r>
      <w:r w:rsidR="0054702B" w:rsidRPr="001D4C6F">
        <w:rPr>
          <w:rFonts w:ascii="Times New Roman" w:hAnsi="Times New Roman"/>
          <w:bCs/>
          <w:lang w:val="uk-UA"/>
        </w:rPr>
        <w:t xml:space="preserve">с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даты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принятия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решения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77C97F6C" w14:textId="3F2E3630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б) </w:t>
      </w:r>
      <w:r w:rsidR="0054702B" w:rsidRPr="001D4C6F">
        <w:rPr>
          <w:rFonts w:ascii="Times New Roman" w:hAnsi="Times New Roman"/>
          <w:bCs/>
          <w:lang w:val="uk-UA"/>
        </w:rPr>
        <w:t xml:space="preserve">с начала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следующего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календарного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года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082A51EA" w14:textId="6AE19DCF" w:rsidR="0054702B" w:rsidRPr="001D4C6F" w:rsidRDefault="00C23C1F" w:rsidP="00C23C1F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в) </w:t>
      </w:r>
      <w:r w:rsidR="0054702B" w:rsidRPr="001D4C6F">
        <w:rPr>
          <w:rFonts w:ascii="Times New Roman" w:hAnsi="Times New Roman"/>
          <w:bCs/>
        </w:rPr>
        <w:t>с даты подачи заявления</w:t>
      </w:r>
      <w:r w:rsidR="0054702B" w:rsidRPr="001D4C6F">
        <w:rPr>
          <w:rFonts w:ascii="Times New Roman" w:hAnsi="Times New Roman"/>
          <w:bCs/>
          <w:lang w:val="uk-UA"/>
        </w:rPr>
        <w:t xml:space="preserve"> </w:t>
      </w:r>
      <w:r w:rsidR="0054702B" w:rsidRPr="001D4C6F">
        <w:rPr>
          <w:rFonts w:ascii="Times New Roman" w:hAnsi="Times New Roman"/>
          <w:bCs/>
        </w:rPr>
        <w:t>в</w:t>
      </w:r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</w:t>
      </w:r>
      <w:r w:rsidR="0054702B" w:rsidRPr="001D4C6F">
        <w:rPr>
          <w:rFonts w:ascii="Times New Roman" w:hAnsi="Times New Roman"/>
          <w:bCs/>
        </w:rPr>
        <w:t>ые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орган</w:t>
      </w:r>
      <w:r w:rsidR="0054702B" w:rsidRPr="001D4C6F">
        <w:rPr>
          <w:rFonts w:ascii="Times New Roman" w:hAnsi="Times New Roman"/>
          <w:bCs/>
        </w:rPr>
        <w:t>ы;</w:t>
      </w:r>
    </w:p>
    <w:p w14:paraId="5A954543" w14:textId="6C700E40" w:rsidR="0054702B" w:rsidRPr="001D4C6F" w:rsidRDefault="00C23C1F" w:rsidP="00CC69E4">
      <w:pPr>
        <w:pStyle w:val="11"/>
        <w:ind w:left="720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lastRenderedPageBreak/>
        <w:t>О</w:t>
      </w:r>
      <w:r w:rsidRPr="002D35DA">
        <w:rPr>
          <w:bCs/>
          <w:color w:val="000000" w:themeColor="text1"/>
        </w:rPr>
        <w:t xml:space="preserve"> </w:t>
      </w:r>
      <w:r w:rsidR="00CC69E4">
        <w:rPr>
          <w:rFonts w:ascii="Times New Roman" w:hAnsi="Times New Roman"/>
          <w:bCs/>
          <w:lang w:val="uk-UA"/>
        </w:rPr>
        <w:t xml:space="preserve">г) </w:t>
      </w:r>
      <w:r w:rsidR="0054702B" w:rsidRPr="001D4C6F">
        <w:rPr>
          <w:rFonts w:ascii="Times New Roman" w:hAnsi="Times New Roman"/>
          <w:bCs/>
          <w:lang w:val="uk-UA"/>
        </w:rPr>
        <w:t xml:space="preserve">с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момента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регистрации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транспортного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средства</w:t>
      </w:r>
      <w:proofErr w:type="spellEnd"/>
      <w:r w:rsidR="0054702B" w:rsidRPr="001D4C6F">
        <w:rPr>
          <w:rFonts w:ascii="Times New Roman" w:hAnsi="Times New Roman"/>
          <w:bCs/>
        </w:rPr>
        <w:t>.</w:t>
      </w:r>
    </w:p>
    <w:p w14:paraId="2B8F1194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</w:rPr>
      </w:pPr>
    </w:p>
    <w:p w14:paraId="2AA2265F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</w:rPr>
      </w:pPr>
      <w:r w:rsidRPr="001D4C6F">
        <w:rPr>
          <w:rFonts w:ascii="Times New Roman" w:hAnsi="Times New Roman"/>
          <w:b/>
          <w:bCs/>
        </w:rPr>
        <w:t>4.17</w:t>
      </w:r>
      <w:r w:rsidRPr="004246B2">
        <w:rPr>
          <w:rFonts w:ascii="Times New Roman" w:hAnsi="Times New Roman"/>
          <w:b/>
          <w:bCs/>
        </w:rPr>
        <w:t>.</w:t>
      </w:r>
      <w:r w:rsidRPr="001D4C6F">
        <w:rPr>
          <w:rFonts w:ascii="Times New Roman" w:hAnsi="Times New Roman"/>
          <w:b/>
          <w:bCs/>
        </w:rPr>
        <w:t xml:space="preserve"> </w:t>
      </w:r>
      <w:r w:rsidRPr="001D4C6F">
        <w:rPr>
          <w:rFonts w:ascii="Times New Roman" w:hAnsi="Times New Roman"/>
        </w:rPr>
        <w:t>Самозанятые вправе применять специальный налоговый режим при условии, что:</w:t>
      </w:r>
    </w:p>
    <w:p w14:paraId="29A6C88E" w14:textId="21DF976D" w:rsidR="0054702B" w:rsidRPr="001D4C6F" w:rsidRDefault="00C23C1F" w:rsidP="00C23C1F">
      <w:pPr>
        <w:pStyle w:val="11"/>
        <w:ind w:left="720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4D41BA">
        <w:rPr>
          <w:rFonts w:ascii="Times New Roman" w:hAnsi="Times New Roman"/>
          <w:bCs/>
          <w:lang w:val="uk-UA"/>
        </w:rPr>
        <w:t xml:space="preserve">а) </w:t>
      </w:r>
      <w:r w:rsidR="0054702B" w:rsidRPr="001D4C6F">
        <w:rPr>
          <w:rFonts w:ascii="Times New Roman" w:hAnsi="Times New Roman"/>
          <w:bCs/>
          <w:lang w:val="uk-UA"/>
        </w:rPr>
        <w:t xml:space="preserve">не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используют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труд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работников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7E68B258" w14:textId="19C0F2E9" w:rsidR="0054702B" w:rsidRPr="001D4C6F" w:rsidRDefault="00C23C1F" w:rsidP="00C23C1F">
      <w:pPr>
        <w:pStyle w:val="11"/>
        <w:ind w:left="720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4D41BA">
        <w:rPr>
          <w:rFonts w:ascii="Times New Roman" w:hAnsi="Times New Roman"/>
          <w:bCs/>
          <w:lang w:val="uk-UA"/>
        </w:rPr>
        <w:t xml:space="preserve">б)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используют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труд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работников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в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пределах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установленного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лимита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118ED41B" w14:textId="1A33A4F8" w:rsidR="0054702B" w:rsidRPr="001D4C6F" w:rsidRDefault="00C23C1F" w:rsidP="00C23C1F">
      <w:pPr>
        <w:pStyle w:val="11"/>
        <w:ind w:left="720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4D41BA">
        <w:rPr>
          <w:rFonts w:ascii="Times New Roman" w:hAnsi="Times New Roman"/>
          <w:bCs/>
          <w:lang w:val="uk-UA"/>
        </w:rPr>
        <w:t xml:space="preserve">в)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используют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работников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при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оказании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услуг</w:t>
      </w:r>
      <w:r w:rsidR="0054702B" w:rsidRPr="001D4C6F">
        <w:rPr>
          <w:rFonts w:ascii="Times New Roman" w:hAnsi="Times New Roman"/>
          <w:bCs/>
        </w:rPr>
        <w:t>;</w:t>
      </w:r>
    </w:p>
    <w:p w14:paraId="2F6BC648" w14:textId="4A4C8D25" w:rsidR="0054702B" w:rsidRPr="001D4C6F" w:rsidRDefault="00C23C1F" w:rsidP="004D41BA">
      <w:pPr>
        <w:pStyle w:val="11"/>
        <w:ind w:left="720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4D41BA">
        <w:rPr>
          <w:rFonts w:ascii="Times New Roman" w:hAnsi="Times New Roman"/>
          <w:bCs/>
          <w:lang w:val="uk-UA"/>
        </w:rPr>
        <w:t xml:space="preserve">г) </w:t>
      </w:r>
      <w:r w:rsidR="0054702B" w:rsidRPr="001D4C6F">
        <w:rPr>
          <w:rFonts w:ascii="Times New Roman" w:hAnsi="Times New Roman"/>
          <w:bCs/>
          <w:lang w:val="uk-UA"/>
        </w:rPr>
        <w:t xml:space="preserve">не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привлекают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r w:rsidR="0054702B" w:rsidRPr="001D4C6F">
        <w:rPr>
          <w:rFonts w:ascii="Times New Roman" w:hAnsi="Times New Roman"/>
          <w:bCs/>
        </w:rPr>
        <w:t>лиц</w:t>
      </w:r>
      <w:r w:rsidR="0054702B"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основании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гражданско-правовых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договоров</w:t>
      </w:r>
      <w:proofErr w:type="spellEnd"/>
      <w:r w:rsidR="0054702B" w:rsidRPr="001D4C6F">
        <w:rPr>
          <w:rFonts w:ascii="Times New Roman" w:hAnsi="Times New Roman"/>
          <w:bCs/>
        </w:rPr>
        <w:t>.</w:t>
      </w:r>
    </w:p>
    <w:p w14:paraId="54A29404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  <w:lang w:val="uk-UA"/>
        </w:rPr>
      </w:pPr>
    </w:p>
    <w:p w14:paraId="7C1551D0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</w:rPr>
      </w:pPr>
      <w:r w:rsidRPr="001D4C6F">
        <w:rPr>
          <w:rFonts w:ascii="Times New Roman" w:hAnsi="Times New Roman"/>
          <w:b/>
          <w:bCs/>
        </w:rPr>
        <w:t>4.18</w:t>
      </w:r>
      <w:r w:rsidRPr="004246B2">
        <w:rPr>
          <w:rFonts w:ascii="Times New Roman" w:hAnsi="Times New Roman"/>
          <w:b/>
          <w:bCs/>
        </w:rPr>
        <w:t>.</w:t>
      </w:r>
      <w:r w:rsidRPr="001D4C6F">
        <w:rPr>
          <w:rFonts w:ascii="Times New Roman" w:hAnsi="Times New Roman"/>
          <w:b/>
          <w:bCs/>
        </w:rPr>
        <w:t xml:space="preserve"> </w:t>
      </w:r>
      <w:r w:rsidRPr="001D4C6F">
        <w:rPr>
          <w:rFonts w:ascii="Times New Roman" w:hAnsi="Times New Roman"/>
        </w:rPr>
        <w:t>Объектом обложения рентным налогом на экспорт является:</w:t>
      </w:r>
    </w:p>
    <w:p w14:paraId="58F09C23" w14:textId="75CF901E" w:rsidR="0054702B" w:rsidRPr="001D4C6F" w:rsidRDefault="00C23C1F" w:rsidP="00C23C1F">
      <w:pPr>
        <w:pStyle w:val="11"/>
        <w:ind w:left="720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4D41BA">
        <w:rPr>
          <w:rFonts w:ascii="Times New Roman" w:hAnsi="Times New Roman"/>
          <w:bCs/>
          <w:lang w:val="uk-UA"/>
        </w:rPr>
        <w:t xml:space="preserve">а)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стоимость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товаров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реализуемых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экспорт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в рамках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заключенных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договоров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поставки</w:t>
      </w:r>
      <w:r w:rsidR="0054702B" w:rsidRPr="001D4C6F">
        <w:rPr>
          <w:rFonts w:ascii="Times New Roman" w:hAnsi="Times New Roman"/>
          <w:bCs/>
        </w:rPr>
        <w:t>;</w:t>
      </w:r>
    </w:p>
    <w:p w14:paraId="21A2C30F" w14:textId="36D8BA46" w:rsidR="0054702B" w:rsidRPr="001D4C6F" w:rsidRDefault="00C23C1F" w:rsidP="00C23C1F">
      <w:pPr>
        <w:pStyle w:val="11"/>
        <w:ind w:left="720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4D41BA">
        <w:rPr>
          <w:rFonts w:ascii="Times New Roman" w:hAnsi="Times New Roman"/>
          <w:bCs/>
          <w:lang w:val="uk-UA"/>
        </w:rPr>
        <w:t xml:space="preserve">б)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объем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нефти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сырой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нефтепродуктов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сырых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реализуемых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экспорт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7C21CFD7" w14:textId="336ECE25" w:rsidR="0054702B" w:rsidRPr="001D4C6F" w:rsidRDefault="00C23C1F" w:rsidP="00C23C1F">
      <w:pPr>
        <w:pStyle w:val="11"/>
        <w:ind w:left="720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4D41BA">
        <w:rPr>
          <w:rFonts w:ascii="Times New Roman" w:hAnsi="Times New Roman"/>
          <w:bCs/>
          <w:lang w:val="uk-UA"/>
        </w:rPr>
        <w:t xml:space="preserve">в) </w:t>
      </w:r>
      <w:r w:rsidR="0054702B" w:rsidRPr="001D4C6F">
        <w:rPr>
          <w:rFonts w:ascii="Times New Roman" w:hAnsi="Times New Roman"/>
          <w:bCs/>
          <w:lang w:val="uk-UA"/>
        </w:rPr>
        <w:t xml:space="preserve">доход,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полученный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от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реализации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нефти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нефтепродуктов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экспорт</w:t>
      </w:r>
      <w:proofErr w:type="spellEnd"/>
      <w:r w:rsidR="0054702B" w:rsidRPr="001D4C6F">
        <w:rPr>
          <w:rFonts w:ascii="Times New Roman" w:hAnsi="Times New Roman"/>
          <w:bCs/>
        </w:rPr>
        <w:t>;</w:t>
      </w:r>
    </w:p>
    <w:p w14:paraId="382F708E" w14:textId="3CE73C8E" w:rsidR="0054702B" w:rsidRPr="001D4C6F" w:rsidRDefault="00C23C1F" w:rsidP="004D41BA">
      <w:pPr>
        <w:pStyle w:val="11"/>
        <w:ind w:left="720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4D41BA">
        <w:rPr>
          <w:rFonts w:ascii="Times New Roman" w:hAnsi="Times New Roman"/>
          <w:bCs/>
          <w:lang w:val="uk-UA"/>
        </w:rPr>
        <w:t xml:space="preserve">г)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прибыль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сформированная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по результатам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экспортных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операций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за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отчетный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период</w:t>
      </w:r>
      <w:proofErr w:type="spellEnd"/>
      <w:r w:rsidR="004545BE" w:rsidRPr="004545BE">
        <w:rPr>
          <w:rFonts w:ascii="Times New Roman" w:hAnsi="Times New Roman"/>
          <w:bCs/>
        </w:rPr>
        <w:t>.</w:t>
      </w:r>
    </w:p>
    <w:p w14:paraId="0EFDBE66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</w:rPr>
      </w:pPr>
    </w:p>
    <w:p w14:paraId="377DF51E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</w:rPr>
      </w:pPr>
      <w:r w:rsidRPr="001D4C6F">
        <w:rPr>
          <w:rFonts w:ascii="Times New Roman" w:hAnsi="Times New Roman"/>
          <w:b/>
          <w:bCs/>
        </w:rPr>
        <w:t>4.19</w:t>
      </w:r>
      <w:r w:rsidRPr="004246B2">
        <w:rPr>
          <w:rFonts w:ascii="Times New Roman" w:hAnsi="Times New Roman"/>
          <w:b/>
          <w:bCs/>
        </w:rPr>
        <w:t>.</w:t>
      </w:r>
      <w:r w:rsidRPr="001D4C6F">
        <w:rPr>
          <w:rFonts w:ascii="Times New Roman" w:hAnsi="Times New Roman"/>
          <w:b/>
          <w:bCs/>
        </w:rPr>
        <w:t xml:space="preserve"> </w:t>
      </w:r>
      <w:r w:rsidRPr="001D4C6F">
        <w:rPr>
          <w:rFonts w:ascii="Times New Roman" w:hAnsi="Times New Roman"/>
        </w:rPr>
        <w:t>Налоговый агент вправе применять единый платеж при условии, что:</w:t>
      </w:r>
    </w:p>
    <w:p w14:paraId="76316439" w14:textId="5C3DBE27" w:rsidR="0054702B" w:rsidRPr="001D4C6F" w:rsidRDefault="00C23C1F" w:rsidP="00D31F8D">
      <w:pPr>
        <w:pStyle w:val="11"/>
        <w:ind w:left="952" w:hanging="232"/>
        <w:jc w:val="both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D31F8D">
        <w:rPr>
          <w:rFonts w:ascii="Times New Roman" w:hAnsi="Times New Roman"/>
          <w:bCs/>
          <w:lang w:val="uk-UA"/>
        </w:rPr>
        <w:t xml:space="preserve">а)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является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индивидуальным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предпринимателем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или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юридическим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лицом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осуществляющим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деятельность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на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общем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режиме</w:t>
      </w:r>
      <w:r w:rsidR="0054702B" w:rsidRPr="00D31F8D">
        <w:rPr>
          <w:rFonts w:ascii="Times New Roman" w:hAnsi="Times New Roman"/>
          <w:bCs/>
          <w:lang w:val="uk-UA"/>
        </w:rPr>
        <w:t>;</w:t>
      </w:r>
    </w:p>
    <w:p w14:paraId="5FDEE73A" w14:textId="47B4CF03" w:rsidR="0054702B" w:rsidRPr="001D4C6F" w:rsidRDefault="00C23C1F" w:rsidP="00D31F8D">
      <w:pPr>
        <w:pStyle w:val="11"/>
        <w:ind w:left="952" w:hanging="232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D31F8D">
        <w:rPr>
          <w:rFonts w:ascii="Times New Roman" w:hAnsi="Times New Roman"/>
          <w:bCs/>
          <w:lang w:val="uk-UA"/>
        </w:rPr>
        <w:t xml:space="preserve">б)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относится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к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субъектам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предпринимательства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применяет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специальные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налоговые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режимы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,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предусмотренные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законодательством</w:t>
      </w:r>
      <w:proofErr w:type="spellEnd"/>
      <w:r w:rsidR="0054702B" w:rsidRPr="00D31F8D">
        <w:rPr>
          <w:rFonts w:ascii="Times New Roman" w:hAnsi="Times New Roman"/>
          <w:bCs/>
          <w:lang w:val="uk-UA"/>
        </w:rPr>
        <w:t>;</w:t>
      </w:r>
    </w:p>
    <w:p w14:paraId="0559741D" w14:textId="7E766EB1" w:rsidR="0054702B" w:rsidRPr="001D4C6F" w:rsidRDefault="00C23C1F" w:rsidP="00D31F8D">
      <w:pPr>
        <w:pStyle w:val="11"/>
        <w:ind w:left="952" w:hanging="232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D31F8D">
        <w:rPr>
          <w:rFonts w:ascii="Times New Roman" w:hAnsi="Times New Roman"/>
          <w:bCs/>
          <w:lang w:val="uk-UA"/>
        </w:rPr>
        <w:t xml:space="preserve">в)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осуществляет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деятельность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независимо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от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применяемого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налогового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режима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и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количества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работников</w:t>
      </w:r>
      <w:proofErr w:type="spellEnd"/>
      <w:r w:rsidR="0054702B" w:rsidRPr="00D31F8D">
        <w:rPr>
          <w:rFonts w:ascii="Times New Roman" w:hAnsi="Times New Roman"/>
          <w:bCs/>
          <w:lang w:val="uk-UA"/>
        </w:rPr>
        <w:t>;</w:t>
      </w:r>
    </w:p>
    <w:p w14:paraId="53C8406B" w14:textId="20817CE1" w:rsidR="0054702B" w:rsidRPr="001D4C6F" w:rsidRDefault="00C23C1F" w:rsidP="00D31F8D">
      <w:pPr>
        <w:pStyle w:val="11"/>
        <w:ind w:left="952" w:hanging="232"/>
        <w:jc w:val="both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D31F8D">
        <w:rPr>
          <w:rFonts w:ascii="Times New Roman" w:hAnsi="Times New Roman"/>
          <w:bCs/>
          <w:lang w:val="uk-UA"/>
        </w:rPr>
        <w:t xml:space="preserve">г)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выплачивает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доходы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физическим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лицам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без </w:t>
      </w:r>
      <w:proofErr w:type="spellStart"/>
      <w:r w:rsidR="0054702B" w:rsidRPr="001D4C6F">
        <w:rPr>
          <w:rFonts w:ascii="Times New Roman" w:hAnsi="Times New Roman"/>
          <w:bCs/>
          <w:lang w:val="uk-UA"/>
        </w:rPr>
        <w:t>ограничения</w:t>
      </w:r>
      <w:proofErr w:type="spellEnd"/>
      <w:r w:rsidR="0054702B" w:rsidRPr="001D4C6F">
        <w:rPr>
          <w:rFonts w:ascii="Times New Roman" w:hAnsi="Times New Roman"/>
          <w:bCs/>
          <w:lang w:val="uk-UA"/>
        </w:rPr>
        <w:t xml:space="preserve"> по видам </w:t>
      </w:r>
      <w:proofErr w:type="spellStart"/>
      <w:proofErr w:type="gramStart"/>
      <w:r w:rsidR="0054702B" w:rsidRPr="001D4C6F">
        <w:rPr>
          <w:rFonts w:ascii="Times New Roman" w:hAnsi="Times New Roman"/>
          <w:bCs/>
          <w:lang w:val="uk-UA"/>
        </w:rPr>
        <w:t>деятельности</w:t>
      </w:r>
      <w:proofErr w:type="spellEnd"/>
      <w:proofErr w:type="gramEnd"/>
      <w:r w:rsidR="0054702B" w:rsidRPr="00D31F8D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D31F8D">
        <w:rPr>
          <w:rFonts w:ascii="Times New Roman" w:hAnsi="Times New Roman"/>
          <w:bCs/>
          <w:lang w:val="uk-UA"/>
        </w:rPr>
        <w:t>установленных</w:t>
      </w:r>
      <w:proofErr w:type="spellEnd"/>
      <w:r w:rsidR="0054702B" w:rsidRPr="00D31F8D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D31F8D">
        <w:rPr>
          <w:rFonts w:ascii="Times New Roman" w:hAnsi="Times New Roman"/>
          <w:bCs/>
          <w:lang w:val="uk-UA"/>
        </w:rPr>
        <w:t>правительством</w:t>
      </w:r>
      <w:proofErr w:type="spellEnd"/>
      <w:r w:rsidR="004545BE" w:rsidRPr="00D31F8D">
        <w:rPr>
          <w:rFonts w:ascii="Times New Roman" w:hAnsi="Times New Roman"/>
          <w:bCs/>
          <w:lang w:val="uk-UA"/>
        </w:rPr>
        <w:t>.</w:t>
      </w:r>
    </w:p>
    <w:p w14:paraId="445C3870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  <w:bCs/>
        </w:rPr>
      </w:pPr>
    </w:p>
    <w:p w14:paraId="20EE0C49" w14:textId="77777777" w:rsidR="0054702B" w:rsidRPr="001D4C6F" w:rsidRDefault="0054702B" w:rsidP="0054702B">
      <w:pPr>
        <w:pStyle w:val="11"/>
        <w:jc w:val="both"/>
        <w:rPr>
          <w:rFonts w:ascii="Times New Roman" w:hAnsi="Times New Roman"/>
        </w:rPr>
      </w:pPr>
      <w:r w:rsidRPr="001D4C6F">
        <w:rPr>
          <w:rFonts w:ascii="Times New Roman" w:hAnsi="Times New Roman"/>
          <w:b/>
          <w:bCs/>
        </w:rPr>
        <w:t>4.20</w:t>
      </w:r>
      <w:r w:rsidRPr="004246B2">
        <w:rPr>
          <w:rFonts w:ascii="Times New Roman" w:hAnsi="Times New Roman"/>
          <w:b/>
          <w:bCs/>
        </w:rPr>
        <w:t>.</w:t>
      </w:r>
      <w:r w:rsidRPr="001D4C6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В течении какого времени, при приобретении услуг от нерезидента, местом реализации которых является Республика Казахстан необходимо осуществить выписку электронного счет-фактуры за нерезидента</w:t>
      </w:r>
      <w:r w:rsidRPr="001D4C6F">
        <w:rPr>
          <w:rFonts w:ascii="Times New Roman" w:hAnsi="Times New Roman"/>
        </w:rPr>
        <w:t>:</w:t>
      </w:r>
    </w:p>
    <w:p w14:paraId="675A2010" w14:textId="0E0AE8A2" w:rsidR="0054702B" w:rsidRPr="001D4C6F" w:rsidRDefault="00C23C1F" w:rsidP="00C23C1F">
      <w:pPr>
        <w:pStyle w:val="11"/>
        <w:ind w:left="720"/>
        <w:rPr>
          <w:rFonts w:ascii="Times New Roman" w:hAnsi="Times New Roman"/>
          <w:bCs/>
          <w:lang w:val="uk-UA"/>
        </w:rPr>
      </w:pPr>
      <w:proofErr w:type="gramStart"/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proofErr w:type="gramEnd"/>
      <w:r w:rsidRPr="002D35DA">
        <w:rPr>
          <w:bCs/>
          <w:color w:val="000000" w:themeColor="text1"/>
        </w:rPr>
        <w:t xml:space="preserve"> </w:t>
      </w:r>
      <w:r w:rsidR="00D31F8D">
        <w:rPr>
          <w:rFonts w:ascii="Times New Roman" w:hAnsi="Times New Roman"/>
          <w:bCs/>
          <w:lang w:val="uk-UA"/>
        </w:rPr>
        <w:t xml:space="preserve">а) </w:t>
      </w:r>
      <w:r w:rsidR="0054702B" w:rsidRPr="00A67EAB">
        <w:rPr>
          <w:rFonts w:ascii="Times New Roman" w:hAnsi="Times New Roman"/>
          <w:bCs/>
          <w:lang w:val="uk-UA"/>
        </w:rPr>
        <w:t xml:space="preserve">не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позднее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пяти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календарных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дней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со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дня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уплаты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НДС за нерезидента;</w:t>
      </w:r>
    </w:p>
    <w:p w14:paraId="078CF3F6" w14:textId="538B488C" w:rsidR="0054702B" w:rsidRPr="001D4C6F" w:rsidRDefault="00C23C1F" w:rsidP="00C23C1F">
      <w:pPr>
        <w:pStyle w:val="11"/>
        <w:ind w:left="720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D31F8D">
        <w:rPr>
          <w:rFonts w:ascii="Times New Roman" w:hAnsi="Times New Roman"/>
          <w:bCs/>
          <w:lang w:val="uk-UA"/>
        </w:rPr>
        <w:t xml:space="preserve">б) </w:t>
      </w:r>
      <w:r w:rsidR="0054702B" w:rsidRPr="00A67EAB">
        <w:rPr>
          <w:rFonts w:ascii="Times New Roman" w:hAnsi="Times New Roman"/>
          <w:bCs/>
          <w:lang w:val="uk-UA"/>
        </w:rPr>
        <w:t xml:space="preserve">не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позднее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>
        <w:rPr>
          <w:rFonts w:ascii="Times New Roman" w:hAnsi="Times New Roman"/>
          <w:bCs/>
          <w:lang w:val="uk-UA"/>
        </w:rPr>
        <w:t>пятнадцати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календарных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дней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со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дня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уплаты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НДС за нерезидента</w:t>
      </w:r>
      <w:r w:rsidR="0054702B" w:rsidRPr="001D4C6F">
        <w:rPr>
          <w:rFonts w:ascii="Times New Roman" w:hAnsi="Times New Roman"/>
          <w:bCs/>
        </w:rPr>
        <w:t>;</w:t>
      </w:r>
    </w:p>
    <w:p w14:paraId="4577D84B" w14:textId="216AF775" w:rsidR="0054702B" w:rsidRPr="001D4C6F" w:rsidRDefault="00C23C1F" w:rsidP="00C23C1F">
      <w:pPr>
        <w:pStyle w:val="11"/>
        <w:ind w:left="720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D31F8D">
        <w:rPr>
          <w:rFonts w:ascii="Times New Roman" w:hAnsi="Times New Roman"/>
          <w:bCs/>
          <w:lang w:val="uk-UA"/>
        </w:rPr>
        <w:t xml:space="preserve">в) </w:t>
      </w:r>
      <w:r w:rsidR="0054702B" w:rsidRPr="00A67EAB">
        <w:rPr>
          <w:rFonts w:ascii="Times New Roman" w:hAnsi="Times New Roman"/>
          <w:bCs/>
          <w:lang w:val="uk-UA"/>
        </w:rPr>
        <w:t xml:space="preserve">не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позднее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пяти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календарных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дней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со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дня </w:t>
      </w:r>
      <w:proofErr w:type="spellStart"/>
      <w:r w:rsidR="0054702B">
        <w:rPr>
          <w:rFonts w:ascii="Times New Roman" w:hAnsi="Times New Roman"/>
          <w:bCs/>
          <w:lang w:val="uk-UA"/>
        </w:rPr>
        <w:t>выплаты</w:t>
      </w:r>
      <w:proofErr w:type="spellEnd"/>
      <w:r w:rsidR="0054702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>
        <w:rPr>
          <w:rFonts w:ascii="Times New Roman" w:hAnsi="Times New Roman"/>
          <w:bCs/>
          <w:lang w:val="uk-UA"/>
        </w:rPr>
        <w:t>дохода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r w:rsidR="0054702B">
        <w:rPr>
          <w:rFonts w:ascii="Times New Roman" w:hAnsi="Times New Roman"/>
          <w:bCs/>
          <w:lang w:val="uk-UA"/>
        </w:rPr>
        <w:t>нерезиденту</w:t>
      </w:r>
      <w:r w:rsidR="0054702B" w:rsidRPr="001D4C6F">
        <w:rPr>
          <w:rFonts w:ascii="Times New Roman" w:hAnsi="Times New Roman"/>
          <w:bCs/>
        </w:rPr>
        <w:t>;</w:t>
      </w:r>
    </w:p>
    <w:p w14:paraId="21B18A5E" w14:textId="1FA3F9C1" w:rsidR="0054702B" w:rsidRPr="001D4C6F" w:rsidRDefault="00C23C1F" w:rsidP="00D31F8D">
      <w:pPr>
        <w:pStyle w:val="11"/>
        <w:ind w:left="720"/>
        <w:rPr>
          <w:rFonts w:ascii="Times New Roman" w:hAnsi="Times New Roman"/>
          <w:bCs/>
          <w:lang w:val="uk-UA"/>
        </w:rPr>
      </w:pPr>
      <w:r w:rsidRPr="002D35DA">
        <w:rPr>
          <w:rFonts w:ascii="Arial" w:hAnsi="Arial" w:cs="Arial"/>
          <w:bCs/>
          <w:color w:val="000000" w:themeColor="text1"/>
          <w:sz w:val="28"/>
          <w:lang w:eastAsia="ru-RU"/>
        </w:rPr>
        <w:t>О</w:t>
      </w:r>
      <w:r w:rsidRPr="002D35DA">
        <w:rPr>
          <w:bCs/>
          <w:color w:val="000000" w:themeColor="text1"/>
        </w:rPr>
        <w:t xml:space="preserve"> </w:t>
      </w:r>
      <w:r w:rsidR="00D31F8D">
        <w:rPr>
          <w:rFonts w:ascii="Times New Roman" w:hAnsi="Times New Roman"/>
          <w:bCs/>
          <w:lang w:val="uk-UA"/>
        </w:rPr>
        <w:t xml:space="preserve">г) </w:t>
      </w:r>
      <w:r w:rsidR="0054702B" w:rsidRPr="00A67EAB">
        <w:rPr>
          <w:rFonts w:ascii="Times New Roman" w:hAnsi="Times New Roman"/>
          <w:bCs/>
          <w:lang w:val="uk-UA"/>
        </w:rPr>
        <w:t xml:space="preserve">не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позднее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>
        <w:rPr>
          <w:rFonts w:ascii="Times New Roman" w:hAnsi="Times New Roman"/>
          <w:bCs/>
          <w:lang w:val="uk-UA"/>
        </w:rPr>
        <w:t>пятнадцати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календарных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дней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 w:rsidRPr="00A67EAB">
        <w:rPr>
          <w:rFonts w:ascii="Times New Roman" w:hAnsi="Times New Roman"/>
          <w:bCs/>
          <w:lang w:val="uk-UA"/>
        </w:rPr>
        <w:t>со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дня </w:t>
      </w:r>
      <w:proofErr w:type="spellStart"/>
      <w:r w:rsidR="0054702B">
        <w:rPr>
          <w:rFonts w:ascii="Times New Roman" w:hAnsi="Times New Roman"/>
          <w:bCs/>
          <w:lang w:val="uk-UA"/>
        </w:rPr>
        <w:t>выплаты</w:t>
      </w:r>
      <w:proofErr w:type="spellEnd"/>
      <w:r w:rsidR="0054702B">
        <w:rPr>
          <w:rFonts w:ascii="Times New Roman" w:hAnsi="Times New Roman"/>
          <w:bCs/>
          <w:lang w:val="uk-UA"/>
        </w:rPr>
        <w:t xml:space="preserve"> </w:t>
      </w:r>
      <w:proofErr w:type="spellStart"/>
      <w:r w:rsidR="0054702B">
        <w:rPr>
          <w:rFonts w:ascii="Times New Roman" w:hAnsi="Times New Roman"/>
          <w:bCs/>
          <w:lang w:val="uk-UA"/>
        </w:rPr>
        <w:t>дохода</w:t>
      </w:r>
      <w:proofErr w:type="spellEnd"/>
      <w:r w:rsidR="0054702B" w:rsidRPr="00A67EAB">
        <w:rPr>
          <w:rFonts w:ascii="Times New Roman" w:hAnsi="Times New Roman"/>
          <w:bCs/>
          <w:lang w:val="uk-UA"/>
        </w:rPr>
        <w:t xml:space="preserve"> </w:t>
      </w:r>
      <w:r w:rsidR="0054702B">
        <w:rPr>
          <w:rFonts w:ascii="Times New Roman" w:hAnsi="Times New Roman"/>
          <w:bCs/>
          <w:lang w:val="uk-UA"/>
        </w:rPr>
        <w:t>нерезиденту</w:t>
      </w:r>
      <w:r w:rsidR="00CC69E4" w:rsidRPr="00CC69E4">
        <w:rPr>
          <w:rFonts w:ascii="Times New Roman" w:hAnsi="Times New Roman"/>
          <w:bCs/>
        </w:rPr>
        <w:t>.</w:t>
      </w:r>
    </w:p>
    <w:p w14:paraId="708BA917" w14:textId="77777777" w:rsidR="0054702B" w:rsidRPr="0054702B" w:rsidRDefault="0054702B" w:rsidP="0054702B">
      <w:pPr>
        <w:pStyle w:val="11"/>
        <w:rPr>
          <w:rFonts w:ascii="Times New Roman" w:hAnsi="Times New Roman"/>
          <w:bCs/>
          <w:lang w:val="uk-UA"/>
        </w:rPr>
      </w:pPr>
    </w:p>
    <w:p w14:paraId="311ED24E" w14:textId="4721A389" w:rsidR="000A1D1F" w:rsidRPr="004246B2" w:rsidRDefault="00CA0AFB" w:rsidP="00CA0AFB">
      <w:pPr>
        <w:pStyle w:val="11"/>
        <w:jc w:val="center"/>
        <w:rPr>
          <w:rFonts w:ascii="Arial" w:hAnsi="Arial" w:cs="Arial"/>
          <w:b/>
        </w:rPr>
      </w:pPr>
      <w:r w:rsidRPr="004246B2">
        <w:rPr>
          <w:rFonts w:ascii="Arial" w:hAnsi="Arial" w:cs="Arial"/>
          <w:b/>
          <w:lang w:val="uk-UA"/>
        </w:rPr>
        <w:t xml:space="preserve">КОНЕЦ </w:t>
      </w:r>
      <w:r w:rsidRPr="004246B2">
        <w:rPr>
          <w:rFonts w:ascii="Arial" w:hAnsi="Arial" w:cs="Arial"/>
          <w:b/>
        </w:rPr>
        <w:t>ЭКЗАМЕНАЦИОННОГО ЗАДАНИЯ</w:t>
      </w:r>
    </w:p>
    <w:p w14:paraId="0676BEAD" w14:textId="77777777" w:rsidR="000A1D1F" w:rsidRPr="004246B2" w:rsidRDefault="000A778D" w:rsidP="00027DBB">
      <w:pPr>
        <w:pStyle w:val="11"/>
        <w:jc w:val="both"/>
        <w:rPr>
          <w:rFonts w:ascii="Times New Roman" w:hAnsi="Times New Roman"/>
          <w:b/>
        </w:rPr>
      </w:pPr>
      <w:r w:rsidRPr="004246B2">
        <w:rPr>
          <w:rFonts w:ascii="Times New Roman" w:hAnsi="Times New Roman"/>
          <w:b/>
        </w:rPr>
        <w:br w:type="page"/>
      </w:r>
    </w:p>
    <w:p w14:paraId="147D9924" w14:textId="77777777" w:rsidR="002A2416" w:rsidRPr="004246B2" w:rsidRDefault="002A2416" w:rsidP="002A241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246B2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2A2416" w:rsidRPr="004246B2" w14:paraId="16CB9E4A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8A696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16206C85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42F89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32169B2B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FE44F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75664A13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B8CD3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2F546B14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4A96B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1892550A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9CA5D2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4A967AA7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51BC0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458874D4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C33B6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7D2ACB61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6CD32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5EDE5DEF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94EBB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402A889A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6795C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0B301D56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74F0B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2EEDBE47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E21288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0E907683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97F95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61C072D0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F2AF9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687FAD08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18608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6A287DD8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DFABB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3724A91B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0C43A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656D18A1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847F4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0EEF198C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6D326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5BFD900D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3C0F1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01A335CC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C2CE6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35E6969E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37619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5BBBCC01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D023D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3E8075AE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E2724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755E2637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F79BD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1D4C6990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D1506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51839256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A7FBF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55786ED8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1BFD0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49F32357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13DF9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7C0B5585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FAF0E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03E47797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CBA50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3ADF87D1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C9E3D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7F8AA87A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A27EE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758F655A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E5A6B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684F4305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02D87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609B13DC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B12BF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4C41BB24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5BD08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10E90AF8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528C0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2EB61B33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68EEE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3FFA0305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E4C18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7F3EDAFC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2A989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7BF70B90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3FD3E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0274C6AC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837D8F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2A2416" w:rsidRPr="004246B2" w14:paraId="0AFF458E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6614A" w14:textId="77777777" w:rsidR="002A2416" w:rsidRPr="004246B2" w:rsidRDefault="002A2416" w:rsidP="002A2416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</w:tbl>
    <w:p w14:paraId="7E1C11C1" w14:textId="77777777" w:rsidR="00A1157C" w:rsidRPr="004246B2" w:rsidRDefault="00A1157C" w:rsidP="00027DBB">
      <w:pPr>
        <w:pStyle w:val="11"/>
        <w:jc w:val="both"/>
        <w:rPr>
          <w:rFonts w:ascii="Times New Roman" w:hAnsi="Times New Roman"/>
        </w:rPr>
      </w:pPr>
    </w:p>
    <w:p w14:paraId="15E209A9" w14:textId="77777777" w:rsidR="0028004E" w:rsidRPr="004246B2" w:rsidRDefault="0028004E" w:rsidP="00027DBB">
      <w:pPr>
        <w:pStyle w:val="11"/>
        <w:jc w:val="both"/>
        <w:rPr>
          <w:rFonts w:ascii="Times New Roman" w:hAnsi="Times New Roman"/>
        </w:rPr>
      </w:pPr>
    </w:p>
    <w:p w14:paraId="1B994547" w14:textId="77777777" w:rsidR="00663F7F" w:rsidRPr="004246B2" w:rsidRDefault="00663F7F" w:rsidP="00663F7F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246B2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663F7F" w:rsidRPr="004246B2" w14:paraId="3C615B96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38710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6217F048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35D1C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3B2C734D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9F6C3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265BF5AB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0305C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75AFC0AA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C5619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14F3AEB9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F33D0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258B268B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82A1EF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0014FEFF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2585E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1AB877F5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71EE1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45C9EDFE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EA76E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3EEFB446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C0A9A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19040730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3C4DD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3CF4E5E7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4790E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0ABE73E9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4A444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66BF4B39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175C1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7B1EFA37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5A8F1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2A595C03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219EC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40D348A4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B9A82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1DA495EE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68623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1C3AD554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87B31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3ABB8C26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6B8C8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3A68A7DF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C702F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100EE0F1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CE5F5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72D4E017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83779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521B9A40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5C8F7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04E84034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96018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0F7E9AF1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3C94E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44A9210A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ACEB8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7706625E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55F51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3D9E6BF7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895FA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0E551FE1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0BBE6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184A3422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4AC7D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3A863409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EA9D5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5C2CFA42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70739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70C02428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9AD0A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00BD81D7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81655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6171ECE5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AC91C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3055E51D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9FB98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354B36EE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35CC7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55059AA1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70CDF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42D2751D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A079A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1FBE830D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3AF08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6D9890B6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64597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11F85C62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F494AD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663F7F" w:rsidRPr="004246B2" w14:paraId="23B1C0A2" w14:textId="77777777" w:rsidTr="008B5F2B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CE387" w14:textId="77777777" w:rsidR="00663F7F" w:rsidRPr="004246B2" w:rsidRDefault="00663F7F" w:rsidP="008B5F2B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</w:tbl>
    <w:p w14:paraId="7537D3CD" w14:textId="77777777" w:rsidR="00663F7F" w:rsidRPr="004246B2" w:rsidRDefault="00663F7F" w:rsidP="00027DBB">
      <w:pPr>
        <w:pStyle w:val="11"/>
        <w:jc w:val="both"/>
        <w:rPr>
          <w:rFonts w:ascii="Times New Roman" w:hAnsi="Times New Roman"/>
        </w:rPr>
      </w:pPr>
    </w:p>
    <w:p w14:paraId="79C54E37" w14:textId="77777777" w:rsidR="003F0E96" w:rsidRPr="004246B2" w:rsidRDefault="00663F7F" w:rsidP="003F0E9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246B2">
        <w:rPr>
          <w:rFonts w:ascii="Times New Roman" w:hAnsi="Times New Roman"/>
        </w:rPr>
        <w:br w:type="page"/>
      </w:r>
      <w:r w:rsidR="003F0E96" w:rsidRPr="004246B2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3F0E96" w:rsidRPr="004246B2" w14:paraId="0E71C400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67FCE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64910B41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8F663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10416956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9ADE8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26B1DB55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2C9BB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54793C1C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821E6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1331BDDB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3E9EB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0BBAAC20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D3A18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62127A4A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9EF6A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2F58937A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A5F57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523BBEAB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E875C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1F972C47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E95D7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2A3B669D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A6B1A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7999646D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C6848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207ED435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E9460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593A8481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FCAF9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7A79CBEA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A1EBB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25BBEE5F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0C400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67966B9A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47918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06EBC540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AE3A4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3D16D15F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AE458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3552DD8D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AF557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70520670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A46FC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185D47D3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DEF2D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064CE92C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91F27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602C0AB8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9F3D5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75B73707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4149B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3BA3FD0A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6F4A4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3586B6A0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F2AB9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3443BFB0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8F38A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578A81AE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D9283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7F6AD7B4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DE519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3D734F00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21CAF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266EA25C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A7C49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1EDDB6FE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772D8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3A8B5998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1DEC1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01A81C3E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90100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05287F81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035B1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67C82961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01951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5FFF2378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85485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62FE45A6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0926D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013CC1FE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2DA47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59666448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EAEBD7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5C71398B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206F1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2CDF00FB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97C35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3F0E96" w:rsidRPr="004246B2" w14:paraId="54471F57" w14:textId="77777777" w:rsidTr="005A2037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55D40" w14:textId="77777777" w:rsidR="003F0E96" w:rsidRPr="004246B2" w:rsidRDefault="003F0E96" w:rsidP="005A2037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</w:tbl>
    <w:p w14:paraId="478A2433" w14:textId="77777777" w:rsidR="00493E6F" w:rsidRPr="004246B2" w:rsidRDefault="00493E6F" w:rsidP="00493E6F"/>
    <w:p w14:paraId="199B8FF9" w14:textId="7E7DAD37" w:rsidR="00F049C4" w:rsidRDefault="00F049C4">
      <w:pPr>
        <w:spacing w:after="0" w:line="240" w:lineRule="auto"/>
      </w:pPr>
      <w:r>
        <w:br w:type="page"/>
      </w:r>
    </w:p>
    <w:p w14:paraId="43EF88A2" w14:textId="77777777" w:rsidR="00F049C4" w:rsidRPr="004246B2" w:rsidRDefault="00F049C4" w:rsidP="00F049C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246B2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F049C4" w:rsidRPr="004246B2" w14:paraId="21A4170D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98DDC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572BCD0C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5174E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587F8569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62AAA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2309E9F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DFC31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759847E7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203CA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44D2B2C5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B5BEE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28E5A748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10C67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34D032BE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F4329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5847E8C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77B5D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2F000FDD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77995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6DA59F79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D56BF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0E4C1C27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3C6BE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7EB2F4F7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0AF54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0CF1F378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CA490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B9EF5ED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5FD30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7E00DD36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D569F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0794CFEF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35D74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720B0159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9BE6B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46B7966E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FB961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48209EFB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2CBC9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51500E9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FEF88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DEC9ECE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0AF94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02CA8974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4F6BE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5CC200E8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7E3FC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C0F9255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9A444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30043AD5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D8140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38558A08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1DB44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5E2B1AA4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D35F0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31CF70CC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9F958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3C5F96D9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7150D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8A88C70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AD7E0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419DDFC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052EC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406FD63A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5D381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77A2206F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7A4B29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5983164F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3398A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6BCD1CC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BB0DD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96F2A95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94BD6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0EB7FCDE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167CD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33580558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C7883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55B040CC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1CCF2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1AF4422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2A6A0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1C1F30F4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5976F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37D90A9D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5B9E2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67D22FAB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78F816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  <w:tr w:rsidR="00F049C4" w:rsidRPr="004246B2" w14:paraId="727C2CC6" w14:textId="77777777" w:rsidTr="00913F5A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B9E7F" w14:textId="77777777" w:rsidR="00F049C4" w:rsidRPr="004246B2" w:rsidRDefault="00F049C4" w:rsidP="00913F5A">
            <w:pPr>
              <w:spacing w:after="0" w:line="240" w:lineRule="auto"/>
              <w:rPr>
                <w:rFonts w:ascii="Arial" w:hAnsi="Arial" w:cs="Arial"/>
                <w:bCs/>
                <w:color w:val="000000"/>
                <w:kern w:val="32"/>
                <w:sz w:val="24"/>
                <w:szCs w:val="24"/>
                <w:lang w:val="uk-UA"/>
              </w:rPr>
            </w:pPr>
          </w:p>
        </w:tc>
      </w:tr>
    </w:tbl>
    <w:p w14:paraId="366B0D71" w14:textId="77777777" w:rsidR="00493E6F" w:rsidRPr="00A70A0B" w:rsidRDefault="00493E6F" w:rsidP="00493E6F">
      <w:pPr>
        <w:rPr>
          <w:lang w:val="uk-UA"/>
        </w:rPr>
      </w:pPr>
    </w:p>
    <w:p w14:paraId="2316CD0F" w14:textId="77777777" w:rsidR="0014281F" w:rsidRPr="004246B2" w:rsidRDefault="0014281F" w:rsidP="00493E6F"/>
    <w:p w14:paraId="0EBFD5F3" w14:textId="77777777" w:rsidR="00493E6F" w:rsidRPr="004246B2" w:rsidRDefault="00493E6F" w:rsidP="00493E6F"/>
    <w:p w14:paraId="707F7AB4" w14:textId="77777777" w:rsidR="00493E6F" w:rsidRPr="004246B2" w:rsidRDefault="00493E6F" w:rsidP="00493E6F"/>
    <w:p w14:paraId="65934AC4" w14:textId="77777777" w:rsidR="00493E6F" w:rsidRPr="004246B2" w:rsidRDefault="00493E6F" w:rsidP="00493E6F"/>
    <w:p w14:paraId="5EA83950" w14:textId="77777777" w:rsidR="00493E6F" w:rsidRPr="004246B2" w:rsidRDefault="00493E6F" w:rsidP="00493E6F"/>
    <w:p w14:paraId="76AB926B" w14:textId="77777777" w:rsidR="003F0E96" w:rsidRPr="004246B2" w:rsidRDefault="003F0E96" w:rsidP="00493E6F"/>
    <w:p w14:paraId="2F1D0357" w14:textId="77777777" w:rsidR="003F0E96" w:rsidRPr="004246B2" w:rsidRDefault="003F0E96" w:rsidP="00493E6F"/>
    <w:p w14:paraId="0715ECD0" w14:textId="77777777" w:rsidR="003F0E96" w:rsidRPr="004246B2" w:rsidRDefault="003F0E96" w:rsidP="00493E6F"/>
    <w:p w14:paraId="6F2A909F" w14:textId="77777777" w:rsidR="003F0E96" w:rsidRPr="004246B2" w:rsidRDefault="003F0E96" w:rsidP="00493E6F"/>
    <w:p w14:paraId="4EFB1248" w14:textId="77777777" w:rsidR="003F0E96" w:rsidRPr="004246B2" w:rsidRDefault="003F0E96" w:rsidP="00493E6F"/>
    <w:p w14:paraId="10F92B00" w14:textId="77777777" w:rsidR="003F0E96" w:rsidRPr="004246B2" w:rsidRDefault="003F0E96" w:rsidP="00493E6F"/>
    <w:p w14:paraId="41F3667B" w14:textId="77777777" w:rsidR="003F0E96" w:rsidRPr="004246B2" w:rsidRDefault="003F0E96" w:rsidP="00493E6F"/>
    <w:p w14:paraId="31AF6177" w14:textId="77777777" w:rsidR="003F0E96" w:rsidRPr="004246B2" w:rsidRDefault="003F0E96" w:rsidP="00493E6F"/>
    <w:p w14:paraId="303AD179" w14:textId="77777777" w:rsidR="00493E6F" w:rsidRPr="004246B2" w:rsidRDefault="00493E6F" w:rsidP="00493E6F"/>
    <w:p w14:paraId="5B82CE1F" w14:textId="77777777" w:rsidR="00493E6F" w:rsidRPr="004246B2" w:rsidRDefault="00493E6F" w:rsidP="00493E6F"/>
    <w:p w14:paraId="442A59D2" w14:textId="77777777" w:rsidR="00493E6F" w:rsidRPr="004246B2" w:rsidRDefault="00493E6F" w:rsidP="00493E6F"/>
    <w:p w14:paraId="27C4AFF9" w14:textId="77777777" w:rsidR="00493E6F" w:rsidRPr="004246B2" w:rsidRDefault="00493E6F" w:rsidP="00493E6F">
      <w:pPr>
        <w:pStyle w:val="2"/>
        <w:ind w:left="0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4246B2">
        <w:rPr>
          <w:rFonts w:ascii="Arial" w:hAnsi="Arial" w:cs="Arial"/>
          <w:b/>
          <w:bCs/>
          <w:sz w:val="28"/>
          <w:szCs w:val="28"/>
        </w:rPr>
        <w:t>НЕ ПИСАТЬ НА ЭТОМ ЛИСТЕ</w:t>
      </w:r>
    </w:p>
    <w:p w14:paraId="3F9F9F66" w14:textId="77777777" w:rsidR="00493E6F" w:rsidRPr="004246B2" w:rsidRDefault="00493E6F" w:rsidP="00493E6F">
      <w:pPr>
        <w:spacing w:before="240" w:after="240"/>
        <w:jc w:val="center"/>
      </w:pPr>
    </w:p>
    <w:p w14:paraId="69B2F1E1" w14:textId="77777777" w:rsidR="00493E6F" w:rsidRPr="004246B2" w:rsidRDefault="00493E6F" w:rsidP="00493E6F">
      <w:pPr>
        <w:jc w:val="both"/>
      </w:pPr>
    </w:p>
    <w:p w14:paraId="10F63F2D" w14:textId="77777777" w:rsidR="00493E6F" w:rsidRPr="004246B2" w:rsidRDefault="00493E6F" w:rsidP="00493E6F">
      <w:pPr>
        <w:pStyle w:val="11"/>
        <w:jc w:val="both"/>
        <w:rPr>
          <w:rFonts w:ascii="Times New Roman" w:hAnsi="Times New Roman"/>
        </w:rPr>
      </w:pPr>
    </w:p>
    <w:p w14:paraId="51E24D2E" w14:textId="77777777" w:rsidR="00493E6F" w:rsidRPr="004246B2" w:rsidRDefault="00493E6F" w:rsidP="00493E6F">
      <w:pPr>
        <w:pStyle w:val="11"/>
        <w:jc w:val="both"/>
        <w:rPr>
          <w:rFonts w:ascii="Times New Roman" w:hAnsi="Times New Roman"/>
        </w:rPr>
      </w:pPr>
    </w:p>
    <w:p w14:paraId="71B7C183" w14:textId="77777777" w:rsidR="00493E6F" w:rsidRPr="004246B2" w:rsidRDefault="00493E6F" w:rsidP="00493E6F">
      <w:pPr>
        <w:pStyle w:val="11"/>
        <w:jc w:val="both"/>
        <w:rPr>
          <w:rFonts w:ascii="Times New Roman" w:hAnsi="Times New Roman"/>
        </w:rPr>
      </w:pPr>
    </w:p>
    <w:p w14:paraId="3187BCB2" w14:textId="77777777" w:rsidR="00B078CA" w:rsidRPr="004246B2" w:rsidRDefault="00B078CA" w:rsidP="00493E6F">
      <w:pPr>
        <w:pStyle w:val="11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3F5EC71D" w14:textId="77777777" w:rsidR="00B078CA" w:rsidRPr="004246B2" w:rsidRDefault="00B078CA" w:rsidP="00B078CA">
      <w:pPr>
        <w:pStyle w:val="2"/>
        <w:ind w:left="0"/>
        <w:jc w:val="center"/>
      </w:pPr>
      <w:r w:rsidRPr="004246B2">
        <w:br w:type="page"/>
      </w:r>
    </w:p>
    <w:p w14:paraId="32098432" w14:textId="77777777" w:rsidR="00B078CA" w:rsidRPr="004246B2" w:rsidRDefault="00B078CA" w:rsidP="00B078CA"/>
    <w:p w14:paraId="322131C8" w14:textId="77777777" w:rsidR="00B078CA" w:rsidRPr="004246B2" w:rsidRDefault="00B078CA" w:rsidP="00B078CA"/>
    <w:p w14:paraId="3E7F814D" w14:textId="77777777" w:rsidR="00B078CA" w:rsidRPr="004246B2" w:rsidRDefault="00B078CA" w:rsidP="00B078CA"/>
    <w:p w14:paraId="3C9030ED" w14:textId="77777777" w:rsidR="00B078CA" w:rsidRPr="004246B2" w:rsidRDefault="00B078CA" w:rsidP="00B078CA"/>
    <w:p w14:paraId="02B1D8A8" w14:textId="77777777" w:rsidR="00B078CA" w:rsidRPr="004246B2" w:rsidRDefault="00B078CA" w:rsidP="00B078CA"/>
    <w:p w14:paraId="7BD14F5D" w14:textId="77777777" w:rsidR="00B078CA" w:rsidRPr="004246B2" w:rsidRDefault="00B078CA" w:rsidP="00B078CA"/>
    <w:p w14:paraId="27DE94AE" w14:textId="77777777" w:rsidR="00B078CA" w:rsidRPr="004246B2" w:rsidRDefault="00B078CA" w:rsidP="00B078CA"/>
    <w:p w14:paraId="20FAA55D" w14:textId="77777777" w:rsidR="00B078CA" w:rsidRPr="004246B2" w:rsidRDefault="00B078CA" w:rsidP="00B078CA"/>
    <w:p w14:paraId="4AA6A592" w14:textId="77777777" w:rsidR="00B078CA" w:rsidRPr="004246B2" w:rsidRDefault="00B078CA" w:rsidP="00B078CA"/>
    <w:p w14:paraId="762AA222" w14:textId="77777777" w:rsidR="00B078CA" w:rsidRPr="004246B2" w:rsidRDefault="00B078CA" w:rsidP="00B078CA"/>
    <w:p w14:paraId="5C9AF939" w14:textId="77777777" w:rsidR="00B078CA" w:rsidRPr="004246B2" w:rsidRDefault="00B078CA" w:rsidP="00B078CA"/>
    <w:p w14:paraId="4057D7C0" w14:textId="77777777" w:rsidR="00B078CA" w:rsidRPr="004246B2" w:rsidRDefault="00B078CA" w:rsidP="00B078CA"/>
    <w:p w14:paraId="04FCA4A4" w14:textId="77777777" w:rsidR="00B078CA" w:rsidRPr="004246B2" w:rsidRDefault="00B078CA" w:rsidP="00B078CA"/>
    <w:p w14:paraId="6B44CA6B" w14:textId="77777777" w:rsidR="00B078CA" w:rsidRPr="004246B2" w:rsidRDefault="00B078CA" w:rsidP="00B078CA"/>
    <w:p w14:paraId="49165678" w14:textId="77777777" w:rsidR="00B078CA" w:rsidRPr="00493E6F" w:rsidRDefault="00B078CA" w:rsidP="00B078CA">
      <w:pPr>
        <w:pStyle w:val="2"/>
        <w:ind w:left="0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4246B2">
        <w:rPr>
          <w:rFonts w:ascii="Arial" w:hAnsi="Arial" w:cs="Arial"/>
          <w:b/>
          <w:bCs/>
          <w:sz w:val="28"/>
          <w:szCs w:val="28"/>
        </w:rPr>
        <w:t>НЕ ПИСАТЬ НА ЭТОМ ЛИСТЕ</w:t>
      </w:r>
    </w:p>
    <w:p w14:paraId="79000D23" w14:textId="77777777" w:rsidR="00B078CA" w:rsidRPr="00201B8F" w:rsidRDefault="00B078CA" w:rsidP="00B078CA">
      <w:pPr>
        <w:spacing w:before="240" w:after="240"/>
        <w:jc w:val="center"/>
      </w:pPr>
    </w:p>
    <w:p w14:paraId="1204E5DD" w14:textId="77777777" w:rsidR="00B078CA" w:rsidRPr="00201B8F" w:rsidRDefault="00B078CA" w:rsidP="00B078CA">
      <w:pPr>
        <w:jc w:val="both"/>
      </w:pPr>
    </w:p>
    <w:p w14:paraId="60F3035C" w14:textId="77777777" w:rsidR="008B5F2B" w:rsidRPr="00F073E4" w:rsidRDefault="008B5F2B" w:rsidP="00CB6EA8">
      <w:pPr>
        <w:pStyle w:val="11"/>
        <w:jc w:val="both"/>
        <w:rPr>
          <w:rFonts w:ascii="Times New Roman" w:hAnsi="Times New Roman"/>
        </w:rPr>
      </w:pPr>
    </w:p>
    <w:p w14:paraId="65D4C37A" w14:textId="77777777" w:rsidR="008B5F2B" w:rsidRPr="00F073E4" w:rsidRDefault="008B5F2B" w:rsidP="00CB6EA8">
      <w:pPr>
        <w:pStyle w:val="11"/>
        <w:jc w:val="both"/>
        <w:rPr>
          <w:rFonts w:ascii="Times New Roman" w:hAnsi="Times New Roman"/>
        </w:rPr>
      </w:pPr>
    </w:p>
    <w:p w14:paraId="2E5BFE1B" w14:textId="77777777" w:rsidR="008B5F2B" w:rsidRPr="00F073E4" w:rsidRDefault="008B5F2B" w:rsidP="00CB6EA8">
      <w:pPr>
        <w:pStyle w:val="11"/>
        <w:jc w:val="both"/>
        <w:rPr>
          <w:rFonts w:ascii="Times New Roman" w:hAnsi="Times New Roman"/>
        </w:rPr>
      </w:pPr>
    </w:p>
    <w:p w14:paraId="1A302309" w14:textId="77777777" w:rsidR="008B5F2B" w:rsidRPr="00F073E4" w:rsidRDefault="008B5F2B" w:rsidP="00CB6EA8">
      <w:pPr>
        <w:pStyle w:val="11"/>
        <w:jc w:val="both"/>
        <w:rPr>
          <w:rFonts w:ascii="Times New Roman" w:hAnsi="Times New Roman"/>
        </w:rPr>
      </w:pPr>
    </w:p>
    <w:sectPr w:rsidR="008B5F2B" w:rsidRPr="00F073E4" w:rsidSect="00466FE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0B4BC" w14:textId="77777777" w:rsidR="00DC3F85" w:rsidRDefault="00DC3F85">
      <w:r>
        <w:separator/>
      </w:r>
    </w:p>
  </w:endnote>
  <w:endnote w:type="continuationSeparator" w:id="0">
    <w:p w14:paraId="5A066F27" w14:textId="77777777" w:rsidR="00DC3F85" w:rsidRDefault="00DC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苹方-简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22BBC" w14:textId="7FCC47AF" w:rsidR="00913F5A" w:rsidRPr="00A15623" w:rsidRDefault="00913F5A" w:rsidP="00A15623">
    <w:pPr>
      <w:pStyle w:val="aa"/>
      <w:pBdr>
        <w:top w:val="single" w:sz="12" w:space="1" w:color="auto"/>
      </w:pBdr>
      <w:tabs>
        <w:tab w:val="clear" w:pos="4677"/>
        <w:tab w:val="clear" w:pos="9355"/>
        <w:tab w:val="right" w:pos="9576"/>
      </w:tabs>
      <w:rPr>
        <w:rFonts w:ascii="Verdana" w:hAnsi="Verdana"/>
        <w:i/>
        <w:sz w:val="20"/>
      </w:rPr>
    </w:pPr>
    <w:r w:rsidRPr="00202ED5">
      <w:rPr>
        <w:rFonts w:ascii="Verdana" w:hAnsi="Verdana"/>
        <w:i/>
        <w:sz w:val="20"/>
      </w:rPr>
      <w:fldChar w:fldCharType="begin"/>
    </w:r>
    <w:r w:rsidRPr="00202ED5">
      <w:rPr>
        <w:rFonts w:ascii="Verdana" w:hAnsi="Verdana"/>
        <w:i/>
        <w:sz w:val="20"/>
      </w:rPr>
      <w:instrText xml:space="preserve"> PAGE </w:instrText>
    </w:r>
    <w:r w:rsidRPr="00202ED5">
      <w:rPr>
        <w:rFonts w:ascii="Verdana" w:hAnsi="Verdana"/>
        <w:i/>
        <w:sz w:val="20"/>
      </w:rPr>
      <w:fldChar w:fldCharType="separate"/>
    </w:r>
    <w:r w:rsidR="00306D35">
      <w:rPr>
        <w:rFonts w:ascii="Verdana" w:hAnsi="Verdana"/>
        <w:i/>
        <w:noProof/>
        <w:sz w:val="20"/>
      </w:rPr>
      <w:t>26</w:t>
    </w:r>
    <w:r w:rsidRPr="00202ED5">
      <w:rPr>
        <w:rFonts w:ascii="Verdana" w:hAnsi="Verdana"/>
        <w:i/>
        <w:sz w:val="20"/>
      </w:rPr>
      <w:fldChar w:fldCharType="end"/>
    </w:r>
    <w:r w:rsidRPr="00202ED5">
      <w:rPr>
        <w:rFonts w:ascii="Verdana" w:hAnsi="Verdana"/>
        <w:sz w:val="20"/>
      </w:rPr>
      <w:tab/>
    </w:r>
    <w:r w:rsidRPr="003914A8">
      <w:rPr>
        <w:rFonts w:ascii="Verdana" w:hAnsi="Verdana"/>
        <w:bCs/>
        <w:i/>
        <w:sz w:val="20"/>
      </w:rPr>
      <w:t>©20</w:t>
    </w:r>
    <w:r>
      <w:rPr>
        <w:rFonts w:ascii="Verdana" w:hAnsi="Verdana"/>
        <w:bCs/>
        <w:i/>
        <w:sz w:val="20"/>
      </w:rPr>
      <w:t>2</w:t>
    </w:r>
    <w:r>
      <w:rPr>
        <w:rFonts w:ascii="Verdana" w:hAnsi="Verdana"/>
        <w:bCs/>
        <w:i/>
        <w:sz w:val="20"/>
        <w:lang w:val="uk-UA"/>
      </w:rPr>
      <w:t>6 ПСАД</w:t>
    </w:r>
    <w:r w:rsidRPr="003914A8">
      <w:rPr>
        <w:rFonts w:ascii="Verdana" w:hAnsi="Verdana"/>
        <w:bCs/>
        <w:i/>
        <w:sz w:val="20"/>
      </w:rPr>
      <w:t>. Все права за</w:t>
    </w:r>
    <w:r>
      <w:rPr>
        <w:rFonts w:ascii="Verdana" w:hAnsi="Verdana"/>
        <w:bCs/>
        <w:i/>
        <w:sz w:val="20"/>
      </w:rPr>
      <w:t>щищены</w:t>
    </w:r>
    <w:r w:rsidRPr="003914A8">
      <w:rPr>
        <w:rFonts w:ascii="Verdana" w:hAnsi="Verdana"/>
        <w:bCs/>
        <w:i/>
        <w:sz w:val="20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7C95A" w14:textId="6DDE1987" w:rsidR="00913F5A" w:rsidRPr="00A15623" w:rsidRDefault="00913F5A" w:rsidP="00A15623">
    <w:pPr>
      <w:pStyle w:val="aa"/>
      <w:pBdr>
        <w:top w:val="single" w:sz="12" w:space="1" w:color="auto"/>
      </w:pBdr>
      <w:tabs>
        <w:tab w:val="clear" w:pos="4677"/>
        <w:tab w:val="clear" w:pos="9355"/>
        <w:tab w:val="right" w:pos="9200"/>
      </w:tabs>
      <w:rPr>
        <w:rFonts w:ascii="Verdana" w:hAnsi="Verdana"/>
        <w:i/>
        <w:sz w:val="20"/>
        <w:szCs w:val="20"/>
      </w:rPr>
    </w:pPr>
    <w:r w:rsidRPr="00202ED5">
      <w:rPr>
        <w:rStyle w:val="a7"/>
        <w:rFonts w:ascii="Verdana" w:hAnsi="Verdana"/>
        <w:i/>
        <w:sz w:val="20"/>
        <w:szCs w:val="20"/>
      </w:rPr>
      <w:t>©20</w:t>
    </w:r>
    <w:r>
      <w:rPr>
        <w:rStyle w:val="a7"/>
        <w:rFonts w:ascii="Verdana" w:hAnsi="Verdana"/>
        <w:i/>
        <w:sz w:val="20"/>
        <w:szCs w:val="20"/>
      </w:rPr>
      <w:t>2</w:t>
    </w:r>
    <w:r>
      <w:rPr>
        <w:rStyle w:val="a7"/>
        <w:rFonts w:ascii="Verdana" w:hAnsi="Verdana"/>
        <w:i/>
        <w:sz w:val="20"/>
        <w:szCs w:val="20"/>
        <w:lang w:val="uk-UA"/>
      </w:rPr>
      <w:t>6 ПСАД</w:t>
    </w:r>
    <w:r w:rsidRPr="00202ED5">
      <w:rPr>
        <w:rStyle w:val="a7"/>
        <w:rFonts w:ascii="Verdana" w:hAnsi="Verdana"/>
        <w:i/>
        <w:sz w:val="20"/>
        <w:szCs w:val="20"/>
      </w:rPr>
      <w:t xml:space="preserve">. Все права защищены. </w:t>
    </w:r>
    <w:r w:rsidRPr="00202ED5">
      <w:rPr>
        <w:rStyle w:val="a7"/>
        <w:rFonts w:ascii="Verdana" w:hAnsi="Verdana"/>
        <w:i/>
        <w:sz w:val="20"/>
        <w:szCs w:val="20"/>
      </w:rPr>
      <w:tab/>
    </w:r>
    <w:r w:rsidRPr="00202ED5">
      <w:rPr>
        <w:rStyle w:val="a7"/>
        <w:rFonts w:ascii="Verdana" w:hAnsi="Verdana"/>
        <w:i/>
        <w:sz w:val="20"/>
        <w:szCs w:val="20"/>
      </w:rPr>
      <w:fldChar w:fldCharType="begin"/>
    </w:r>
    <w:r w:rsidRPr="00202ED5">
      <w:rPr>
        <w:rStyle w:val="a7"/>
        <w:rFonts w:ascii="Verdana" w:hAnsi="Verdana"/>
        <w:i/>
        <w:sz w:val="20"/>
        <w:szCs w:val="20"/>
      </w:rPr>
      <w:instrText xml:space="preserve"> PAGE </w:instrText>
    </w:r>
    <w:r w:rsidRPr="00202ED5">
      <w:rPr>
        <w:rStyle w:val="a7"/>
        <w:rFonts w:ascii="Verdana" w:hAnsi="Verdana"/>
        <w:i/>
        <w:sz w:val="20"/>
        <w:szCs w:val="20"/>
      </w:rPr>
      <w:fldChar w:fldCharType="separate"/>
    </w:r>
    <w:r w:rsidR="00306D35">
      <w:rPr>
        <w:rStyle w:val="a7"/>
        <w:rFonts w:ascii="Verdana" w:hAnsi="Verdana"/>
        <w:i/>
        <w:noProof/>
        <w:sz w:val="20"/>
        <w:szCs w:val="20"/>
      </w:rPr>
      <w:t>25</w:t>
    </w:r>
    <w:r w:rsidRPr="00202ED5">
      <w:rPr>
        <w:rStyle w:val="a7"/>
        <w:rFonts w:ascii="Verdana" w:hAnsi="Verdana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D3AC8" w14:textId="3CC4077C" w:rsidR="00913F5A" w:rsidRPr="00A15623" w:rsidRDefault="00913F5A" w:rsidP="00A15623">
    <w:pPr>
      <w:pStyle w:val="aa"/>
      <w:pBdr>
        <w:top w:val="single" w:sz="12" w:space="1" w:color="auto"/>
      </w:pBdr>
      <w:tabs>
        <w:tab w:val="clear" w:pos="4677"/>
        <w:tab w:val="clear" w:pos="9355"/>
        <w:tab w:val="right" w:pos="9200"/>
      </w:tabs>
      <w:rPr>
        <w:rFonts w:ascii="Verdana" w:hAnsi="Verdana"/>
        <w:i/>
        <w:sz w:val="20"/>
        <w:szCs w:val="20"/>
      </w:rPr>
    </w:pPr>
    <w:r w:rsidRPr="00202ED5">
      <w:rPr>
        <w:rStyle w:val="a7"/>
        <w:rFonts w:ascii="Verdana" w:hAnsi="Verdana"/>
        <w:i/>
        <w:sz w:val="20"/>
        <w:szCs w:val="20"/>
      </w:rPr>
      <w:t>©20</w:t>
    </w:r>
    <w:r>
      <w:rPr>
        <w:rStyle w:val="a7"/>
        <w:rFonts w:ascii="Verdana" w:hAnsi="Verdana"/>
        <w:i/>
        <w:sz w:val="20"/>
        <w:szCs w:val="20"/>
      </w:rPr>
      <w:t>2</w:t>
    </w:r>
    <w:r>
      <w:rPr>
        <w:rStyle w:val="a7"/>
        <w:rFonts w:ascii="Verdana" w:hAnsi="Verdana"/>
        <w:i/>
        <w:sz w:val="20"/>
        <w:szCs w:val="20"/>
        <w:lang w:val="uk-UA"/>
      </w:rPr>
      <w:t>6 ПСАД</w:t>
    </w:r>
    <w:r>
      <w:rPr>
        <w:rStyle w:val="a7"/>
        <w:rFonts w:ascii="Verdana" w:hAnsi="Verdana"/>
        <w:i/>
        <w:sz w:val="20"/>
        <w:szCs w:val="20"/>
      </w:rPr>
      <w:t xml:space="preserve">. Все права защищены.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3CC16" w14:textId="77777777" w:rsidR="00DC3F85" w:rsidRDefault="00DC3F85">
      <w:r>
        <w:separator/>
      </w:r>
    </w:p>
  </w:footnote>
  <w:footnote w:type="continuationSeparator" w:id="0">
    <w:p w14:paraId="57651E1E" w14:textId="77777777" w:rsidR="00DC3F85" w:rsidRDefault="00DC3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35A10" w14:textId="490ABF3D" w:rsidR="00913F5A" w:rsidRPr="00A15623" w:rsidRDefault="00913F5A" w:rsidP="00A15623">
    <w:pPr>
      <w:pStyle w:val="a8"/>
      <w:pBdr>
        <w:bottom w:val="single" w:sz="12" w:space="1" w:color="auto"/>
      </w:pBdr>
      <w:tabs>
        <w:tab w:val="clear" w:pos="4677"/>
        <w:tab w:val="clear" w:pos="9355"/>
        <w:tab w:val="right" w:pos="9576"/>
      </w:tabs>
      <w:rPr>
        <w:rFonts w:ascii="Verdana" w:hAnsi="Verdana"/>
        <w:i/>
        <w:noProof/>
        <w:sz w:val="20"/>
        <w:lang w:val="en-US"/>
      </w:rPr>
    </w:pPr>
    <w:r>
      <w:rPr>
        <w:rFonts w:ascii="Verdana" w:hAnsi="Verdana"/>
        <w:i/>
        <w:noProof/>
        <w:sz w:val="20"/>
      </w:rPr>
      <w:t>Май 202</w:t>
    </w:r>
    <w:r>
      <w:rPr>
        <w:rFonts w:ascii="Verdana" w:hAnsi="Verdana"/>
        <w:i/>
        <w:noProof/>
        <w:sz w:val="20"/>
        <w:lang w:val="uk-UA"/>
      </w:rPr>
      <w:t>6</w:t>
    </w:r>
    <w:r w:rsidRPr="00202ED5">
      <w:rPr>
        <w:rFonts w:ascii="Verdana" w:hAnsi="Verdana"/>
        <w:i/>
        <w:noProof/>
        <w:sz w:val="20"/>
      </w:rPr>
      <w:t xml:space="preserve"> г.</w:t>
    </w:r>
    <w:r w:rsidRPr="00202ED5">
      <w:rPr>
        <w:rFonts w:ascii="Verdana" w:hAnsi="Verdana"/>
        <w:i/>
        <w:noProof/>
        <w:sz w:val="20"/>
      </w:rPr>
      <w:tab/>
      <w:t>Налоги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7CCDC" w14:textId="6CC30B9F" w:rsidR="00913F5A" w:rsidRPr="00A15623" w:rsidRDefault="00913F5A" w:rsidP="00A15623">
    <w:pPr>
      <w:pStyle w:val="a8"/>
      <w:pBdr>
        <w:bottom w:val="single" w:sz="12" w:space="1" w:color="auto"/>
      </w:pBdr>
      <w:tabs>
        <w:tab w:val="clear" w:pos="4677"/>
        <w:tab w:val="clear" w:pos="9355"/>
        <w:tab w:val="right" w:pos="9576"/>
      </w:tabs>
      <w:rPr>
        <w:rFonts w:ascii="Verdana" w:hAnsi="Verdana"/>
        <w:i/>
        <w:sz w:val="20"/>
        <w:szCs w:val="20"/>
      </w:rPr>
    </w:pPr>
    <w:r>
      <w:rPr>
        <w:rFonts w:ascii="Verdana" w:hAnsi="Verdana"/>
        <w:i/>
        <w:sz w:val="20"/>
        <w:szCs w:val="20"/>
      </w:rPr>
      <w:t xml:space="preserve">Налоги </w:t>
    </w:r>
    <w:r w:rsidRPr="00202ED5">
      <w:rPr>
        <w:rFonts w:ascii="Verdana" w:hAnsi="Verdana"/>
        <w:i/>
        <w:sz w:val="20"/>
        <w:szCs w:val="20"/>
      </w:rPr>
      <w:tab/>
    </w:r>
    <w:r>
      <w:rPr>
        <w:rFonts w:ascii="Verdana" w:hAnsi="Verdana"/>
        <w:i/>
        <w:noProof/>
        <w:sz w:val="20"/>
      </w:rPr>
      <w:t>Май 202</w:t>
    </w:r>
    <w:r>
      <w:rPr>
        <w:rFonts w:ascii="Verdana" w:hAnsi="Verdana"/>
        <w:i/>
        <w:noProof/>
        <w:sz w:val="20"/>
        <w:lang w:val="uk-UA"/>
      </w:rPr>
      <w:t>6</w:t>
    </w:r>
    <w:r w:rsidRPr="00202ED5">
      <w:rPr>
        <w:rFonts w:ascii="Verdana" w:hAnsi="Verdana"/>
        <w:i/>
        <w:noProof/>
        <w:sz w:val="20"/>
      </w:rPr>
      <w:t xml:space="preserve">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504" w:hanging="50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4" w:hanging="50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multilevel"/>
    <w:tmpl w:val="00000009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0000000A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0C"/>
    <w:multiLevelType w:val="multilevel"/>
    <w:tmpl w:val="0000000C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0D"/>
    <w:multiLevelType w:val="multilevel"/>
    <w:tmpl w:val="0000000D"/>
    <w:name w:val="WW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0E"/>
    <w:multiLevelType w:val="multilevel"/>
    <w:tmpl w:val="0000000E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00000F"/>
    <w:multiLevelType w:val="multilevel"/>
    <w:tmpl w:val="0000000F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0000010"/>
    <w:multiLevelType w:val="multilevel"/>
    <w:tmpl w:val="00000010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00000011"/>
    <w:multiLevelType w:val="multilevel"/>
    <w:tmpl w:val="00000011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2"/>
    <w:multiLevelType w:val="multilevel"/>
    <w:tmpl w:val="00000012"/>
    <w:name w:val="WW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013"/>
    <w:multiLevelType w:val="multilevel"/>
    <w:tmpl w:val="00000013"/>
    <w:name w:val="WW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4"/>
    <w:multiLevelType w:val="multilevel"/>
    <w:tmpl w:val="00000014"/>
    <w:name w:val="WW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00000016"/>
    <w:multiLevelType w:val="multilevel"/>
    <w:tmpl w:val="00000016"/>
    <w:name w:val="WW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00000017"/>
    <w:multiLevelType w:val="multilevel"/>
    <w:tmpl w:val="00000017"/>
    <w:name w:val="WW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00000018"/>
    <w:multiLevelType w:val="multilevel"/>
    <w:tmpl w:val="00000018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0000001B"/>
    <w:multiLevelType w:val="multilevel"/>
    <w:tmpl w:val="0000001B"/>
    <w:name w:val="WW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>
    <w:nsid w:val="0000001C"/>
    <w:multiLevelType w:val="multilevel"/>
    <w:tmpl w:val="0000001C"/>
    <w:name w:val="WW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0000001D"/>
    <w:multiLevelType w:val="multilevel"/>
    <w:tmpl w:val="0000001D"/>
    <w:name w:val="WW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0000001E"/>
    <w:multiLevelType w:val="multilevel"/>
    <w:tmpl w:val="0000001E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>
    <w:nsid w:val="0000001F"/>
    <w:multiLevelType w:val="multilevel"/>
    <w:tmpl w:val="0000001F"/>
    <w:name w:val="WW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>
    <w:nsid w:val="00000020"/>
    <w:multiLevelType w:val="multilevel"/>
    <w:tmpl w:val="00000020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>
    <w:nsid w:val="00000021"/>
    <w:multiLevelType w:val="multilevel"/>
    <w:tmpl w:val="00000021"/>
    <w:name w:val="WWNum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00000022"/>
    <w:multiLevelType w:val="multilevel"/>
    <w:tmpl w:val="00000022"/>
    <w:name w:val="WW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>
    <w:nsid w:val="00000023"/>
    <w:multiLevelType w:val="multilevel"/>
    <w:tmpl w:val="00000023"/>
    <w:name w:val="WW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00000024"/>
    <w:multiLevelType w:val="multilevel"/>
    <w:tmpl w:val="00000024"/>
    <w:name w:val="WW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>
    <w:nsid w:val="00000025"/>
    <w:multiLevelType w:val="multilevel"/>
    <w:tmpl w:val="00000025"/>
    <w:name w:val="WW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>
    <w:nsid w:val="00000026"/>
    <w:multiLevelType w:val="multilevel"/>
    <w:tmpl w:val="00000026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>
    <w:nsid w:val="00000027"/>
    <w:multiLevelType w:val="multilevel"/>
    <w:tmpl w:val="00000027"/>
    <w:name w:val="WW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>
    <w:nsid w:val="00000028"/>
    <w:multiLevelType w:val="multilevel"/>
    <w:tmpl w:val="00000028"/>
    <w:name w:val="WW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>
    <w:nsid w:val="0BB70E5D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116F76D6"/>
    <w:multiLevelType w:val="hybridMultilevel"/>
    <w:tmpl w:val="DBE8EB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54F33C2"/>
    <w:multiLevelType w:val="hybridMultilevel"/>
    <w:tmpl w:val="A98E5F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9D706C0"/>
    <w:multiLevelType w:val="hybridMultilevel"/>
    <w:tmpl w:val="3684EA72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AE61007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20DD6C4D"/>
    <w:multiLevelType w:val="hybridMultilevel"/>
    <w:tmpl w:val="AC582816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1225875"/>
    <w:multiLevelType w:val="hybridMultilevel"/>
    <w:tmpl w:val="159C71F0"/>
    <w:lvl w:ilvl="0" w:tplc="6BCE5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21ED3D77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29026A0"/>
    <w:multiLevelType w:val="hybridMultilevel"/>
    <w:tmpl w:val="6D7A4F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4B30D4A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69021DE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6DA2AE8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2E7C7816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2ED0203D"/>
    <w:multiLevelType w:val="hybridMultilevel"/>
    <w:tmpl w:val="E1E46E5A"/>
    <w:lvl w:ilvl="0" w:tplc="FFFFFFFF">
      <w:start w:val="1"/>
      <w:numFmt w:val="bullet"/>
      <w:pStyle w:val="Cover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abstractNum w:abstractNumId="54">
    <w:nsid w:val="2F964193"/>
    <w:multiLevelType w:val="hybridMultilevel"/>
    <w:tmpl w:val="AC582816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30F200D6"/>
    <w:multiLevelType w:val="hybridMultilevel"/>
    <w:tmpl w:val="15A6DFE4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33A501DA"/>
    <w:multiLevelType w:val="hybridMultilevel"/>
    <w:tmpl w:val="E15073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900718D"/>
    <w:multiLevelType w:val="hybridMultilevel"/>
    <w:tmpl w:val="15A6DFE4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3F83425F"/>
    <w:multiLevelType w:val="hybridMultilevel"/>
    <w:tmpl w:val="5506512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F9D74E2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50494BAB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2873A25"/>
    <w:multiLevelType w:val="hybridMultilevel"/>
    <w:tmpl w:val="A7ECA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3B16F78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5AA316C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AB64F38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D436A21"/>
    <w:multiLevelType w:val="hybridMultilevel"/>
    <w:tmpl w:val="02048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52F5734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C657B03"/>
    <w:multiLevelType w:val="hybridMultilevel"/>
    <w:tmpl w:val="7270CA3A"/>
    <w:lvl w:ilvl="0" w:tplc="23BA21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E606F20"/>
    <w:multiLevelType w:val="hybridMultilevel"/>
    <w:tmpl w:val="E30831FC"/>
    <w:lvl w:ilvl="0" w:tplc="042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>
    <w:nsid w:val="7FE84185"/>
    <w:multiLevelType w:val="hybridMultilevel"/>
    <w:tmpl w:val="58E6FA30"/>
    <w:lvl w:ilvl="0" w:tplc="97B807F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46"/>
  </w:num>
  <w:num w:numId="3">
    <w:abstractNumId w:val="69"/>
  </w:num>
  <w:num w:numId="4">
    <w:abstractNumId w:val="56"/>
  </w:num>
  <w:num w:numId="5">
    <w:abstractNumId w:val="65"/>
  </w:num>
  <w:num w:numId="6">
    <w:abstractNumId w:val="41"/>
  </w:num>
  <w:num w:numId="7">
    <w:abstractNumId w:val="61"/>
  </w:num>
  <w:num w:numId="8">
    <w:abstractNumId w:val="42"/>
  </w:num>
  <w:num w:numId="9">
    <w:abstractNumId w:val="48"/>
  </w:num>
  <w:num w:numId="10">
    <w:abstractNumId w:val="68"/>
  </w:num>
  <w:num w:numId="11">
    <w:abstractNumId w:val="54"/>
  </w:num>
  <w:num w:numId="12">
    <w:abstractNumId w:val="43"/>
  </w:num>
  <w:num w:numId="13">
    <w:abstractNumId w:val="57"/>
  </w:num>
  <w:num w:numId="14">
    <w:abstractNumId w:val="40"/>
  </w:num>
  <w:num w:numId="15">
    <w:abstractNumId w:val="58"/>
  </w:num>
  <w:num w:numId="16">
    <w:abstractNumId w:val="63"/>
  </w:num>
  <w:num w:numId="17">
    <w:abstractNumId w:val="51"/>
  </w:num>
  <w:num w:numId="18">
    <w:abstractNumId w:val="49"/>
  </w:num>
  <w:num w:numId="19">
    <w:abstractNumId w:val="45"/>
  </w:num>
  <w:num w:numId="20">
    <w:abstractNumId w:val="55"/>
  </w:num>
  <w:num w:numId="21">
    <w:abstractNumId w:val="59"/>
  </w:num>
  <w:num w:numId="22">
    <w:abstractNumId w:val="62"/>
  </w:num>
  <w:num w:numId="23">
    <w:abstractNumId w:val="60"/>
  </w:num>
  <w:num w:numId="24">
    <w:abstractNumId w:val="52"/>
  </w:num>
  <w:num w:numId="25">
    <w:abstractNumId w:val="44"/>
  </w:num>
  <w:num w:numId="26">
    <w:abstractNumId w:val="66"/>
  </w:num>
  <w:num w:numId="27">
    <w:abstractNumId w:val="50"/>
  </w:num>
  <w:num w:numId="28">
    <w:abstractNumId w:val="64"/>
  </w:num>
  <w:num w:numId="29">
    <w:abstractNumId w:val="67"/>
  </w:num>
  <w:num w:numId="30">
    <w:abstractNumId w:val="4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6FE"/>
    <w:rsid w:val="00000DB2"/>
    <w:rsid w:val="00006F23"/>
    <w:rsid w:val="00010824"/>
    <w:rsid w:val="000110CE"/>
    <w:rsid w:val="00014466"/>
    <w:rsid w:val="000158EE"/>
    <w:rsid w:val="000175DC"/>
    <w:rsid w:val="00020906"/>
    <w:rsid w:val="00020D47"/>
    <w:rsid w:val="00021565"/>
    <w:rsid w:val="00023855"/>
    <w:rsid w:val="00025B18"/>
    <w:rsid w:val="000272BD"/>
    <w:rsid w:val="00027446"/>
    <w:rsid w:val="00027DBB"/>
    <w:rsid w:val="0003041F"/>
    <w:rsid w:val="00031A90"/>
    <w:rsid w:val="000362BD"/>
    <w:rsid w:val="000368F9"/>
    <w:rsid w:val="000379DF"/>
    <w:rsid w:val="000416B2"/>
    <w:rsid w:val="00051363"/>
    <w:rsid w:val="00054AE4"/>
    <w:rsid w:val="00057845"/>
    <w:rsid w:val="00061704"/>
    <w:rsid w:val="000628B5"/>
    <w:rsid w:val="00065AE7"/>
    <w:rsid w:val="00073B5D"/>
    <w:rsid w:val="0007595F"/>
    <w:rsid w:val="000769DE"/>
    <w:rsid w:val="00077623"/>
    <w:rsid w:val="00094B9B"/>
    <w:rsid w:val="00095657"/>
    <w:rsid w:val="00097F98"/>
    <w:rsid w:val="000A1D1F"/>
    <w:rsid w:val="000A2750"/>
    <w:rsid w:val="000A2F2C"/>
    <w:rsid w:val="000A778D"/>
    <w:rsid w:val="000B365B"/>
    <w:rsid w:val="000B3767"/>
    <w:rsid w:val="000C15BD"/>
    <w:rsid w:val="000C257E"/>
    <w:rsid w:val="000C767D"/>
    <w:rsid w:val="000E2735"/>
    <w:rsid w:val="000E4C21"/>
    <w:rsid w:val="000E626B"/>
    <w:rsid w:val="000E671B"/>
    <w:rsid w:val="000F041E"/>
    <w:rsid w:val="000F637C"/>
    <w:rsid w:val="000F7F74"/>
    <w:rsid w:val="00102E7B"/>
    <w:rsid w:val="0010460A"/>
    <w:rsid w:val="00105B0C"/>
    <w:rsid w:val="00106AEF"/>
    <w:rsid w:val="00106FCB"/>
    <w:rsid w:val="00112445"/>
    <w:rsid w:val="00114B1C"/>
    <w:rsid w:val="00115602"/>
    <w:rsid w:val="00122B55"/>
    <w:rsid w:val="00124584"/>
    <w:rsid w:val="001305F9"/>
    <w:rsid w:val="00132B2D"/>
    <w:rsid w:val="0013326B"/>
    <w:rsid w:val="00133AFA"/>
    <w:rsid w:val="001379E0"/>
    <w:rsid w:val="001408AF"/>
    <w:rsid w:val="001409B7"/>
    <w:rsid w:val="0014281F"/>
    <w:rsid w:val="00142EA5"/>
    <w:rsid w:val="0014328F"/>
    <w:rsid w:val="001456A6"/>
    <w:rsid w:val="001463E6"/>
    <w:rsid w:val="00151801"/>
    <w:rsid w:val="0015348E"/>
    <w:rsid w:val="00157903"/>
    <w:rsid w:val="001601DA"/>
    <w:rsid w:val="00161CAD"/>
    <w:rsid w:val="00165CEC"/>
    <w:rsid w:val="001660DC"/>
    <w:rsid w:val="00166F16"/>
    <w:rsid w:val="00185264"/>
    <w:rsid w:val="00187698"/>
    <w:rsid w:val="00191584"/>
    <w:rsid w:val="00191DCE"/>
    <w:rsid w:val="00193503"/>
    <w:rsid w:val="001937D6"/>
    <w:rsid w:val="00193C9C"/>
    <w:rsid w:val="001A29EA"/>
    <w:rsid w:val="001A2A28"/>
    <w:rsid w:val="001A2D7D"/>
    <w:rsid w:val="001B0A4B"/>
    <w:rsid w:val="001B21FC"/>
    <w:rsid w:val="001B58F8"/>
    <w:rsid w:val="001B7523"/>
    <w:rsid w:val="001C2616"/>
    <w:rsid w:val="001C2D32"/>
    <w:rsid w:val="001C3425"/>
    <w:rsid w:val="001D4C6F"/>
    <w:rsid w:val="001D77F2"/>
    <w:rsid w:val="001E07EC"/>
    <w:rsid w:val="001E43A4"/>
    <w:rsid w:val="001E5013"/>
    <w:rsid w:val="001E5B10"/>
    <w:rsid w:val="001E7B05"/>
    <w:rsid w:val="001F24A5"/>
    <w:rsid w:val="001F2F99"/>
    <w:rsid w:val="001F6FF2"/>
    <w:rsid w:val="001F757B"/>
    <w:rsid w:val="00200059"/>
    <w:rsid w:val="00215E1F"/>
    <w:rsid w:val="00215E2A"/>
    <w:rsid w:val="002165B0"/>
    <w:rsid w:val="00223904"/>
    <w:rsid w:val="002253D3"/>
    <w:rsid w:val="002256F8"/>
    <w:rsid w:val="002258BC"/>
    <w:rsid w:val="0023463B"/>
    <w:rsid w:val="0023504B"/>
    <w:rsid w:val="00250CBC"/>
    <w:rsid w:val="002527DF"/>
    <w:rsid w:val="002527F0"/>
    <w:rsid w:val="00257EDF"/>
    <w:rsid w:val="00266BDE"/>
    <w:rsid w:val="002763D6"/>
    <w:rsid w:val="0028004E"/>
    <w:rsid w:val="002860D3"/>
    <w:rsid w:val="00286C72"/>
    <w:rsid w:val="00294C7B"/>
    <w:rsid w:val="00296383"/>
    <w:rsid w:val="002A1966"/>
    <w:rsid w:val="002A2416"/>
    <w:rsid w:val="002B0B3D"/>
    <w:rsid w:val="002B7612"/>
    <w:rsid w:val="002C11CA"/>
    <w:rsid w:val="002C2D29"/>
    <w:rsid w:val="002C52CA"/>
    <w:rsid w:val="002D6053"/>
    <w:rsid w:val="002E1EB8"/>
    <w:rsid w:val="002E2E58"/>
    <w:rsid w:val="002E56F3"/>
    <w:rsid w:val="002E6CDB"/>
    <w:rsid w:val="002F3ACC"/>
    <w:rsid w:val="002F4C17"/>
    <w:rsid w:val="002F588F"/>
    <w:rsid w:val="002F6867"/>
    <w:rsid w:val="002F7FD6"/>
    <w:rsid w:val="003049CB"/>
    <w:rsid w:val="00305033"/>
    <w:rsid w:val="00306D35"/>
    <w:rsid w:val="00315DA1"/>
    <w:rsid w:val="00322198"/>
    <w:rsid w:val="00324AB9"/>
    <w:rsid w:val="0033530A"/>
    <w:rsid w:val="00342D64"/>
    <w:rsid w:val="003433E2"/>
    <w:rsid w:val="003522BF"/>
    <w:rsid w:val="0036322A"/>
    <w:rsid w:val="003659D9"/>
    <w:rsid w:val="00370079"/>
    <w:rsid w:val="0037055C"/>
    <w:rsid w:val="003708F1"/>
    <w:rsid w:val="003747CA"/>
    <w:rsid w:val="0038088D"/>
    <w:rsid w:val="00382894"/>
    <w:rsid w:val="00382A60"/>
    <w:rsid w:val="00383946"/>
    <w:rsid w:val="00394E69"/>
    <w:rsid w:val="003960AB"/>
    <w:rsid w:val="003A33DD"/>
    <w:rsid w:val="003A37FB"/>
    <w:rsid w:val="003A3AE1"/>
    <w:rsid w:val="003A4E6C"/>
    <w:rsid w:val="003A5226"/>
    <w:rsid w:val="003B0927"/>
    <w:rsid w:val="003B0AF9"/>
    <w:rsid w:val="003B7413"/>
    <w:rsid w:val="003C68C3"/>
    <w:rsid w:val="003C7608"/>
    <w:rsid w:val="003D1073"/>
    <w:rsid w:val="003D4E23"/>
    <w:rsid w:val="003D5680"/>
    <w:rsid w:val="003E3AF3"/>
    <w:rsid w:val="003E6C32"/>
    <w:rsid w:val="003E7275"/>
    <w:rsid w:val="003E7B32"/>
    <w:rsid w:val="003F0E96"/>
    <w:rsid w:val="003F176C"/>
    <w:rsid w:val="003F3DDD"/>
    <w:rsid w:val="003F4254"/>
    <w:rsid w:val="003F4A24"/>
    <w:rsid w:val="003F790B"/>
    <w:rsid w:val="00400C07"/>
    <w:rsid w:val="004034A3"/>
    <w:rsid w:val="004038B4"/>
    <w:rsid w:val="00410A69"/>
    <w:rsid w:val="00410C02"/>
    <w:rsid w:val="004161B0"/>
    <w:rsid w:val="004246B2"/>
    <w:rsid w:val="00425B0C"/>
    <w:rsid w:val="0042648A"/>
    <w:rsid w:val="0043189C"/>
    <w:rsid w:val="00432648"/>
    <w:rsid w:val="00437143"/>
    <w:rsid w:val="004374C2"/>
    <w:rsid w:val="004411C8"/>
    <w:rsid w:val="004440A0"/>
    <w:rsid w:val="004545BE"/>
    <w:rsid w:val="0045592D"/>
    <w:rsid w:val="00456366"/>
    <w:rsid w:val="00466FE1"/>
    <w:rsid w:val="00476143"/>
    <w:rsid w:val="0047671B"/>
    <w:rsid w:val="00482EDD"/>
    <w:rsid w:val="00490541"/>
    <w:rsid w:val="004937C2"/>
    <w:rsid w:val="00493B45"/>
    <w:rsid w:val="00493E6F"/>
    <w:rsid w:val="004975C1"/>
    <w:rsid w:val="004A0BAB"/>
    <w:rsid w:val="004A161C"/>
    <w:rsid w:val="004A67CF"/>
    <w:rsid w:val="004B34EB"/>
    <w:rsid w:val="004B5CE9"/>
    <w:rsid w:val="004B5DD9"/>
    <w:rsid w:val="004B6774"/>
    <w:rsid w:val="004B6BBA"/>
    <w:rsid w:val="004C6746"/>
    <w:rsid w:val="004C6F82"/>
    <w:rsid w:val="004C757B"/>
    <w:rsid w:val="004C76CE"/>
    <w:rsid w:val="004D1158"/>
    <w:rsid w:val="004D41BA"/>
    <w:rsid w:val="004D4B2E"/>
    <w:rsid w:val="004D7346"/>
    <w:rsid w:val="004E66EA"/>
    <w:rsid w:val="004F53A3"/>
    <w:rsid w:val="004F6EB3"/>
    <w:rsid w:val="005067ED"/>
    <w:rsid w:val="0051055E"/>
    <w:rsid w:val="00512965"/>
    <w:rsid w:val="005147E5"/>
    <w:rsid w:val="005162D5"/>
    <w:rsid w:val="0051685C"/>
    <w:rsid w:val="005222D3"/>
    <w:rsid w:val="005233A2"/>
    <w:rsid w:val="00524265"/>
    <w:rsid w:val="0052772B"/>
    <w:rsid w:val="005330E9"/>
    <w:rsid w:val="005332FD"/>
    <w:rsid w:val="0054376C"/>
    <w:rsid w:val="00544F39"/>
    <w:rsid w:val="005464F3"/>
    <w:rsid w:val="0054702B"/>
    <w:rsid w:val="005578B4"/>
    <w:rsid w:val="005605AA"/>
    <w:rsid w:val="005621B7"/>
    <w:rsid w:val="005629E6"/>
    <w:rsid w:val="00563112"/>
    <w:rsid w:val="005679DF"/>
    <w:rsid w:val="005705AA"/>
    <w:rsid w:val="005747DA"/>
    <w:rsid w:val="005768EA"/>
    <w:rsid w:val="005859F3"/>
    <w:rsid w:val="005959AF"/>
    <w:rsid w:val="005A0703"/>
    <w:rsid w:val="005A2037"/>
    <w:rsid w:val="005A728B"/>
    <w:rsid w:val="005B1D73"/>
    <w:rsid w:val="005D08C6"/>
    <w:rsid w:val="005D71D9"/>
    <w:rsid w:val="005E43F6"/>
    <w:rsid w:val="005E6C8E"/>
    <w:rsid w:val="005E7E91"/>
    <w:rsid w:val="005F0A49"/>
    <w:rsid w:val="005F18ED"/>
    <w:rsid w:val="005F3862"/>
    <w:rsid w:val="005F5F3A"/>
    <w:rsid w:val="005F6386"/>
    <w:rsid w:val="00602A0D"/>
    <w:rsid w:val="00604878"/>
    <w:rsid w:val="00604D74"/>
    <w:rsid w:val="00611539"/>
    <w:rsid w:val="00613A33"/>
    <w:rsid w:val="006143EA"/>
    <w:rsid w:val="006151EC"/>
    <w:rsid w:val="00616328"/>
    <w:rsid w:val="00622B3B"/>
    <w:rsid w:val="00622E0A"/>
    <w:rsid w:val="00624B75"/>
    <w:rsid w:val="00625006"/>
    <w:rsid w:val="006256D5"/>
    <w:rsid w:val="00631849"/>
    <w:rsid w:val="00631C8F"/>
    <w:rsid w:val="00634560"/>
    <w:rsid w:val="00640685"/>
    <w:rsid w:val="00641B05"/>
    <w:rsid w:val="00643F84"/>
    <w:rsid w:val="00644B3E"/>
    <w:rsid w:val="006523E8"/>
    <w:rsid w:val="00652F8B"/>
    <w:rsid w:val="0066177E"/>
    <w:rsid w:val="00663F7F"/>
    <w:rsid w:val="00670C98"/>
    <w:rsid w:val="006713B4"/>
    <w:rsid w:val="006735F3"/>
    <w:rsid w:val="0067427B"/>
    <w:rsid w:val="006749C2"/>
    <w:rsid w:val="00683B27"/>
    <w:rsid w:val="00690393"/>
    <w:rsid w:val="00691444"/>
    <w:rsid w:val="006924E2"/>
    <w:rsid w:val="00694BFD"/>
    <w:rsid w:val="00696C1A"/>
    <w:rsid w:val="006A41F6"/>
    <w:rsid w:val="006A56F8"/>
    <w:rsid w:val="006A7354"/>
    <w:rsid w:val="006B457C"/>
    <w:rsid w:val="006B6C51"/>
    <w:rsid w:val="006C48DE"/>
    <w:rsid w:val="006C6268"/>
    <w:rsid w:val="006D2D64"/>
    <w:rsid w:val="006D6625"/>
    <w:rsid w:val="006D7AAB"/>
    <w:rsid w:val="006E1286"/>
    <w:rsid w:val="006F0CA3"/>
    <w:rsid w:val="006F5920"/>
    <w:rsid w:val="006F743B"/>
    <w:rsid w:val="007003BA"/>
    <w:rsid w:val="007075F3"/>
    <w:rsid w:val="0071030E"/>
    <w:rsid w:val="00712F3F"/>
    <w:rsid w:val="007135CD"/>
    <w:rsid w:val="00713F8F"/>
    <w:rsid w:val="00716B95"/>
    <w:rsid w:val="00717D97"/>
    <w:rsid w:val="00721050"/>
    <w:rsid w:val="007214CF"/>
    <w:rsid w:val="00723D48"/>
    <w:rsid w:val="00725437"/>
    <w:rsid w:val="0072681D"/>
    <w:rsid w:val="00730509"/>
    <w:rsid w:val="00730EE5"/>
    <w:rsid w:val="007317C1"/>
    <w:rsid w:val="00733727"/>
    <w:rsid w:val="00735BFA"/>
    <w:rsid w:val="00735FEF"/>
    <w:rsid w:val="00737842"/>
    <w:rsid w:val="00741596"/>
    <w:rsid w:val="007450F7"/>
    <w:rsid w:val="00750AFC"/>
    <w:rsid w:val="00752677"/>
    <w:rsid w:val="007527FE"/>
    <w:rsid w:val="00754F3C"/>
    <w:rsid w:val="007552A3"/>
    <w:rsid w:val="00760476"/>
    <w:rsid w:val="007623ED"/>
    <w:rsid w:val="007736E7"/>
    <w:rsid w:val="007746FE"/>
    <w:rsid w:val="00775429"/>
    <w:rsid w:val="007A4145"/>
    <w:rsid w:val="007A706E"/>
    <w:rsid w:val="007B7CBE"/>
    <w:rsid w:val="007C7EE7"/>
    <w:rsid w:val="007D04C0"/>
    <w:rsid w:val="007D18ED"/>
    <w:rsid w:val="007D1ED2"/>
    <w:rsid w:val="007D2AE8"/>
    <w:rsid w:val="007D529E"/>
    <w:rsid w:val="007D67CD"/>
    <w:rsid w:val="007E03BE"/>
    <w:rsid w:val="007F265F"/>
    <w:rsid w:val="007F4D7E"/>
    <w:rsid w:val="007F681C"/>
    <w:rsid w:val="007F7286"/>
    <w:rsid w:val="00802A3A"/>
    <w:rsid w:val="00807CFA"/>
    <w:rsid w:val="00811429"/>
    <w:rsid w:val="00821194"/>
    <w:rsid w:val="00824BD2"/>
    <w:rsid w:val="00830052"/>
    <w:rsid w:val="008317D6"/>
    <w:rsid w:val="00841A9C"/>
    <w:rsid w:val="00850B11"/>
    <w:rsid w:val="00851CAE"/>
    <w:rsid w:val="00852982"/>
    <w:rsid w:val="008610CB"/>
    <w:rsid w:val="00862756"/>
    <w:rsid w:val="0086436D"/>
    <w:rsid w:val="00874FFE"/>
    <w:rsid w:val="00875C0C"/>
    <w:rsid w:val="00881ADA"/>
    <w:rsid w:val="00884DE0"/>
    <w:rsid w:val="00886472"/>
    <w:rsid w:val="008A0140"/>
    <w:rsid w:val="008A08E4"/>
    <w:rsid w:val="008A4A81"/>
    <w:rsid w:val="008A7D2C"/>
    <w:rsid w:val="008B0354"/>
    <w:rsid w:val="008B3226"/>
    <w:rsid w:val="008B4200"/>
    <w:rsid w:val="008B4D09"/>
    <w:rsid w:val="008B5F2B"/>
    <w:rsid w:val="008B62FE"/>
    <w:rsid w:val="008C2389"/>
    <w:rsid w:val="008C38D9"/>
    <w:rsid w:val="008D216D"/>
    <w:rsid w:val="008E67BE"/>
    <w:rsid w:val="008F4225"/>
    <w:rsid w:val="00901636"/>
    <w:rsid w:val="0090403B"/>
    <w:rsid w:val="00911EDF"/>
    <w:rsid w:val="0091383E"/>
    <w:rsid w:val="00913F5A"/>
    <w:rsid w:val="00916A8C"/>
    <w:rsid w:val="00921D20"/>
    <w:rsid w:val="009243E6"/>
    <w:rsid w:val="00932BF9"/>
    <w:rsid w:val="00940E02"/>
    <w:rsid w:val="00944DC7"/>
    <w:rsid w:val="00947911"/>
    <w:rsid w:val="009714E7"/>
    <w:rsid w:val="00973DBF"/>
    <w:rsid w:val="009837DC"/>
    <w:rsid w:val="00990886"/>
    <w:rsid w:val="009971DE"/>
    <w:rsid w:val="009B4C7A"/>
    <w:rsid w:val="009C2B82"/>
    <w:rsid w:val="009D054E"/>
    <w:rsid w:val="009D17B3"/>
    <w:rsid w:val="009D34C8"/>
    <w:rsid w:val="009D47E0"/>
    <w:rsid w:val="009D6E83"/>
    <w:rsid w:val="009E760C"/>
    <w:rsid w:val="009F1C9B"/>
    <w:rsid w:val="009F3589"/>
    <w:rsid w:val="009F48F0"/>
    <w:rsid w:val="009F5F4E"/>
    <w:rsid w:val="00A02701"/>
    <w:rsid w:val="00A02B94"/>
    <w:rsid w:val="00A10A38"/>
    <w:rsid w:val="00A111E8"/>
    <w:rsid w:val="00A1157C"/>
    <w:rsid w:val="00A15623"/>
    <w:rsid w:val="00A2298A"/>
    <w:rsid w:val="00A35CC8"/>
    <w:rsid w:val="00A3712A"/>
    <w:rsid w:val="00A37AE6"/>
    <w:rsid w:val="00A41BF0"/>
    <w:rsid w:val="00A450E8"/>
    <w:rsid w:val="00A45293"/>
    <w:rsid w:val="00A45551"/>
    <w:rsid w:val="00A609C2"/>
    <w:rsid w:val="00A61FDE"/>
    <w:rsid w:val="00A62095"/>
    <w:rsid w:val="00A63DDE"/>
    <w:rsid w:val="00A70A0B"/>
    <w:rsid w:val="00A70B6B"/>
    <w:rsid w:val="00A726F1"/>
    <w:rsid w:val="00A739CB"/>
    <w:rsid w:val="00A748D3"/>
    <w:rsid w:val="00A779AC"/>
    <w:rsid w:val="00AA07BC"/>
    <w:rsid w:val="00AA16F0"/>
    <w:rsid w:val="00AA2FEA"/>
    <w:rsid w:val="00AB27F4"/>
    <w:rsid w:val="00AB5328"/>
    <w:rsid w:val="00AB59B8"/>
    <w:rsid w:val="00AB64C5"/>
    <w:rsid w:val="00AC337B"/>
    <w:rsid w:val="00AC3C7E"/>
    <w:rsid w:val="00AC50BB"/>
    <w:rsid w:val="00AD04B8"/>
    <w:rsid w:val="00AD1542"/>
    <w:rsid w:val="00AD4684"/>
    <w:rsid w:val="00AD5E8F"/>
    <w:rsid w:val="00AE2AFE"/>
    <w:rsid w:val="00AE3592"/>
    <w:rsid w:val="00AF0D97"/>
    <w:rsid w:val="00AF710A"/>
    <w:rsid w:val="00B02783"/>
    <w:rsid w:val="00B0586E"/>
    <w:rsid w:val="00B078CA"/>
    <w:rsid w:val="00B10DE2"/>
    <w:rsid w:val="00B32CA6"/>
    <w:rsid w:val="00B3530D"/>
    <w:rsid w:val="00B45387"/>
    <w:rsid w:val="00B5325F"/>
    <w:rsid w:val="00B54360"/>
    <w:rsid w:val="00B5457E"/>
    <w:rsid w:val="00B60F18"/>
    <w:rsid w:val="00B63D7E"/>
    <w:rsid w:val="00B6434F"/>
    <w:rsid w:val="00B6779F"/>
    <w:rsid w:val="00B67C32"/>
    <w:rsid w:val="00B717B3"/>
    <w:rsid w:val="00B73E01"/>
    <w:rsid w:val="00B7402F"/>
    <w:rsid w:val="00B80CB8"/>
    <w:rsid w:val="00B817F6"/>
    <w:rsid w:val="00B84916"/>
    <w:rsid w:val="00B872DD"/>
    <w:rsid w:val="00B90A7C"/>
    <w:rsid w:val="00B90F13"/>
    <w:rsid w:val="00B926A8"/>
    <w:rsid w:val="00BA18CD"/>
    <w:rsid w:val="00BA21EB"/>
    <w:rsid w:val="00BA5E48"/>
    <w:rsid w:val="00BA6EF9"/>
    <w:rsid w:val="00BA7833"/>
    <w:rsid w:val="00BB5452"/>
    <w:rsid w:val="00BB75CE"/>
    <w:rsid w:val="00BC1D0D"/>
    <w:rsid w:val="00BC2443"/>
    <w:rsid w:val="00BC622D"/>
    <w:rsid w:val="00BC68C4"/>
    <w:rsid w:val="00BD06EC"/>
    <w:rsid w:val="00BD1579"/>
    <w:rsid w:val="00BD2D55"/>
    <w:rsid w:val="00BD6C63"/>
    <w:rsid w:val="00BE435A"/>
    <w:rsid w:val="00BE527E"/>
    <w:rsid w:val="00BE55D4"/>
    <w:rsid w:val="00BF36D4"/>
    <w:rsid w:val="00BF66CE"/>
    <w:rsid w:val="00C13342"/>
    <w:rsid w:val="00C14BDE"/>
    <w:rsid w:val="00C23BC4"/>
    <w:rsid w:val="00C23C1F"/>
    <w:rsid w:val="00C250B2"/>
    <w:rsid w:val="00C25D94"/>
    <w:rsid w:val="00C27BB8"/>
    <w:rsid w:val="00C35F7E"/>
    <w:rsid w:val="00C430CE"/>
    <w:rsid w:val="00C62809"/>
    <w:rsid w:val="00C71755"/>
    <w:rsid w:val="00C72713"/>
    <w:rsid w:val="00C81369"/>
    <w:rsid w:val="00C90272"/>
    <w:rsid w:val="00C93927"/>
    <w:rsid w:val="00C94442"/>
    <w:rsid w:val="00CA0A25"/>
    <w:rsid w:val="00CA0AFB"/>
    <w:rsid w:val="00CA644D"/>
    <w:rsid w:val="00CB027E"/>
    <w:rsid w:val="00CB1B95"/>
    <w:rsid w:val="00CB1CA8"/>
    <w:rsid w:val="00CB368D"/>
    <w:rsid w:val="00CB3D73"/>
    <w:rsid w:val="00CB580D"/>
    <w:rsid w:val="00CB6EA8"/>
    <w:rsid w:val="00CC4B0B"/>
    <w:rsid w:val="00CC65D7"/>
    <w:rsid w:val="00CC69E4"/>
    <w:rsid w:val="00CD0D35"/>
    <w:rsid w:val="00CD2D30"/>
    <w:rsid w:val="00CE4045"/>
    <w:rsid w:val="00CE4455"/>
    <w:rsid w:val="00CE4CA1"/>
    <w:rsid w:val="00CF03D2"/>
    <w:rsid w:val="00CF222F"/>
    <w:rsid w:val="00D0431E"/>
    <w:rsid w:val="00D0506F"/>
    <w:rsid w:val="00D164B2"/>
    <w:rsid w:val="00D31F8D"/>
    <w:rsid w:val="00D368B5"/>
    <w:rsid w:val="00D41712"/>
    <w:rsid w:val="00D43AB7"/>
    <w:rsid w:val="00D459C9"/>
    <w:rsid w:val="00D46E32"/>
    <w:rsid w:val="00D51F3A"/>
    <w:rsid w:val="00D5378F"/>
    <w:rsid w:val="00D55481"/>
    <w:rsid w:val="00D568D5"/>
    <w:rsid w:val="00D64454"/>
    <w:rsid w:val="00D65E44"/>
    <w:rsid w:val="00D66C06"/>
    <w:rsid w:val="00D66DA0"/>
    <w:rsid w:val="00D73955"/>
    <w:rsid w:val="00D87C5B"/>
    <w:rsid w:val="00D93495"/>
    <w:rsid w:val="00D93B1C"/>
    <w:rsid w:val="00D93CF9"/>
    <w:rsid w:val="00D958B4"/>
    <w:rsid w:val="00D9625F"/>
    <w:rsid w:val="00D96DC3"/>
    <w:rsid w:val="00DB10F2"/>
    <w:rsid w:val="00DB4561"/>
    <w:rsid w:val="00DB7980"/>
    <w:rsid w:val="00DC3F85"/>
    <w:rsid w:val="00DC4B78"/>
    <w:rsid w:val="00DC6E29"/>
    <w:rsid w:val="00DC7900"/>
    <w:rsid w:val="00DD09AD"/>
    <w:rsid w:val="00DD3FD0"/>
    <w:rsid w:val="00DD5DFF"/>
    <w:rsid w:val="00DF1693"/>
    <w:rsid w:val="00DF20F0"/>
    <w:rsid w:val="00DF2E9A"/>
    <w:rsid w:val="00DF5A24"/>
    <w:rsid w:val="00E00A6B"/>
    <w:rsid w:val="00E03B03"/>
    <w:rsid w:val="00E05379"/>
    <w:rsid w:val="00E079EA"/>
    <w:rsid w:val="00E116CF"/>
    <w:rsid w:val="00E13349"/>
    <w:rsid w:val="00E13881"/>
    <w:rsid w:val="00E242C7"/>
    <w:rsid w:val="00E25229"/>
    <w:rsid w:val="00E35C2D"/>
    <w:rsid w:val="00E3708C"/>
    <w:rsid w:val="00E372B0"/>
    <w:rsid w:val="00E378E8"/>
    <w:rsid w:val="00E415AE"/>
    <w:rsid w:val="00E51291"/>
    <w:rsid w:val="00E529BB"/>
    <w:rsid w:val="00E54E90"/>
    <w:rsid w:val="00E578E4"/>
    <w:rsid w:val="00E72482"/>
    <w:rsid w:val="00E732A3"/>
    <w:rsid w:val="00E8719B"/>
    <w:rsid w:val="00E9688D"/>
    <w:rsid w:val="00EA44F5"/>
    <w:rsid w:val="00EA5E35"/>
    <w:rsid w:val="00EB705F"/>
    <w:rsid w:val="00EC0757"/>
    <w:rsid w:val="00EC11E2"/>
    <w:rsid w:val="00EC1479"/>
    <w:rsid w:val="00EC771F"/>
    <w:rsid w:val="00ED187D"/>
    <w:rsid w:val="00ED5F9C"/>
    <w:rsid w:val="00ED7C1E"/>
    <w:rsid w:val="00EE0ADD"/>
    <w:rsid w:val="00EF6405"/>
    <w:rsid w:val="00F0162D"/>
    <w:rsid w:val="00F049C4"/>
    <w:rsid w:val="00F05626"/>
    <w:rsid w:val="00F073E4"/>
    <w:rsid w:val="00F14A29"/>
    <w:rsid w:val="00F164CD"/>
    <w:rsid w:val="00F16F8A"/>
    <w:rsid w:val="00F23135"/>
    <w:rsid w:val="00F27A0E"/>
    <w:rsid w:val="00F31F72"/>
    <w:rsid w:val="00F32D79"/>
    <w:rsid w:val="00F3322C"/>
    <w:rsid w:val="00F35663"/>
    <w:rsid w:val="00F370FF"/>
    <w:rsid w:val="00F455E9"/>
    <w:rsid w:val="00F4619C"/>
    <w:rsid w:val="00F511C2"/>
    <w:rsid w:val="00F57574"/>
    <w:rsid w:val="00F60993"/>
    <w:rsid w:val="00F62FCE"/>
    <w:rsid w:val="00F7397A"/>
    <w:rsid w:val="00F742C7"/>
    <w:rsid w:val="00F7631C"/>
    <w:rsid w:val="00F7681D"/>
    <w:rsid w:val="00F811A4"/>
    <w:rsid w:val="00F84452"/>
    <w:rsid w:val="00F92B4D"/>
    <w:rsid w:val="00F96CBE"/>
    <w:rsid w:val="00F9715F"/>
    <w:rsid w:val="00FA22F4"/>
    <w:rsid w:val="00FB622B"/>
    <w:rsid w:val="00FB730F"/>
    <w:rsid w:val="00FB76C0"/>
    <w:rsid w:val="00FC06C2"/>
    <w:rsid w:val="00FC161F"/>
    <w:rsid w:val="00FC57DC"/>
    <w:rsid w:val="00FD027A"/>
    <w:rsid w:val="00FE1517"/>
    <w:rsid w:val="00FE50BF"/>
    <w:rsid w:val="00FF1847"/>
    <w:rsid w:val="00FF2F72"/>
    <w:rsid w:val="00FF7595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C31348"/>
  <w15:docId w15:val="{99FA3CFE-0AD4-4943-98D0-2F04852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D74"/>
    <w:pPr>
      <w:spacing w:after="160" w:line="259" w:lineRule="auto"/>
    </w:pPr>
    <w:rPr>
      <w:rFonts w:eastAsia="Times New Roman"/>
      <w:sz w:val="22"/>
      <w:szCs w:val="22"/>
      <w:lang w:val="ru-RU" w:eastAsia="en-US"/>
    </w:rPr>
  </w:style>
  <w:style w:type="paragraph" w:styleId="1">
    <w:name w:val="heading 1"/>
    <w:basedOn w:val="a"/>
    <w:next w:val="a"/>
    <w:qFormat/>
    <w:locked/>
    <w:rsid w:val="00F370FF"/>
    <w:pPr>
      <w:keepNext/>
      <w:spacing w:before="240" w:after="240" w:line="240" w:lineRule="auto"/>
      <w:outlineLvl w:val="0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9AF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921D20"/>
    <w:pPr>
      <w:spacing w:after="120" w:line="240" w:lineRule="auto"/>
      <w:ind w:left="567"/>
      <w:contextualSpacing/>
    </w:pPr>
    <w:rPr>
      <w:rFonts w:ascii="Times New Roman" w:eastAsia="Calibri" w:hAnsi="Times New Roman"/>
      <w:lang w:val="en-GB"/>
    </w:rPr>
  </w:style>
  <w:style w:type="paragraph" w:styleId="a4">
    <w:name w:val="Normal (Web)"/>
    <w:basedOn w:val="a"/>
    <w:rsid w:val="00BD06E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5">
    <w:name w:val="Hyperlink"/>
    <w:semiHidden/>
    <w:rsid w:val="00133AFA"/>
    <w:rPr>
      <w:rFonts w:cs="Times New Roman"/>
      <w:color w:val="0000FF"/>
      <w:u w:val="single"/>
    </w:rPr>
  </w:style>
  <w:style w:type="character" w:styleId="a6">
    <w:name w:val="Strong"/>
    <w:qFormat/>
    <w:rsid w:val="003C7608"/>
    <w:rPr>
      <w:rFonts w:cs="Times New Roman"/>
      <w:b/>
      <w:bCs/>
    </w:rPr>
  </w:style>
  <w:style w:type="paragraph" w:customStyle="1" w:styleId="2">
    <w:name w:val="Абзац списка2"/>
    <w:basedOn w:val="a"/>
    <w:qFormat/>
    <w:rsid w:val="00410A69"/>
    <w:pPr>
      <w:ind w:left="720"/>
      <w:contextualSpacing/>
    </w:pPr>
  </w:style>
  <w:style w:type="character" w:customStyle="1" w:styleId="hps">
    <w:name w:val="hps"/>
    <w:rsid w:val="006C6268"/>
  </w:style>
  <w:style w:type="paragraph" w:customStyle="1" w:styleId="11">
    <w:name w:val="Без интервала1"/>
    <w:qFormat/>
    <w:rsid w:val="006C6268"/>
    <w:rPr>
      <w:sz w:val="22"/>
      <w:szCs w:val="22"/>
      <w:lang w:val="ru-RU" w:eastAsia="en-US"/>
    </w:rPr>
  </w:style>
  <w:style w:type="character" w:customStyle="1" w:styleId="cf01">
    <w:name w:val="cf01"/>
    <w:rsid w:val="008317D6"/>
    <w:rPr>
      <w:rFonts w:ascii="Segoe UI" w:hAnsi="Segoe UI" w:cs="Segoe UI"/>
      <w:sz w:val="18"/>
      <w:szCs w:val="18"/>
    </w:rPr>
  </w:style>
  <w:style w:type="paragraph" w:customStyle="1" w:styleId="pf0">
    <w:name w:val="pf0"/>
    <w:basedOn w:val="a"/>
    <w:rsid w:val="008317D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overbullet">
    <w:name w:val="Coverbullet"/>
    <w:basedOn w:val="a"/>
    <w:rsid w:val="00D46E32"/>
    <w:pPr>
      <w:numPr>
        <w:numId w:val="1"/>
      </w:numPr>
      <w:spacing w:after="0" w:line="240" w:lineRule="auto"/>
    </w:pPr>
    <w:rPr>
      <w:rFonts w:ascii="Times New Roman" w:eastAsia="Calibri" w:hAnsi="Times New Roman"/>
      <w:noProof/>
    </w:rPr>
  </w:style>
  <w:style w:type="character" w:styleId="a7">
    <w:name w:val="page number"/>
    <w:rsid w:val="00D46E32"/>
    <w:rPr>
      <w:rFonts w:cs="Times New Roman"/>
    </w:rPr>
  </w:style>
  <w:style w:type="paragraph" w:styleId="a8">
    <w:name w:val="header"/>
    <w:basedOn w:val="a"/>
    <w:link w:val="a9"/>
    <w:rsid w:val="00A1562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A156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locked/>
    <w:rsid w:val="00A15623"/>
    <w:rPr>
      <w:rFonts w:ascii="Calibri" w:hAnsi="Calibri"/>
      <w:sz w:val="22"/>
      <w:szCs w:val="22"/>
      <w:lang w:val="ru-RU" w:eastAsia="en-US" w:bidi="ar-SA"/>
    </w:rPr>
  </w:style>
  <w:style w:type="character" w:customStyle="1" w:styleId="a9">
    <w:name w:val="Верхний колонтитул Знак"/>
    <w:link w:val="a8"/>
    <w:locked/>
    <w:rsid w:val="00A15623"/>
    <w:rPr>
      <w:rFonts w:ascii="Calibri" w:hAnsi="Calibri"/>
      <w:sz w:val="22"/>
      <w:szCs w:val="22"/>
      <w:lang w:val="ru-RU" w:eastAsia="en-US" w:bidi="ar-SA"/>
    </w:rPr>
  </w:style>
  <w:style w:type="character" w:customStyle="1" w:styleId="cf11">
    <w:name w:val="cf11"/>
    <w:rsid w:val="000A1D1F"/>
    <w:rPr>
      <w:rFonts w:ascii="Segoe UI" w:hAnsi="Segoe UI" w:cs="Segoe UI"/>
      <w:sz w:val="18"/>
      <w:szCs w:val="18"/>
    </w:rPr>
  </w:style>
  <w:style w:type="character" w:customStyle="1" w:styleId="12">
    <w:name w:val="Знак примечания1"/>
    <w:rsid w:val="007E03BE"/>
    <w:rPr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4A161C"/>
    <w:pPr>
      <w:spacing w:after="200" w:line="276" w:lineRule="auto"/>
      <w:ind w:left="720"/>
      <w:contextualSpacing/>
    </w:pPr>
    <w:rPr>
      <w:rFonts w:eastAsia="Calibri"/>
    </w:rPr>
  </w:style>
  <w:style w:type="paragraph" w:customStyle="1" w:styleId="pj">
    <w:name w:val="pj"/>
    <w:basedOn w:val="a"/>
    <w:rsid w:val="004A16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10">
    <w:name w:val="s210"/>
    <w:rsid w:val="004A161C"/>
  </w:style>
  <w:style w:type="character" w:customStyle="1" w:styleId="ae">
    <w:name w:val="Без интервала Знак"/>
    <w:link w:val="af"/>
    <w:locked/>
    <w:rsid w:val="005067ED"/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link w:val="ae"/>
    <w:qFormat/>
    <w:rsid w:val="005067ED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rsid w:val="005067E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5067ED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5067ED"/>
    <w:rPr>
      <w:rFonts w:ascii="Times New Roman" w:hAnsi="Times New Roman" w:cs="Times New Roman" w:hint="default"/>
      <w:color w:val="333399"/>
      <w:u w:val="single"/>
    </w:rPr>
  </w:style>
  <w:style w:type="paragraph" w:customStyle="1" w:styleId="af0">
    <w:name w:val="Ответы"/>
    <w:basedOn w:val="a"/>
    <w:link w:val="af1"/>
    <w:qFormat/>
    <w:rsid w:val="00A35CC8"/>
    <w:pPr>
      <w:spacing w:after="0" w:line="240" w:lineRule="auto"/>
      <w:ind w:firstLine="284"/>
    </w:pPr>
    <w:rPr>
      <w:rFonts w:ascii="Times New Roman" w:hAnsi="Times New Roman"/>
      <w:sz w:val="20"/>
      <w:lang w:val="uk-UA" w:eastAsia="ru-RU"/>
    </w:rPr>
  </w:style>
  <w:style w:type="character" w:customStyle="1" w:styleId="af1">
    <w:name w:val="Ответы Знак"/>
    <w:link w:val="af0"/>
    <w:rsid w:val="00A35CC8"/>
    <w:rPr>
      <w:rFonts w:ascii="Times New Roman" w:eastAsia="Times New Roman" w:hAnsi="Times New Roman"/>
      <w:szCs w:val="22"/>
      <w:lang w:eastAsia="ru-RU"/>
    </w:rPr>
  </w:style>
  <w:style w:type="character" w:customStyle="1" w:styleId="ad">
    <w:name w:val="Абзац списка Знак"/>
    <w:link w:val="ac"/>
    <w:uiPriority w:val="34"/>
    <w:locked/>
    <w:rsid w:val="00A35CC8"/>
    <w:rPr>
      <w:sz w:val="22"/>
      <w:szCs w:val="22"/>
      <w:lang w:val="ru-RU" w:eastAsia="en-US"/>
    </w:rPr>
  </w:style>
  <w:style w:type="character" w:styleId="af2">
    <w:name w:val="annotation reference"/>
    <w:basedOn w:val="a0"/>
    <w:uiPriority w:val="99"/>
    <w:semiHidden/>
    <w:unhideWhenUsed/>
    <w:rsid w:val="005F6386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5F638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rsid w:val="005F6386"/>
    <w:rPr>
      <w:rFonts w:ascii="Times New Roman" w:eastAsia="Times New Roman" w:hAnsi="Times New Roman"/>
      <w:lang w:val="ru-RU" w:eastAsia="ru-RU"/>
    </w:rPr>
  </w:style>
  <w:style w:type="table" w:customStyle="1" w:styleId="13">
    <w:name w:val="Сітка таблиці1"/>
    <w:basedOn w:val="a1"/>
    <w:next w:val="a3"/>
    <w:uiPriority w:val="39"/>
    <w:rsid w:val="00A02B94"/>
    <w:rPr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ітка таблиці2"/>
    <w:basedOn w:val="a1"/>
    <w:next w:val="a3"/>
    <w:uiPriority w:val="39"/>
    <w:rsid w:val="00A02B94"/>
    <w:rPr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ітка таблиці3"/>
    <w:basedOn w:val="a1"/>
    <w:next w:val="a3"/>
    <w:uiPriority w:val="39"/>
    <w:rsid w:val="00C93927"/>
    <w:rPr>
      <w:rFonts w:ascii="Aptos" w:eastAsia="Aptos" w:hAnsi="Aptos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annotation subject"/>
    <w:basedOn w:val="af3"/>
    <w:next w:val="af3"/>
    <w:link w:val="af6"/>
    <w:semiHidden/>
    <w:unhideWhenUsed/>
    <w:rsid w:val="00FF7B4E"/>
    <w:pPr>
      <w:spacing w:after="160"/>
    </w:pPr>
    <w:rPr>
      <w:rFonts w:ascii="Calibri" w:hAnsi="Calibri"/>
      <w:b/>
      <w:bCs/>
      <w:lang w:eastAsia="en-US"/>
    </w:rPr>
  </w:style>
  <w:style w:type="character" w:customStyle="1" w:styleId="af6">
    <w:name w:val="Тема примечания Знак"/>
    <w:basedOn w:val="af4"/>
    <w:link w:val="af5"/>
    <w:semiHidden/>
    <w:rsid w:val="00FF7B4E"/>
    <w:rPr>
      <w:rFonts w:ascii="Times New Roman" w:eastAsia="Times New Roman" w:hAnsi="Times New Roman"/>
      <w:b/>
      <w:bCs/>
      <w:lang w:val="ru-RU" w:eastAsia="en-US"/>
    </w:rPr>
  </w:style>
  <w:style w:type="paragraph" w:styleId="af7">
    <w:name w:val="Balloon Text"/>
    <w:basedOn w:val="a"/>
    <w:link w:val="af8"/>
    <w:semiHidden/>
    <w:unhideWhenUsed/>
    <w:rsid w:val="00FF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FF7B4E"/>
    <w:rPr>
      <w:rFonts w:ascii="Segoe UI" w:eastAsia="Times New Roman" w:hAnsi="Segoe UI" w:cs="Segoe UI"/>
      <w:sz w:val="18"/>
      <w:szCs w:val="18"/>
      <w:lang w:val="ru-RU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B71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valkom@psad.kz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28</Pages>
  <Words>4298</Words>
  <Characters>24500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ЗАДАНИЕ 1</vt:lpstr>
      <vt:lpstr>ЗАДАНИЕ 1</vt:lpstr>
    </vt:vector>
  </TitlesOfParts>
  <Company/>
  <LinksUpToDate>false</LinksUpToDate>
  <CharactersWithSpaces>28741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1</dc:title>
  <dc:creator>Nataliya Zagornyak</dc:creator>
  <cp:lastModifiedBy>Учетная запись Майкрософт</cp:lastModifiedBy>
  <cp:revision>24</cp:revision>
  <cp:lastPrinted>2021-06-22T07:29:00Z</cp:lastPrinted>
  <dcterms:created xsi:type="dcterms:W3CDTF">2026-05-01T12:05:00Z</dcterms:created>
  <dcterms:modified xsi:type="dcterms:W3CDTF">2026-05-20T13:39:00Z</dcterms:modified>
</cp:coreProperties>
</file>